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3BB" w:rsidRPr="00054714" w:rsidRDefault="009D03BB" w:rsidP="00B96B62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D81A95" w:rsidRDefault="00660004" w:rsidP="00B96B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96B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049B" w:rsidRDefault="00660004" w:rsidP="00B96B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</w:t>
      </w:r>
      <w:r w:rsidR="00B96B62">
        <w:rPr>
          <w:rFonts w:ascii="Times New Roman" w:hAnsi="Times New Roman" w:cs="Times New Roman"/>
          <w:sz w:val="24"/>
          <w:szCs w:val="24"/>
        </w:rPr>
        <w:t>ешени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B96B62">
        <w:rPr>
          <w:rFonts w:ascii="Times New Roman" w:hAnsi="Times New Roman" w:cs="Times New Roman"/>
          <w:sz w:val="24"/>
          <w:szCs w:val="24"/>
        </w:rPr>
        <w:t xml:space="preserve"> </w:t>
      </w:r>
      <w:r w:rsidR="00CF049B">
        <w:rPr>
          <w:rFonts w:ascii="Times New Roman" w:hAnsi="Times New Roman" w:cs="Times New Roman"/>
          <w:sz w:val="24"/>
          <w:szCs w:val="24"/>
        </w:rPr>
        <w:t xml:space="preserve">Думы Ханкайского </w:t>
      </w:r>
    </w:p>
    <w:p w:rsidR="00CF049B" w:rsidRDefault="00CF049B" w:rsidP="00B96B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</w:p>
    <w:p w:rsidR="00B96B62" w:rsidRDefault="00CF049B" w:rsidP="00B96B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Приморского края</w:t>
      </w:r>
    </w:p>
    <w:p w:rsidR="00B96B62" w:rsidRDefault="00CF049B" w:rsidP="00B96B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0004">
        <w:rPr>
          <w:rFonts w:ascii="Times New Roman" w:hAnsi="Times New Roman" w:cs="Times New Roman"/>
          <w:sz w:val="24"/>
          <w:szCs w:val="24"/>
        </w:rPr>
        <w:t>от 30.06.2020 № 596</w:t>
      </w:r>
    </w:p>
    <w:p w:rsidR="00B96B62" w:rsidRDefault="00B96B62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49B" w:rsidRDefault="00CF049B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49B" w:rsidRDefault="00CF049B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26A1" w:rsidRDefault="00D026A1" w:rsidP="00B96B62">
      <w:pPr>
        <w:spacing w:after="0" w:line="240" w:lineRule="auto"/>
        <w:jc w:val="center"/>
        <w:rPr>
          <w:noProof/>
          <w:lang w:eastAsia="ru-RU"/>
        </w:rPr>
      </w:pPr>
    </w:p>
    <w:p w:rsidR="003E24E7" w:rsidRDefault="003E24E7" w:rsidP="00B96B62">
      <w:pPr>
        <w:spacing w:after="0" w:line="240" w:lineRule="auto"/>
        <w:jc w:val="center"/>
        <w:rPr>
          <w:noProof/>
          <w:lang w:eastAsia="ru-RU"/>
        </w:rPr>
      </w:pPr>
    </w:p>
    <w:p w:rsidR="003E24E7" w:rsidRDefault="003E24E7" w:rsidP="00B96B62">
      <w:pPr>
        <w:spacing w:after="0" w:line="240" w:lineRule="auto"/>
        <w:jc w:val="center"/>
        <w:rPr>
          <w:noProof/>
          <w:lang w:eastAsia="ru-RU"/>
        </w:rPr>
      </w:pPr>
    </w:p>
    <w:p w:rsidR="003E24E7" w:rsidRDefault="003E24E7" w:rsidP="00B96B62">
      <w:pPr>
        <w:spacing w:after="0" w:line="240" w:lineRule="auto"/>
        <w:jc w:val="center"/>
        <w:rPr>
          <w:noProof/>
          <w:lang w:eastAsia="ru-RU"/>
        </w:rPr>
      </w:pPr>
    </w:p>
    <w:p w:rsidR="003E24E7" w:rsidRDefault="003E24E7" w:rsidP="00B96B62">
      <w:pPr>
        <w:spacing w:after="0" w:line="240" w:lineRule="auto"/>
        <w:jc w:val="center"/>
        <w:rPr>
          <w:noProof/>
          <w:lang w:eastAsia="ru-RU"/>
        </w:rPr>
      </w:pPr>
    </w:p>
    <w:p w:rsidR="003E24E7" w:rsidRDefault="003E24E7" w:rsidP="00B96B62">
      <w:pPr>
        <w:spacing w:after="0" w:line="240" w:lineRule="auto"/>
        <w:jc w:val="center"/>
        <w:rPr>
          <w:noProof/>
          <w:lang w:eastAsia="ru-RU"/>
        </w:rPr>
      </w:pPr>
    </w:p>
    <w:p w:rsidR="003E24E7" w:rsidRDefault="003E24E7" w:rsidP="00B96B62">
      <w:pPr>
        <w:spacing w:after="0" w:line="240" w:lineRule="auto"/>
        <w:jc w:val="center"/>
        <w:rPr>
          <w:noProof/>
          <w:lang w:eastAsia="ru-RU"/>
        </w:rPr>
      </w:pPr>
    </w:p>
    <w:p w:rsidR="003E24E7" w:rsidRDefault="003E24E7" w:rsidP="00B96B62">
      <w:pPr>
        <w:spacing w:after="0" w:line="240" w:lineRule="auto"/>
        <w:jc w:val="center"/>
        <w:rPr>
          <w:noProof/>
          <w:lang w:eastAsia="ru-RU"/>
        </w:rPr>
      </w:pPr>
    </w:p>
    <w:p w:rsidR="003E24E7" w:rsidRDefault="003E24E7" w:rsidP="003E24E7">
      <w:pPr>
        <w:shd w:val="clear" w:color="auto" w:fill="FFFFFF" w:themeFill="background1"/>
        <w:spacing w:after="0" w:line="240" w:lineRule="auto"/>
        <w:jc w:val="center"/>
        <w:rPr>
          <w:noProof/>
          <w:lang w:eastAsia="ru-RU"/>
        </w:rPr>
      </w:pPr>
    </w:p>
    <w:p w:rsidR="003E24E7" w:rsidRDefault="003E24E7" w:rsidP="003E24E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6AF" w:rsidRDefault="00CF049B" w:rsidP="003E24E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E24E7">
        <w:rPr>
          <w:rFonts w:ascii="Times New Roman" w:hAnsi="Times New Roman" w:cs="Times New Roman"/>
          <w:b/>
          <w:sz w:val="48"/>
          <w:szCs w:val="48"/>
        </w:rPr>
        <w:t xml:space="preserve">СТРАТЕГИЯ СОЦИАЛЬНО-ЭКОНОМИЧЕСКОГО РАЗВИТИЯ ХАНКАЙСКОГО МУНИЦИПАЛЬНОГО РАЙОНА ПРИМОРСКОГО КРАЯ </w:t>
      </w:r>
    </w:p>
    <w:p w:rsidR="008178C8" w:rsidRPr="003E24E7" w:rsidRDefault="008178C8" w:rsidP="003E24E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до 2030 года</w:t>
      </w:r>
    </w:p>
    <w:p w:rsidR="00480053" w:rsidRDefault="00480053" w:rsidP="003E24E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24E7" w:rsidRDefault="003E24E7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01E" w:rsidRPr="003E24E7" w:rsidRDefault="008607F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E24E7">
        <w:rPr>
          <w:rFonts w:ascii="Times New Roman" w:hAnsi="Times New Roman" w:cs="Times New Roman"/>
          <w:b/>
          <w:sz w:val="48"/>
          <w:szCs w:val="48"/>
        </w:rPr>
        <w:t>Том 1</w:t>
      </w:r>
    </w:p>
    <w:p w:rsidR="008607FA" w:rsidRDefault="008607F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7FA" w:rsidRDefault="008607F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7FA" w:rsidRDefault="008607F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7FA" w:rsidRDefault="008607F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24E7" w:rsidRDefault="003E24E7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24E7" w:rsidRDefault="003E24E7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24E7" w:rsidRDefault="003E24E7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24E7" w:rsidRDefault="003E24E7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24E7" w:rsidRDefault="003E24E7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24E7" w:rsidRDefault="003E24E7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24E7" w:rsidRDefault="003E24E7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B62" w:rsidRPr="003E24E7" w:rsidRDefault="003E24E7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E24E7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B96B62" w:rsidRPr="003E24E7">
        <w:rPr>
          <w:rFonts w:ascii="Times New Roman" w:hAnsi="Times New Roman" w:cs="Times New Roman"/>
          <w:b/>
          <w:sz w:val="48"/>
          <w:szCs w:val="48"/>
        </w:rPr>
        <w:t>20</w:t>
      </w:r>
      <w:r w:rsidRPr="003E24E7">
        <w:rPr>
          <w:rFonts w:ascii="Times New Roman" w:hAnsi="Times New Roman" w:cs="Times New Roman"/>
          <w:b/>
          <w:sz w:val="48"/>
          <w:szCs w:val="48"/>
        </w:rPr>
        <w:t>20</w:t>
      </w:r>
      <w:r w:rsidR="00B96B62" w:rsidRPr="003E24E7">
        <w:rPr>
          <w:rFonts w:ascii="Times New Roman" w:hAnsi="Times New Roman" w:cs="Times New Roman"/>
          <w:b/>
          <w:sz w:val="48"/>
          <w:szCs w:val="48"/>
        </w:rPr>
        <w:t xml:space="preserve"> г.</w:t>
      </w:r>
    </w:p>
    <w:p w:rsidR="00B96B62" w:rsidRDefault="00B96B62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6B62" w:rsidRDefault="00B96B62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B96B62" w:rsidSect="008277B3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497E" w:rsidRPr="00304669" w:rsidRDefault="0076497E" w:rsidP="0076497E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lastRenderedPageBreak/>
        <w:t>ОГЛАВЛЕНИЕ</w:t>
      </w:r>
    </w:p>
    <w:p w:rsidR="0076497E" w:rsidRPr="00D81A95" w:rsidRDefault="0076497E" w:rsidP="0076497E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76497E" w:rsidRPr="00D81A95" w:rsidRDefault="0076497E" w:rsidP="0076497E">
      <w:pPr>
        <w:shd w:val="clear" w:color="auto" w:fill="1F497D" w:themeFill="text2"/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p w:rsidR="00877A50" w:rsidRDefault="00877A50" w:rsidP="00877A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83"/>
        <w:gridCol w:w="8033"/>
        <w:gridCol w:w="647"/>
      </w:tblGrid>
      <w:tr w:rsidR="006E2D8F" w:rsidRPr="00205B74" w:rsidTr="00AE5B56">
        <w:tc>
          <w:tcPr>
            <w:tcW w:w="9016" w:type="dxa"/>
            <w:gridSpan w:val="2"/>
          </w:tcPr>
          <w:p w:rsidR="006E2D8F" w:rsidRDefault="006E2D8F" w:rsidP="00AE5B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Общее положение ……………………………………………………………………….…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504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E2D8F" w:rsidRPr="00205B74" w:rsidTr="00AE5B56">
        <w:tc>
          <w:tcPr>
            <w:tcW w:w="9016" w:type="dxa"/>
            <w:gridSpan w:val="2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КОМПЛЕКСНАЯ ОЦЕНКА СОЦИАЛЬНО-ЭКОНОМИЧЕСКОГО РАЗВИТИЯ ХАНКАЙСКОГО МУНИЦИПАЛЬНОГО РАЙОНА ……..………….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504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4E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Ханкайского муниципального района ….…………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504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8033" w:type="dxa"/>
          </w:tcPr>
          <w:p w:rsidR="006E2D8F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сведения.  Географическое положение ……………………………….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504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8033" w:type="dxa"/>
          </w:tcPr>
          <w:p w:rsidR="006E2D8F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Рельеф местности.  Климатические особенности. Уровень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сейсмоопасности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8033" w:type="dxa"/>
          </w:tcPr>
          <w:p w:rsidR="006E2D8F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Сырьевой, природный потенциал 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033" w:type="dxa"/>
          </w:tcPr>
          <w:p w:rsidR="006E2D8F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демографической ситуации в Ханкайском муниципальном районе 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8033" w:type="dxa"/>
          </w:tcPr>
          <w:p w:rsidR="006E2D8F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Демография и уровень жизни населения 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8033" w:type="dxa"/>
          </w:tcPr>
          <w:p w:rsidR="006E2D8F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 занятости и уровень дохода населения ………………………………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033" w:type="dxa"/>
          </w:tcPr>
          <w:p w:rsidR="006E2D8F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развития экономики Ханкайского муниципального района 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8033" w:type="dxa"/>
          </w:tcPr>
          <w:p w:rsidR="006E2D8F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реального сектора экономики Ханкайского муниципального района …………………………………………………………………………….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1.3.2</w:t>
            </w:r>
          </w:p>
        </w:tc>
        <w:tc>
          <w:tcPr>
            <w:tcW w:w="8033" w:type="dxa"/>
          </w:tcPr>
          <w:p w:rsidR="006E2D8F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 и услуги ……………………………………………………………….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426CE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1.3.3</w:t>
            </w:r>
          </w:p>
        </w:tc>
        <w:tc>
          <w:tcPr>
            <w:tcW w:w="8033" w:type="dxa"/>
          </w:tcPr>
          <w:p w:rsidR="006E2D8F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Малое и среднее предпринимательство …………………………………….….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426CE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033" w:type="dxa"/>
          </w:tcPr>
          <w:p w:rsidR="006E2D8F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Туристический потенциал Ханкайского муниципального района 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033" w:type="dxa"/>
          </w:tcPr>
          <w:p w:rsidR="006E2D8F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Инвестиционный потенциал Ханкайского муниципального района 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F40505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033" w:type="dxa"/>
          </w:tcPr>
          <w:p w:rsidR="006E2D8F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развития социальной сферы Ханкайского муниципального района 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8033" w:type="dxa"/>
          </w:tcPr>
          <w:p w:rsidR="006E2D8F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сфера  ……………...……………………………………..…………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8033" w:type="dxa"/>
          </w:tcPr>
          <w:p w:rsidR="006E2D8F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здоровья населения …………………………………………..…………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8033" w:type="dxa"/>
          </w:tcPr>
          <w:p w:rsidR="006E2D8F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……………………………………………………………...………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культура, спорт и молодежная политика ………………………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F40505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1.6.5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Историко-культурный потенциал  Ханкайского муниципального района 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муниципального образования ………………………………………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тенденции территориального развития Ханкайского муниципального района ………………………………………………………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426CE8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8033" w:type="dxa"/>
          </w:tcPr>
          <w:p w:rsidR="006E2D8F" w:rsidRPr="002C22F0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расселения и положение в структуре Приморского края ……..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426CE8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Градостроительство и землепользование ……………………………………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426CE8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Жилищный фонд и жилищное строительство 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426CE8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инженерной инфраструктуры и жилищно-коммунального хозяйства …………………………………………………………………………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Транспортная инфраструктура …………………………………………………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426CE8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1.8.6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Рекреационные зоны. Дворовые территории и территории общего пользования ………………………………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426CE8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1.8.7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Общественная безопасность. Экология ..………………………………………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426CE8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1.8.8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гражданского общества 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426CE8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26C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Конкурентные преимущества и потенциал социально-экономического развития Ханкайского муниципального района</w:t>
            </w:r>
            <w:r w:rsidR="00CB325C">
              <w:rPr>
                <w:rFonts w:ascii="Times New Roman" w:hAnsi="Times New Roman" w:cs="Times New Roman"/>
                <w:sz w:val="24"/>
                <w:szCs w:val="24"/>
              </w:rPr>
              <w:t>, его ключевые проблемы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  <w:r w:rsidR="00CB32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426CE8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E2D8F" w:rsidRPr="00205B74" w:rsidTr="00AE5B56">
        <w:tc>
          <w:tcPr>
            <w:tcW w:w="9016" w:type="dxa"/>
            <w:gridSpan w:val="2"/>
          </w:tcPr>
          <w:p w:rsidR="006E2D8F" w:rsidRPr="00C01216" w:rsidRDefault="006E2D8F" w:rsidP="00AE5B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Сценарии социально-экономического развития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Ханкайского муниципального района  …</w:t>
            </w:r>
            <w:r w:rsidRPr="00C01216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………...………….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CB325C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Сценарий №1 – «Сценарий сохранения достигнутого» 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CB325C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Сценарий №2 – «Сценарий планомерного достижения целевых показателей» 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CB325C" w:rsidP="00AE5B56">
            <w:pPr>
              <w:tabs>
                <w:tab w:val="left" w:pos="257"/>
              </w:tabs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Сценарий №3 – «Сценарий инновационного развития» ……………………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CB325C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 вариантов стратегий. Выбор целевого сценария стратегии …………………………………………………………………………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CB325C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E2D8F" w:rsidRPr="00205B74" w:rsidTr="00AE5B56">
        <w:tc>
          <w:tcPr>
            <w:tcW w:w="9016" w:type="dxa"/>
            <w:gridSpan w:val="2"/>
          </w:tcPr>
          <w:p w:rsidR="00385EA6" w:rsidRDefault="00385EA6" w:rsidP="00AE5B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2D8F" w:rsidRPr="00C01216" w:rsidRDefault="006E2D8F" w:rsidP="00AE5B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3. Стратегическая цель, цели и задачи социально-экономического развития Ханкайского муниципального района. Ожидаемые результаты реализации стратегии ……………………………………………………………………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целей, задач, целевых индикаторов (показателей реализации) стратегии ………………………………………………………………………...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Приоритеты в реализации задач, обеспечивающих достижение целей стратегии 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CB325C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 территориального развития Ханкайского муниципального района ………………………………………………………………………..…..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CB325C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62684E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8033" w:type="dxa"/>
          </w:tcPr>
          <w:p w:rsidR="006E2D8F" w:rsidRPr="0062684E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Стратегическое направление (СН-1) «Развитие человеческого капитала» 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CB325C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270CCA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CCA">
              <w:rPr>
                <w:rFonts w:ascii="Times New Roman" w:hAnsi="Times New Roman" w:cs="Times New Roman"/>
                <w:sz w:val="24"/>
                <w:szCs w:val="24"/>
              </w:rPr>
              <w:t>3.3.2.</w:t>
            </w:r>
          </w:p>
        </w:tc>
        <w:tc>
          <w:tcPr>
            <w:tcW w:w="8033" w:type="dxa"/>
          </w:tcPr>
          <w:p w:rsidR="006E2D8F" w:rsidRPr="00270CCA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Стратегическое направление (СН-2) «Развитие экономического потенциала»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D326C3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3.3.3</w:t>
            </w:r>
          </w:p>
        </w:tc>
        <w:tc>
          <w:tcPr>
            <w:tcW w:w="8033" w:type="dxa"/>
          </w:tcPr>
          <w:p w:rsidR="006E2D8F" w:rsidRPr="00D326C3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Стратегическое направление (СН-3) «Развитие инженерной инфраструктуры и жилищно-коммунального хозяйства» 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F40505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D326C3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3.3.4</w:t>
            </w:r>
          </w:p>
        </w:tc>
        <w:tc>
          <w:tcPr>
            <w:tcW w:w="8033" w:type="dxa"/>
          </w:tcPr>
          <w:p w:rsidR="006E2D8F" w:rsidRPr="00D326C3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Стратегическое направление (СН-4) «Развитие транспортной инфраструктуры» ……………………………………………………………..…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CB325C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D326C3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3.3.5</w:t>
            </w:r>
          </w:p>
        </w:tc>
        <w:tc>
          <w:tcPr>
            <w:tcW w:w="8033" w:type="dxa"/>
          </w:tcPr>
          <w:p w:rsidR="006E2D8F" w:rsidRPr="00D326C3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Стратегическое направление (СН-5) «Экология. Благоустроенная городская среда. Рекреационные зоны» …………………………………………………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CB325C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270CCA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CCA">
              <w:rPr>
                <w:rFonts w:ascii="Times New Roman" w:hAnsi="Times New Roman" w:cs="Times New Roman"/>
                <w:sz w:val="24"/>
                <w:szCs w:val="24"/>
              </w:rPr>
              <w:t>3.3.6</w:t>
            </w:r>
          </w:p>
        </w:tc>
        <w:tc>
          <w:tcPr>
            <w:tcW w:w="8033" w:type="dxa"/>
          </w:tcPr>
          <w:p w:rsidR="006E2D8F" w:rsidRPr="00270CCA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Стратегическое направление (СН-6) «Безопасность» ………………………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CB325C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270CCA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CCA">
              <w:rPr>
                <w:rFonts w:ascii="Times New Roman" w:hAnsi="Times New Roman" w:cs="Times New Roman"/>
                <w:sz w:val="24"/>
                <w:szCs w:val="24"/>
              </w:rPr>
              <w:t>3.3.7.</w:t>
            </w:r>
          </w:p>
        </w:tc>
        <w:tc>
          <w:tcPr>
            <w:tcW w:w="8033" w:type="dxa"/>
          </w:tcPr>
          <w:p w:rsidR="006E2D8F" w:rsidRPr="00270CCA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Стратегическое направление (СН-7) «Развитие гражданского общества» .…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D326C3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3.3.8</w:t>
            </w:r>
          </w:p>
        </w:tc>
        <w:tc>
          <w:tcPr>
            <w:tcW w:w="8033" w:type="dxa"/>
          </w:tcPr>
          <w:p w:rsidR="006E2D8F" w:rsidRPr="00D326C3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Стратегическое направление (СН-8) «Градостроительство. Землепользование ……………………………………………………………….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F40505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6E2D8F" w:rsidRPr="00205B74" w:rsidTr="00AE5B56">
        <w:tc>
          <w:tcPr>
            <w:tcW w:w="9016" w:type="dxa"/>
            <w:gridSpan w:val="2"/>
          </w:tcPr>
          <w:p w:rsidR="006E2D8F" w:rsidRPr="00A94E00" w:rsidRDefault="006E2D8F" w:rsidP="00AE5B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Стратегия пространственного развития Ханкайского муниципального района ………………………………………………………………………………………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CB325C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E2D8F" w:rsidRPr="00205B74" w:rsidTr="00AE5B56">
        <w:tc>
          <w:tcPr>
            <w:tcW w:w="9016" w:type="dxa"/>
            <w:gridSpan w:val="2"/>
          </w:tcPr>
          <w:p w:rsidR="006E2D8F" w:rsidRPr="00270CCA" w:rsidRDefault="006E2D8F" w:rsidP="00AE5B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Оценка ресурсов, необходимых для реализации Стратегии …………….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CB325C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D326C3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033" w:type="dxa"/>
          </w:tcPr>
          <w:p w:rsidR="006E2D8F" w:rsidRPr="00D326C3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финансовых ресурсов, необходимых для реализации Стратегии 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CB325C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D326C3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033" w:type="dxa"/>
          </w:tcPr>
          <w:p w:rsidR="006E2D8F" w:rsidRPr="00D326C3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иных ресурсов, необходимых для реализации Стратегии 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CB325C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6E2D8F" w:rsidRPr="00205B74" w:rsidTr="00AE5B56">
        <w:tc>
          <w:tcPr>
            <w:tcW w:w="9016" w:type="dxa"/>
            <w:gridSpan w:val="2"/>
          </w:tcPr>
          <w:p w:rsidR="006E2D8F" w:rsidRPr="00270CCA" w:rsidRDefault="006E2D8F" w:rsidP="00AE5B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6. Система управления, контроля и мониторинга реализации Стратегии 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D326C3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8033" w:type="dxa"/>
          </w:tcPr>
          <w:p w:rsidR="006E2D8F" w:rsidRPr="00D326C3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Стратегии ……………………………………….…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D326C3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8033" w:type="dxa"/>
          </w:tcPr>
          <w:p w:rsidR="006E2D8F" w:rsidRPr="00D326C3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управления реализацией Стратегии …………………………….……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1B2B1D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B1D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8033" w:type="dxa"/>
          </w:tcPr>
          <w:p w:rsidR="006E2D8F" w:rsidRPr="001B2B1D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Механизмы реализации Стратегии ……………………………………….……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1B2B1D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6.3.1</w:t>
            </w:r>
          </w:p>
        </w:tc>
        <w:tc>
          <w:tcPr>
            <w:tcW w:w="8033" w:type="dxa"/>
          </w:tcPr>
          <w:p w:rsidR="006E2D8F" w:rsidRPr="00D326C3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планирования ………………………………………………..………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1B2B1D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6.3.2</w:t>
            </w:r>
          </w:p>
        </w:tc>
        <w:tc>
          <w:tcPr>
            <w:tcW w:w="8033" w:type="dxa"/>
          </w:tcPr>
          <w:p w:rsidR="006E2D8F" w:rsidRPr="00D326C3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Финансово-экономический механизм 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D326C3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6.3.3</w:t>
            </w:r>
          </w:p>
        </w:tc>
        <w:tc>
          <w:tcPr>
            <w:tcW w:w="8033" w:type="dxa"/>
          </w:tcPr>
          <w:p w:rsidR="006E2D8F" w:rsidRPr="00D326C3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Нормативно-правовой механизм 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CB325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D326C3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6.3.4</w:t>
            </w:r>
          </w:p>
        </w:tc>
        <w:tc>
          <w:tcPr>
            <w:tcW w:w="8033" w:type="dxa"/>
          </w:tcPr>
          <w:p w:rsidR="006E2D8F" w:rsidRPr="00D326C3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Организационно-управленческий механизм …………………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CB325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D326C3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6.3.5</w:t>
            </w:r>
          </w:p>
        </w:tc>
        <w:tc>
          <w:tcPr>
            <w:tcW w:w="8033" w:type="dxa"/>
          </w:tcPr>
          <w:p w:rsidR="006E2D8F" w:rsidRPr="00D326C3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Информационно-коммуникативный механизм ……………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CB325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D326C3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8033" w:type="dxa"/>
          </w:tcPr>
          <w:p w:rsidR="006E2D8F" w:rsidRPr="00D326C3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мониторинга и контроля за Стратегией ……………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09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D326C3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8033" w:type="dxa"/>
          </w:tcPr>
          <w:p w:rsidR="006E2D8F" w:rsidRPr="00D326C3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 реализации Стратегии ………………………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CB325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E2D8F" w:rsidRPr="00205B74" w:rsidTr="00AE5B56">
        <w:tc>
          <w:tcPr>
            <w:tcW w:w="983" w:type="dxa"/>
          </w:tcPr>
          <w:p w:rsidR="006E2D8F" w:rsidRPr="00D326C3" w:rsidRDefault="006E2D8F" w:rsidP="00AE5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8033" w:type="dxa"/>
          </w:tcPr>
          <w:p w:rsidR="006E2D8F" w:rsidRPr="00D326C3" w:rsidRDefault="006E2D8F" w:rsidP="00AE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муниципальных программах, утверждаемых в целях реализации Стратегии …………………………………………</w:t>
            </w:r>
            <w:r w:rsidR="004D07CA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6E2D8F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D8F" w:rsidRPr="00DB504B" w:rsidRDefault="006E2D8F" w:rsidP="00AE5B56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CB325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F4050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</w:tbl>
    <w:p w:rsidR="006E2D8F" w:rsidRDefault="006E2D8F" w:rsidP="00877A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2D8F" w:rsidRDefault="006E2D8F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br w:type="page"/>
      </w:r>
    </w:p>
    <w:p w:rsidR="003A5A3A" w:rsidRPr="00304669" w:rsidRDefault="00835C11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304669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lastRenderedPageBreak/>
        <w:t>ОБЩИЕ ПОЛОЖЕНИЯ</w:t>
      </w:r>
    </w:p>
    <w:p w:rsidR="00856CC0" w:rsidRPr="00D81A95" w:rsidRDefault="00856CC0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D81A95" w:rsidRPr="00D81A95" w:rsidRDefault="00D81A95" w:rsidP="00D81A95">
      <w:pPr>
        <w:shd w:val="clear" w:color="auto" w:fill="1F497D" w:themeFill="text2"/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p w:rsidR="00D81A95" w:rsidRPr="00692695" w:rsidRDefault="00D81A95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835C11" w:rsidRDefault="00425876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Ханкайск</w:t>
      </w:r>
      <w:r w:rsidR="00EF40A0">
        <w:rPr>
          <w:rFonts w:ascii="Times New Roman" w:hAnsi="Times New Roman" w:cs="Times New Roman"/>
          <w:sz w:val="24"/>
          <w:szCs w:val="24"/>
        </w:rPr>
        <w:t>ий</w:t>
      </w:r>
      <w:r w:rsidR="004B7099">
        <w:rPr>
          <w:rFonts w:ascii="Times New Roman" w:hAnsi="Times New Roman" w:cs="Times New Roman"/>
          <w:sz w:val="24"/>
          <w:szCs w:val="24"/>
        </w:rPr>
        <w:t xml:space="preserve"> муниципальный район</w:t>
      </w:r>
      <w:r w:rsidR="00835C11">
        <w:rPr>
          <w:rFonts w:ascii="Times New Roman" w:hAnsi="Times New Roman" w:cs="Times New Roman"/>
          <w:sz w:val="24"/>
          <w:szCs w:val="24"/>
        </w:rPr>
        <w:t>, являясь частью открытой экономической и социальной системы</w:t>
      </w:r>
      <w:r>
        <w:rPr>
          <w:rFonts w:ascii="Times New Roman" w:hAnsi="Times New Roman" w:cs="Times New Roman"/>
          <w:sz w:val="24"/>
          <w:szCs w:val="24"/>
        </w:rPr>
        <w:t xml:space="preserve"> Приморского края</w:t>
      </w:r>
      <w:r w:rsidR="00835C11">
        <w:rPr>
          <w:rFonts w:ascii="Times New Roman" w:hAnsi="Times New Roman" w:cs="Times New Roman"/>
          <w:sz w:val="24"/>
          <w:szCs w:val="24"/>
        </w:rPr>
        <w:t xml:space="preserve">, вырабатывает и реализует социально-экономическую политику в едином экономическом и правовом пространстве </w:t>
      </w:r>
      <w:r w:rsidR="00F53978">
        <w:rPr>
          <w:rFonts w:ascii="Times New Roman" w:hAnsi="Times New Roman" w:cs="Times New Roman"/>
          <w:sz w:val="24"/>
          <w:szCs w:val="24"/>
        </w:rPr>
        <w:t xml:space="preserve">Приморского </w:t>
      </w:r>
      <w:r w:rsidR="005729A9">
        <w:rPr>
          <w:rFonts w:ascii="Times New Roman" w:hAnsi="Times New Roman" w:cs="Times New Roman"/>
          <w:sz w:val="24"/>
          <w:szCs w:val="24"/>
        </w:rPr>
        <w:t>к</w:t>
      </w:r>
      <w:r w:rsidR="00F53978">
        <w:rPr>
          <w:rFonts w:ascii="Times New Roman" w:hAnsi="Times New Roman" w:cs="Times New Roman"/>
          <w:sz w:val="24"/>
          <w:szCs w:val="24"/>
        </w:rPr>
        <w:t xml:space="preserve">рая </w:t>
      </w:r>
      <w:r w:rsidR="00835C11">
        <w:rPr>
          <w:rFonts w:ascii="Times New Roman" w:hAnsi="Times New Roman" w:cs="Times New Roman"/>
          <w:sz w:val="24"/>
          <w:szCs w:val="24"/>
        </w:rPr>
        <w:t>и Российской Федерации.</w:t>
      </w:r>
    </w:p>
    <w:p w:rsidR="00835C11" w:rsidRDefault="00835C11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Стратегия социально-экономического развития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EF40A0">
        <w:rPr>
          <w:rFonts w:ascii="Times New Roman" w:hAnsi="Times New Roman" w:cs="Times New Roman"/>
          <w:sz w:val="24"/>
          <w:szCs w:val="24"/>
        </w:rPr>
        <w:t>ого</w:t>
      </w:r>
      <w:r w:rsidR="004B7099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="006A078A">
        <w:rPr>
          <w:rFonts w:ascii="Times New Roman" w:hAnsi="Times New Roman" w:cs="Times New Roman"/>
          <w:sz w:val="24"/>
          <w:szCs w:val="24"/>
        </w:rPr>
        <w:t xml:space="preserve">(далее – Стратегия) </w:t>
      </w:r>
      <w:r>
        <w:rPr>
          <w:rFonts w:ascii="Times New Roman" w:hAnsi="Times New Roman" w:cs="Times New Roman"/>
          <w:sz w:val="24"/>
          <w:szCs w:val="24"/>
        </w:rPr>
        <w:t xml:space="preserve">является основным документом стратегического планирования </w:t>
      </w:r>
      <w:r w:rsidR="004B7099">
        <w:rPr>
          <w:rFonts w:ascii="Times New Roman" w:hAnsi="Times New Roman" w:cs="Times New Roman"/>
          <w:sz w:val="24"/>
          <w:szCs w:val="24"/>
        </w:rPr>
        <w:t>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, определяющим цели и задачи муниципального управления социального экономического развития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EF40A0">
        <w:rPr>
          <w:rFonts w:ascii="Times New Roman" w:hAnsi="Times New Roman" w:cs="Times New Roman"/>
          <w:sz w:val="24"/>
          <w:szCs w:val="24"/>
        </w:rPr>
        <w:t xml:space="preserve">ого </w:t>
      </w:r>
      <w:r w:rsidR="004B7099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sz w:val="24"/>
          <w:szCs w:val="24"/>
        </w:rPr>
        <w:t>на долгосрочный период.</w:t>
      </w:r>
    </w:p>
    <w:p w:rsidR="006A078A" w:rsidRDefault="006A078A" w:rsidP="006A078A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Стратегия разработана в соответствии с основными существующими в настоящее время документами стратегического планирования, принятыми на федеральном, региональном, муниципальном уровнях:</w:t>
      </w:r>
    </w:p>
    <w:p w:rsidR="006A078A" w:rsidRPr="00835C11" w:rsidRDefault="006A078A" w:rsidP="00CB785E">
      <w:pPr>
        <w:pStyle w:val="ad"/>
        <w:numPr>
          <w:ilvl w:val="0"/>
          <w:numId w:val="2"/>
        </w:numPr>
        <w:shd w:val="clear" w:color="auto" w:fill="auto"/>
        <w:ind w:firstLine="567"/>
        <w:rPr>
          <w:sz w:val="24"/>
          <w:szCs w:val="24"/>
        </w:rPr>
      </w:pPr>
      <w:r w:rsidRPr="00835C11">
        <w:rPr>
          <w:rStyle w:val="11"/>
          <w:sz w:val="24"/>
          <w:szCs w:val="24"/>
        </w:rPr>
        <w:t>Федеральный закон от 28 июня 2014 года №172 -ФЗ «О стратегическом планировании в Российской Федерации»;</w:t>
      </w:r>
    </w:p>
    <w:p w:rsidR="006A078A" w:rsidRPr="00870377" w:rsidRDefault="006A078A" w:rsidP="00CB785E">
      <w:pPr>
        <w:pStyle w:val="ad"/>
        <w:numPr>
          <w:ilvl w:val="0"/>
          <w:numId w:val="2"/>
        </w:numPr>
        <w:shd w:val="clear" w:color="auto" w:fill="auto"/>
        <w:ind w:firstLine="567"/>
        <w:rPr>
          <w:rStyle w:val="11"/>
          <w:sz w:val="24"/>
          <w:szCs w:val="24"/>
          <w:shd w:val="clear" w:color="auto" w:fill="auto"/>
        </w:rPr>
      </w:pPr>
      <w:r w:rsidRPr="00835C11">
        <w:rPr>
          <w:rStyle w:val="11"/>
          <w:sz w:val="24"/>
          <w:szCs w:val="24"/>
        </w:rPr>
        <w:t>Федеральный закон от 6 октября 2003 года №131-Ф3 «Об общих принципах организации местного самоуправления в Российской Федерации»;</w:t>
      </w:r>
    </w:p>
    <w:p w:rsidR="00461F28" w:rsidRPr="00EA577F" w:rsidRDefault="00461F28" w:rsidP="00CB785E">
      <w:pPr>
        <w:pStyle w:val="ad"/>
        <w:numPr>
          <w:ilvl w:val="0"/>
          <w:numId w:val="2"/>
        </w:numPr>
        <w:shd w:val="clear" w:color="auto" w:fill="auto"/>
        <w:tabs>
          <w:tab w:val="left" w:pos="709"/>
          <w:tab w:val="left" w:pos="918"/>
        </w:tabs>
        <w:ind w:firstLine="567"/>
        <w:rPr>
          <w:rStyle w:val="11"/>
          <w:sz w:val="24"/>
          <w:szCs w:val="24"/>
          <w:shd w:val="clear" w:color="auto" w:fill="auto"/>
        </w:rPr>
      </w:pPr>
      <w:r w:rsidRPr="00EA577F">
        <w:rPr>
          <w:rStyle w:val="11"/>
          <w:sz w:val="24"/>
          <w:szCs w:val="24"/>
        </w:rPr>
        <w:t xml:space="preserve">Закон </w:t>
      </w:r>
      <w:r w:rsidR="00425876" w:rsidRPr="00EA577F">
        <w:rPr>
          <w:rStyle w:val="11"/>
          <w:sz w:val="24"/>
          <w:szCs w:val="24"/>
        </w:rPr>
        <w:t xml:space="preserve">Приморского края </w:t>
      </w:r>
      <w:r w:rsidRPr="00EA577F">
        <w:rPr>
          <w:rStyle w:val="11"/>
          <w:sz w:val="24"/>
          <w:szCs w:val="24"/>
        </w:rPr>
        <w:t xml:space="preserve">от </w:t>
      </w:r>
      <w:r w:rsidR="00EA577F" w:rsidRPr="00EA577F">
        <w:rPr>
          <w:rStyle w:val="11"/>
          <w:sz w:val="24"/>
          <w:szCs w:val="24"/>
        </w:rPr>
        <w:t>28.12.2018 г. №668-па «Об утверждении Стратегии социально-экономического развития Приморского края до 2030 года»;</w:t>
      </w:r>
    </w:p>
    <w:p w:rsidR="00B25C9B" w:rsidRPr="004D07CA" w:rsidRDefault="00B25C9B" w:rsidP="00B25C9B">
      <w:pPr>
        <w:pStyle w:val="ad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918"/>
        </w:tabs>
        <w:rPr>
          <w:rStyle w:val="11"/>
          <w:sz w:val="24"/>
          <w:szCs w:val="24"/>
        </w:rPr>
      </w:pPr>
      <w:r w:rsidRPr="004D07CA">
        <w:rPr>
          <w:rStyle w:val="11"/>
          <w:sz w:val="24"/>
          <w:szCs w:val="24"/>
        </w:rPr>
        <w:t>Решение Думы Ханкайского муниципального района от 27.12.2013 № 444 «Об утверждении схемы территориального планирования Ханкайского муниципального района Приморского края»;</w:t>
      </w:r>
    </w:p>
    <w:p w:rsidR="00B25C9B" w:rsidRDefault="00B25C9B" w:rsidP="00B25C9B">
      <w:pPr>
        <w:pStyle w:val="ad"/>
        <w:shd w:val="clear" w:color="auto" w:fill="FFFFFF" w:themeFill="background1"/>
        <w:tabs>
          <w:tab w:val="left" w:pos="913"/>
        </w:tabs>
        <w:ind w:firstLine="567"/>
        <w:rPr>
          <w:rStyle w:val="11"/>
          <w:sz w:val="24"/>
          <w:szCs w:val="24"/>
        </w:rPr>
      </w:pPr>
      <w:r w:rsidRPr="004D07CA">
        <w:rPr>
          <w:rStyle w:val="11"/>
          <w:sz w:val="24"/>
          <w:szCs w:val="24"/>
        </w:rPr>
        <w:t xml:space="preserve">- Постановление администрации Ханкайского муниципального района Приморского края от 28.03.2018 №236-па </w:t>
      </w:r>
      <w:r w:rsidRPr="004D07CA">
        <w:rPr>
          <w:rStyle w:val="11"/>
          <w:sz w:val="24"/>
          <w:szCs w:val="24"/>
          <w:shd w:val="clear" w:color="auto" w:fill="FFFFFF" w:themeFill="background1"/>
        </w:rPr>
        <w:t>«О разработке Стратегии социально-экономического Ханкайского муниципального района и плана  мероприятий по реализации Стратегии Ханкайского муниципального района».</w:t>
      </w:r>
    </w:p>
    <w:p w:rsidR="000257F4" w:rsidRDefault="000257F4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Стратегия содержит анализ текущего социально-экономического состояния</w:t>
      </w:r>
      <w:r w:rsidR="00E072F6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hAnsi="Times New Roman" w:cs="Times New Roman"/>
          <w:sz w:val="24"/>
          <w:szCs w:val="24"/>
        </w:rPr>
        <w:t>, цели и задачи долгосрочного развития, краткое описание стратегических приоритетов и программ, перс</w:t>
      </w:r>
      <w:r w:rsidR="0013356D">
        <w:rPr>
          <w:rFonts w:ascii="Times New Roman" w:hAnsi="Times New Roman" w:cs="Times New Roman"/>
          <w:sz w:val="24"/>
          <w:szCs w:val="24"/>
        </w:rPr>
        <w:t>пективы пространственного развития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и выбор механизмов реализации Стратегии.</w:t>
      </w:r>
    </w:p>
    <w:p w:rsidR="000257F4" w:rsidRDefault="000257F4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Стратегия с целевыми ориентирами до 203</w:t>
      </w:r>
      <w:r w:rsidR="00CB785E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года ориентирована на долгосрочную перспективу и гибкий подход к достижению поставленных целей в зависимости от социально-экономических условий. Основные принципы страт</w:t>
      </w:r>
      <w:r w:rsidR="004B7099">
        <w:rPr>
          <w:rFonts w:ascii="Times New Roman" w:hAnsi="Times New Roman" w:cs="Times New Roman"/>
          <w:sz w:val="24"/>
          <w:szCs w:val="24"/>
        </w:rPr>
        <w:t>егического планирования в муниципальном районе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257F4" w:rsidRDefault="000257F4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интег</w:t>
      </w:r>
      <w:r w:rsidR="004B7099">
        <w:rPr>
          <w:rFonts w:ascii="Times New Roman" w:hAnsi="Times New Roman" w:cs="Times New Roman"/>
          <w:sz w:val="24"/>
          <w:szCs w:val="24"/>
        </w:rPr>
        <w:t xml:space="preserve">рация развития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CB785E">
        <w:rPr>
          <w:rFonts w:ascii="Times New Roman" w:hAnsi="Times New Roman" w:cs="Times New Roman"/>
          <w:sz w:val="24"/>
          <w:szCs w:val="24"/>
        </w:rPr>
        <w:t xml:space="preserve">ого </w:t>
      </w:r>
      <w:r w:rsidR="004B7099">
        <w:rPr>
          <w:rFonts w:ascii="Times New Roman" w:hAnsi="Times New Roman" w:cs="Times New Roman"/>
          <w:sz w:val="24"/>
          <w:szCs w:val="24"/>
        </w:rPr>
        <w:t>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в социально-экономические и социокультурные проце</w:t>
      </w:r>
      <w:r w:rsidR="004B7099">
        <w:rPr>
          <w:rFonts w:ascii="Times New Roman" w:hAnsi="Times New Roman" w:cs="Times New Roman"/>
          <w:sz w:val="24"/>
          <w:szCs w:val="24"/>
        </w:rPr>
        <w:t>ссы, протекающие в</w:t>
      </w:r>
      <w:r w:rsidR="00425876">
        <w:rPr>
          <w:rFonts w:ascii="Times New Roman" w:hAnsi="Times New Roman" w:cs="Times New Roman"/>
          <w:sz w:val="24"/>
          <w:szCs w:val="24"/>
        </w:rPr>
        <w:t xml:space="preserve"> Приморском крае</w:t>
      </w:r>
      <w:r w:rsidR="006A078A">
        <w:rPr>
          <w:rFonts w:ascii="Times New Roman" w:hAnsi="Times New Roman" w:cs="Times New Roman"/>
          <w:sz w:val="24"/>
          <w:szCs w:val="24"/>
        </w:rPr>
        <w:t>, Российской Федерации;</w:t>
      </w:r>
    </w:p>
    <w:p w:rsidR="006A078A" w:rsidRDefault="006A078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ориентация не на совокупность отдельных мероприятий, а на системный характер планируемых преобразований, со</w:t>
      </w:r>
      <w:r w:rsidR="0013356D">
        <w:rPr>
          <w:rFonts w:ascii="Times New Roman" w:hAnsi="Times New Roman" w:cs="Times New Roman"/>
          <w:sz w:val="24"/>
          <w:szCs w:val="24"/>
        </w:rPr>
        <w:t>храняющий целостный образ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и предполагающий выбор наиболее эффективных альтернатив из всего многообразия потенциальных вариантов достижения поставленных целей;</w:t>
      </w:r>
    </w:p>
    <w:p w:rsidR="006A078A" w:rsidRDefault="006A078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учет интересов различных категорий населения во избежание потенциальных конфликтов;</w:t>
      </w:r>
    </w:p>
    <w:p w:rsidR="006A078A" w:rsidRDefault="006A078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активное привлечение творческого потенциала населения в процессе разработки и реализации Стратегии;</w:t>
      </w:r>
    </w:p>
    <w:p w:rsidR="006A078A" w:rsidRDefault="006A078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предоставление возможности населению, всем общественным силам, представителям всех хозяйствующих структур принимать участие в выборе стратегических решений и их успешной реализации;</w:t>
      </w:r>
    </w:p>
    <w:p w:rsidR="006A078A" w:rsidRDefault="006A078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стремление к оптимальному сочетанию экономической эффективности и социальной направленности приорите</w:t>
      </w:r>
      <w:r w:rsidR="0013356D">
        <w:rPr>
          <w:rFonts w:ascii="Times New Roman" w:hAnsi="Times New Roman" w:cs="Times New Roman"/>
          <w:sz w:val="24"/>
          <w:szCs w:val="24"/>
        </w:rPr>
        <w:t>тных направлений развития муниципального района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078A" w:rsidRDefault="006A078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реализации Стратегия может корректироваться с учетом изменений, происходящих во внешней внутренней среде.</w:t>
      </w:r>
    </w:p>
    <w:p w:rsidR="001868F5" w:rsidRDefault="001868F5" w:rsidP="001868F5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стратегии социально-экономического развития Ханкайского муниципального района Приморского края разработан ООО «МСК АУДИТ ХОЛДИНГ» (г. Москва).</w:t>
      </w:r>
    </w:p>
    <w:p w:rsidR="00D81A95" w:rsidRPr="00835C11" w:rsidRDefault="00D81A95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C11">
        <w:rPr>
          <w:rFonts w:ascii="Times New Roman" w:hAnsi="Times New Roman" w:cs="Times New Roman"/>
          <w:sz w:val="24"/>
          <w:szCs w:val="24"/>
        </w:rPr>
        <w:tab/>
      </w:r>
    </w:p>
    <w:p w:rsidR="00D81A95" w:rsidRPr="00835C11" w:rsidRDefault="00D81A95" w:rsidP="00835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CC0" w:rsidRPr="00D81A95" w:rsidRDefault="00856CC0" w:rsidP="00D81A95">
      <w:pPr>
        <w:rPr>
          <w:rFonts w:ascii="Times New Roman" w:hAnsi="Times New Roman" w:cs="Times New Roman"/>
          <w:sz w:val="28"/>
          <w:szCs w:val="28"/>
        </w:rPr>
        <w:sectPr w:rsidR="00856CC0" w:rsidRPr="00D81A95" w:rsidSect="00827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6CC0" w:rsidRPr="00D81A95" w:rsidRDefault="00D81A95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84DD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Раздел 1</w:t>
      </w:r>
      <w:r w:rsidRPr="00D81A95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</w:p>
    <w:p w:rsidR="00A3207F" w:rsidRPr="00304669" w:rsidRDefault="00D81A95" w:rsidP="00467F0F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304669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КОМПЛЕКСНАЯ ОЦЕНКА СОЦИАЛЬНО-ЭКОНОМИЧЕСКОГО РАЗВИТИЯ </w:t>
      </w:r>
      <w:r w:rsidR="00467F0F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ХАНКАЙСКОГО МУНИЦИПАЛЬНОГО РАЙОНА</w:t>
      </w:r>
    </w:p>
    <w:p w:rsidR="00D81A95" w:rsidRPr="00304669" w:rsidRDefault="00D81A95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p w:rsidR="00D81A95" w:rsidRPr="00D81A95" w:rsidRDefault="00D81A95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D81A95" w:rsidRPr="00D81A95" w:rsidRDefault="00D81A95" w:rsidP="00D81A95">
      <w:pPr>
        <w:shd w:val="clear" w:color="auto" w:fill="1F497D" w:themeFill="text2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D81A95" w:rsidRDefault="00D81A95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81A95" w:rsidRPr="006368B5" w:rsidRDefault="00D81A95" w:rsidP="00AD27C2">
      <w:pPr>
        <w:pStyle w:val="ac"/>
        <w:numPr>
          <w:ilvl w:val="1"/>
          <w:numId w:val="1"/>
        </w:numPr>
        <w:shd w:val="clear" w:color="auto" w:fill="244061" w:themeFill="accent1" w:themeFillShade="80"/>
        <w:tabs>
          <w:tab w:val="left" w:pos="426"/>
        </w:tabs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8B5">
        <w:rPr>
          <w:rFonts w:ascii="Times New Roman" w:hAnsi="Times New Roman" w:cs="Times New Roman"/>
          <w:b/>
          <w:sz w:val="28"/>
          <w:szCs w:val="28"/>
        </w:rPr>
        <w:t>ОБЩАЯ ХАРАКТЕРИ</w:t>
      </w:r>
      <w:r w:rsidR="004B7099">
        <w:rPr>
          <w:rFonts w:ascii="Times New Roman" w:hAnsi="Times New Roman" w:cs="Times New Roman"/>
          <w:b/>
          <w:sz w:val="28"/>
          <w:szCs w:val="28"/>
        </w:rPr>
        <w:t xml:space="preserve">СТИКА </w:t>
      </w:r>
      <w:r w:rsidR="00425876">
        <w:rPr>
          <w:rFonts w:ascii="Times New Roman" w:hAnsi="Times New Roman" w:cs="Times New Roman"/>
          <w:b/>
          <w:sz w:val="28"/>
          <w:szCs w:val="28"/>
        </w:rPr>
        <w:t>ХАНКАЙСК</w:t>
      </w:r>
      <w:r w:rsidR="00CB785E">
        <w:rPr>
          <w:rFonts w:ascii="Times New Roman" w:hAnsi="Times New Roman" w:cs="Times New Roman"/>
          <w:b/>
          <w:sz w:val="28"/>
          <w:szCs w:val="28"/>
        </w:rPr>
        <w:t xml:space="preserve">ОГО </w:t>
      </w:r>
      <w:r w:rsidR="004B7099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r w:rsidR="00F53978">
        <w:rPr>
          <w:rFonts w:ascii="Times New Roman" w:hAnsi="Times New Roman" w:cs="Times New Roman"/>
          <w:b/>
          <w:sz w:val="28"/>
          <w:szCs w:val="28"/>
        </w:rPr>
        <w:t>ПРИМОРСКОГО КРАЯ</w:t>
      </w:r>
    </w:p>
    <w:p w:rsidR="00D81A95" w:rsidRPr="00E47589" w:rsidRDefault="00D81A95" w:rsidP="00E47589">
      <w:pPr>
        <w:shd w:val="clear" w:color="auto" w:fill="8DB3E2" w:themeFill="text2" w:themeFillTint="66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1554FF" w:rsidRPr="00304669" w:rsidRDefault="00272664" w:rsidP="00304669">
      <w:pPr>
        <w:pStyle w:val="ac"/>
        <w:numPr>
          <w:ilvl w:val="2"/>
          <w:numId w:val="1"/>
        </w:num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4669">
        <w:rPr>
          <w:rFonts w:ascii="Times New Roman" w:hAnsi="Times New Roman" w:cs="Times New Roman"/>
          <w:b/>
          <w:sz w:val="24"/>
          <w:szCs w:val="24"/>
        </w:rPr>
        <w:t>ОБЩИЕ СВЕДЕНИЯ</w:t>
      </w:r>
      <w:r w:rsidR="00EA577F">
        <w:rPr>
          <w:rFonts w:ascii="Times New Roman" w:hAnsi="Times New Roman" w:cs="Times New Roman"/>
          <w:b/>
          <w:sz w:val="24"/>
          <w:szCs w:val="24"/>
        </w:rPr>
        <w:t>. ГЕОГРАФИЧЕСКОЕ ПОЛОЖЕНИЕ</w:t>
      </w:r>
    </w:p>
    <w:p w:rsidR="00577A9E" w:rsidRDefault="00577A9E" w:rsidP="001554FF">
      <w:pPr>
        <w:spacing w:after="0" w:line="240" w:lineRule="auto"/>
        <w:rPr>
          <w:rFonts w:ascii="Times New Roman" w:hAnsi="Times New Roman" w:cs="Times New Roman"/>
          <w:b/>
        </w:rPr>
      </w:pPr>
    </w:p>
    <w:p w:rsidR="00473020" w:rsidRDefault="00425876" w:rsidP="004730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Ханкайск</w:t>
      </w:r>
      <w:r w:rsidR="00473020">
        <w:rPr>
          <w:rFonts w:ascii="Times New Roman" w:hAnsi="Times New Roman" w:cs="Times New Roman"/>
          <w:sz w:val="24"/>
          <w:szCs w:val="24"/>
        </w:rPr>
        <w:t xml:space="preserve">ий район – административно-территориальная единица (район) и муниципальное образование (муниципальный район) в составе </w:t>
      </w:r>
      <w:r w:rsidR="006A6D1C">
        <w:rPr>
          <w:rFonts w:ascii="Times New Roman" w:hAnsi="Times New Roman" w:cs="Times New Roman"/>
          <w:sz w:val="24"/>
          <w:szCs w:val="24"/>
        </w:rPr>
        <w:t xml:space="preserve">Приморского края </w:t>
      </w:r>
      <w:r w:rsidR="00473020">
        <w:rPr>
          <w:rFonts w:ascii="Times New Roman" w:hAnsi="Times New Roman" w:cs="Times New Roman"/>
          <w:sz w:val="24"/>
          <w:szCs w:val="24"/>
        </w:rPr>
        <w:t>Российской Федерации.</w:t>
      </w:r>
      <w:r w:rsidR="00EA577F">
        <w:rPr>
          <w:rFonts w:ascii="Times New Roman" w:hAnsi="Times New Roman" w:cs="Times New Roman"/>
          <w:sz w:val="24"/>
          <w:szCs w:val="24"/>
        </w:rPr>
        <w:t xml:space="preserve"> Границы </w:t>
      </w:r>
      <w:r w:rsidR="00F245BE">
        <w:rPr>
          <w:rFonts w:ascii="Times New Roman" w:hAnsi="Times New Roman" w:cs="Times New Roman"/>
          <w:sz w:val="24"/>
          <w:szCs w:val="24"/>
        </w:rPr>
        <w:t xml:space="preserve">его </w:t>
      </w:r>
      <w:r w:rsidR="00EA577F">
        <w:rPr>
          <w:rFonts w:ascii="Times New Roman" w:hAnsi="Times New Roman" w:cs="Times New Roman"/>
          <w:sz w:val="24"/>
          <w:szCs w:val="24"/>
        </w:rPr>
        <w:t>территории установлены Законом Приморского края от 06.12.2004 №186-КЗ.</w:t>
      </w:r>
    </w:p>
    <w:p w:rsidR="00EA577F" w:rsidRDefault="00EA577F" w:rsidP="00EA57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Ханкайский </w:t>
      </w:r>
      <w:r w:rsidRPr="00A6242C">
        <w:rPr>
          <w:rFonts w:ascii="Times New Roman" w:hAnsi="Times New Roman" w:cs="Times New Roman"/>
          <w:sz w:val="24"/>
          <w:szCs w:val="24"/>
        </w:rPr>
        <w:t>му</w:t>
      </w:r>
      <w:r>
        <w:rPr>
          <w:rFonts w:ascii="Times New Roman" w:hAnsi="Times New Roman" w:cs="Times New Roman"/>
          <w:sz w:val="24"/>
          <w:szCs w:val="24"/>
        </w:rPr>
        <w:t xml:space="preserve">ниципальный </w:t>
      </w:r>
      <w:r w:rsidRPr="002B5ED6">
        <w:rPr>
          <w:rFonts w:ascii="Times New Roman" w:hAnsi="Times New Roman" w:cs="Times New Roman"/>
          <w:sz w:val="24"/>
          <w:szCs w:val="24"/>
        </w:rPr>
        <w:t xml:space="preserve">район </w:t>
      </w:r>
      <w:r>
        <w:rPr>
          <w:rFonts w:ascii="Times New Roman" w:hAnsi="Times New Roman" w:cs="Times New Roman"/>
          <w:sz w:val="24"/>
          <w:szCs w:val="24"/>
        </w:rPr>
        <w:t>расположен в северо-западной части Приморского края. Общая протяженность границы района составляет примерно 3903 км, из которых 252,0 км – сухопутная часть и 138,3 км – водная часть границы, при этом 92,6 км является Государственной границей Российской Федерации, водная часть границы проходит по побережью озера Ханка.</w:t>
      </w:r>
    </w:p>
    <w:p w:rsidR="00EA577F" w:rsidRDefault="00EA577F" w:rsidP="00EA57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Ханкайский муниципальный район граничит:</w:t>
      </w:r>
    </w:p>
    <w:p w:rsidR="00EA577F" w:rsidRDefault="00EA577F" w:rsidP="00EA57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на севере и северо-западе – с Китайской Народной Республикой;</w:t>
      </w:r>
    </w:p>
    <w:p w:rsidR="00EA577F" w:rsidRDefault="00EA577F" w:rsidP="00EA57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на западе – с Пограничным муниципальным районом;</w:t>
      </w:r>
    </w:p>
    <w:p w:rsidR="00EA577F" w:rsidRDefault="00EA577F" w:rsidP="00EA57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на юге –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Хорольским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муниципальным районом;</w:t>
      </w:r>
    </w:p>
    <w:p w:rsidR="00EA577F" w:rsidRDefault="00EA577F" w:rsidP="00EA57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на востоке – с озером Ханка (см. рис.1</w:t>
      </w:r>
      <w:r w:rsidR="00F245BE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A577F" w:rsidRDefault="00EA577F" w:rsidP="00EA57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577F" w:rsidRDefault="00EA577F" w:rsidP="00EA57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09315" cy="3949593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162" cy="395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9C" w:rsidRPr="00F245BE" w:rsidRDefault="00F245BE" w:rsidP="00F245BE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292929"/>
          <w:shd w:val="clear" w:color="auto" w:fill="FFFFFF"/>
        </w:rPr>
      </w:pPr>
      <w:r w:rsidRPr="00F245BE">
        <w:rPr>
          <w:rFonts w:ascii="Times New Roman" w:hAnsi="Times New Roman" w:cs="Times New Roman"/>
          <w:i/>
          <w:iCs/>
          <w:color w:val="292929"/>
          <w:shd w:val="clear" w:color="auto" w:fill="FFFFFF"/>
        </w:rPr>
        <w:t>Рис. 1. - Географическое расположение Ханкайского муниципального района</w:t>
      </w:r>
    </w:p>
    <w:p w:rsidR="00D2089C" w:rsidRDefault="00F245BE" w:rsidP="00D2089C">
      <w:pPr>
        <w:spacing w:after="0" w:line="240" w:lineRule="auto"/>
        <w:jc w:val="both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92929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39758" cy="6395595"/>
            <wp:effectExtent l="0" t="0" r="4445" b="571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82" cy="639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C" w:rsidRPr="00F245BE" w:rsidRDefault="00F245BE" w:rsidP="00F245BE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292929"/>
          <w:shd w:val="clear" w:color="auto" w:fill="FFFFFF"/>
        </w:rPr>
      </w:pPr>
      <w:r w:rsidRPr="00F245BE">
        <w:rPr>
          <w:rFonts w:ascii="Times New Roman" w:hAnsi="Times New Roman" w:cs="Times New Roman"/>
          <w:i/>
          <w:iCs/>
          <w:color w:val="292929"/>
          <w:shd w:val="clear" w:color="auto" w:fill="FFFFFF"/>
        </w:rPr>
        <w:t>Рис.2 - Месторасположение Ханкайского муниципального района в структуре Приморского края</w:t>
      </w:r>
    </w:p>
    <w:p w:rsidR="00F245BE" w:rsidRDefault="00F245BE" w:rsidP="00D2089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</w:p>
    <w:p w:rsidR="00D2089C" w:rsidRDefault="00DB7425" w:rsidP="00D2089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>Административным ц</w:t>
      </w:r>
      <w:r w:rsidR="00E33451" w:rsidRPr="00CB785E"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 xml:space="preserve">ентром района является </w:t>
      </w:r>
      <w:r w:rsidR="00D2089C"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>с.Камень-Рыболов.</w:t>
      </w:r>
    </w:p>
    <w:p w:rsidR="00D2089C" w:rsidRDefault="00D2089C" w:rsidP="004730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>Расстояние от Владивостока до административного центра – 257 км по железной дороге или 242 км по автомобильной магистрали.</w:t>
      </w:r>
    </w:p>
    <w:p w:rsidR="00D2089C" w:rsidRPr="002A0A67" w:rsidRDefault="00D2089C" w:rsidP="004730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>Площадь района составляет 2689 км</w:t>
      </w:r>
      <w:r w:rsidRPr="00D2089C"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>, что составляет 1,6% территорию Приморского края).</w:t>
      </w:r>
    </w:p>
    <w:p w:rsidR="002A0A67" w:rsidRPr="002A0A67" w:rsidRDefault="002A0A67" w:rsidP="004730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  <w:r w:rsidRPr="002A0A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Высшая точка района — г. </w:t>
      </w:r>
      <w:proofErr w:type="spellStart"/>
      <w:r w:rsidRPr="002A0A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Винокурка</w:t>
      </w:r>
      <w:proofErr w:type="spellEnd"/>
      <w:r w:rsidRPr="002A0A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783 м, которая находится на границе с Китаем. Низшая — уровень оз. Ханка (</w:t>
      </w:r>
      <w:proofErr w:type="spellStart"/>
      <w:r w:rsidRPr="002A0A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ок</w:t>
      </w:r>
      <w:proofErr w:type="spellEnd"/>
      <w:r w:rsidRPr="002A0A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68 м).</w:t>
      </w:r>
    </w:p>
    <w:p w:rsidR="00D2089C" w:rsidRDefault="00D2089C" w:rsidP="004730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0A67">
        <w:rPr>
          <w:rFonts w:ascii="Times New Roman" w:hAnsi="Times New Roman" w:cs="Times New Roman"/>
          <w:sz w:val="24"/>
          <w:szCs w:val="24"/>
        </w:rPr>
        <w:t>Население района по состоянию на</w:t>
      </w:r>
      <w:r>
        <w:rPr>
          <w:rFonts w:ascii="Times New Roman" w:hAnsi="Times New Roman" w:cs="Times New Roman"/>
          <w:sz w:val="24"/>
          <w:szCs w:val="24"/>
        </w:rPr>
        <w:t xml:space="preserve"> 1.01.2019 г. составляет 21 637 человек.</w:t>
      </w:r>
    </w:p>
    <w:p w:rsidR="002A0A67" w:rsidRPr="002A0A67" w:rsidRDefault="00473020" w:rsidP="004730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4123">
        <w:rPr>
          <w:rFonts w:ascii="Times New Roman" w:hAnsi="Times New Roman" w:cs="Times New Roman"/>
          <w:sz w:val="24"/>
          <w:szCs w:val="24"/>
        </w:rPr>
        <w:t xml:space="preserve">Плотность населения – </w:t>
      </w:r>
      <w:r w:rsidR="002A0A67">
        <w:rPr>
          <w:rFonts w:ascii="Times New Roman" w:hAnsi="Times New Roman" w:cs="Times New Roman"/>
          <w:sz w:val="24"/>
          <w:szCs w:val="24"/>
        </w:rPr>
        <w:t>7,93</w:t>
      </w:r>
      <w:r w:rsidRPr="00374123">
        <w:rPr>
          <w:rFonts w:ascii="Times New Roman" w:hAnsi="Times New Roman" w:cs="Times New Roman"/>
          <w:sz w:val="24"/>
          <w:szCs w:val="24"/>
        </w:rPr>
        <w:t>чел/км</w:t>
      </w:r>
      <w:r w:rsidRPr="003741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74123">
        <w:rPr>
          <w:rFonts w:ascii="Times New Roman" w:hAnsi="Times New Roman" w:cs="Times New Roman"/>
          <w:sz w:val="24"/>
          <w:szCs w:val="24"/>
        </w:rPr>
        <w:t xml:space="preserve">. </w:t>
      </w:r>
      <w:r w:rsidR="002A0A67">
        <w:rPr>
          <w:rFonts w:ascii="Times New Roman" w:hAnsi="Times New Roman" w:cs="Times New Roman"/>
          <w:sz w:val="24"/>
          <w:szCs w:val="24"/>
        </w:rPr>
        <w:t xml:space="preserve">Часовой пояс </w:t>
      </w:r>
      <w:r w:rsidR="002A0A67">
        <w:rPr>
          <w:rFonts w:ascii="Times New Roman" w:hAnsi="Times New Roman" w:cs="Times New Roman"/>
          <w:sz w:val="24"/>
          <w:szCs w:val="24"/>
          <w:lang w:val="en-US"/>
        </w:rPr>
        <w:t>MSK</w:t>
      </w:r>
      <w:r w:rsidR="002A0A67" w:rsidRPr="00DD36AF">
        <w:rPr>
          <w:rFonts w:ascii="Times New Roman" w:hAnsi="Times New Roman" w:cs="Times New Roman"/>
          <w:sz w:val="24"/>
          <w:szCs w:val="24"/>
        </w:rPr>
        <w:t>+7 (</w:t>
      </w:r>
      <w:r w:rsidR="002A0A67">
        <w:rPr>
          <w:rFonts w:ascii="Times New Roman" w:hAnsi="Times New Roman" w:cs="Times New Roman"/>
          <w:sz w:val="24"/>
          <w:szCs w:val="24"/>
          <w:lang w:val="en-US"/>
        </w:rPr>
        <w:t>UTC</w:t>
      </w:r>
      <w:r w:rsidR="002A0A67" w:rsidRPr="00DD36AF">
        <w:rPr>
          <w:rFonts w:ascii="Times New Roman" w:hAnsi="Times New Roman" w:cs="Times New Roman"/>
          <w:sz w:val="24"/>
          <w:szCs w:val="24"/>
        </w:rPr>
        <w:t>+10)</w:t>
      </w:r>
      <w:r w:rsidR="002A0A67">
        <w:rPr>
          <w:rFonts w:ascii="Times New Roman" w:hAnsi="Times New Roman" w:cs="Times New Roman"/>
          <w:sz w:val="24"/>
          <w:szCs w:val="24"/>
        </w:rPr>
        <w:t>.</w:t>
      </w:r>
    </w:p>
    <w:p w:rsidR="00473020" w:rsidRDefault="008B545B" w:rsidP="00CB785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>На территории района расположены 3 муниципальных образования, имеющих статус поселений</w:t>
      </w:r>
      <w:r w:rsidR="004B63C2"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 xml:space="preserve"> (см. табл.1).</w:t>
      </w:r>
    </w:p>
    <w:p w:rsidR="004B63C2" w:rsidRDefault="004B63C2" w:rsidP="004B63C2">
      <w:pPr>
        <w:spacing w:after="0" w:line="240" w:lineRule="auto"/>
        <w:jc w:val="both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</w:p>
    <w:p w:rsidR="004B63C2" w:rsidRDefault="004B63C2" w:rsidP="004B63C2">
      <w:pPr>
        <w:spacing w:after="0" w:line="240" w:lineRule="auto"/>
        <w:jc w:val="both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</w:p>
    <w:p w:rsidR="004B63C2" w:rsidRDefault="004B63C2" w:rsidP="004B63C2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92929"/>
          <w:sz w:val="24"/>
          <w:szCs w:val="24"/>
          <w:shd w:val="clear" w:color="auto" w:fill="FFFFFF"/>
        </w:rPr>
      </w:pPr>
      <w:r w:rsidRPr="004B63C2">
        <w:rPr>
          <w:rFonts w:ascii="Times New Roman" w:hAnsi="Times New Roman" w:cs="Times New Roman"/>
          <w:i/>
          <w:iCs/>
          <w:color w:val="292929"/>
          <w:sz w:val="24"/>
          <w:szCs w:val="24"/>
          <w:shd w:val="clear" w:color="auto" w:fill="FFFFFF"/>
        </w:rPr>
        <w:lastRenderedPageBreak/>
        <w:t>Таблица</w:t>
      </w:r>
      <w:r w:rsidR="00F317AF">
        <w:rPr>
          <w:rFonts w:ascii="Times New Roman" w:hAnsi="Times New Roman" w:cs="Times New Roman"/>
          <w:i/>
          <w:iCs/>
          <w:color w:val="292929"/>
          <w:sz w:val="24"/>
          <w:szCs w:val="24"/>
          <w:shd w:val="clear" w:color="auto" w:fill="FFFFFF"/>
        </w:rPr>
        <w:t xml:space="preserve"> </w:t>
      </w:r>
      <w:r w:rsidRPr="004B63C2">
        <w:rPr>
          <w:rFonts w:ascii="Times New Roman" w:hAnsi="Times New Roman" w:cs="Times New Roman"/>
          <w:i/>
          <w:iCs/>
          <w:color w:val="292929"/>
          <w:sz w:val="24"/>
          <w:szCs w:val="24"/>
          <w:shd w:val="clear" w:color="auto" w:fill="FFFFFF"/>
        </w:rPr>
        <w:t xml:space="preserve">1. </w:t>
      </w:r>
    </w:p>
    <w:p w:rsidR="004B63C2" w:rsidRPr="004B63C2" w:rsidRDefault="004B63C2" w:rsidP="004B63C2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92929"/>
          <w:sz w:val="8"/>
          <w:szCs w:val="8"/>
          <w:shd w:val="clear" w:color="auto" w:fill="FFFFFF"/>
        </w:rPr>
      </w:pPr>
    </w:p>
    <w:tbl>
      <w:tblPr>
        <w:tblStyle w:val="ab"/>
        <w:tblW w:w="9345" w:type="dxa"/>
        <w:tblLook w:val="04A0"/>
      </w:tblPr>
      <w:tblGrid>
        <w:gridCol w:w="438"/>
        <w:gridCol w:w="2272"/>
        <w:gridCol w:w="2640"/>
        <w:gridCol w:w="1405"/>
        <w:gridCol w:w="1320"/>
        <w:gridCol w:w="1270"/>
      </w:tblGrid>
      <w:tr w:rsidR="004B63C2" w:rsidRPr="00A6242C" w:rsidTr="004B63C2">
        <w:tc>
          <w:tcPr>
            <w:tcW w:w="438" w:type="dxa"/>
            <w:shd w:val="clear" w:color="auto" w:fill="244061" w:themeFill="accent1" w:themeFillShade="80"/>
          </w:tcPr>
          <w:p w:rsidR="004B63C2" w:rsidRPr="004B63C2" w:rsidRDefault="004B63C2" w:rsidP="00F57E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63C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272" w:type="dxa"/>
            <w:shd w:val="clear" w:color="auto" w:fill="244061" w:themeFill="accent1" w:themeFillShade="80"/>
          </w:tcPr>
          <w:p w:rsidR="004B63C2" w:rsidRPr="004B63C2" w:rsidRDefault="004B63C2" w:rsidP="004B63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63C2">
              <w:rPr>
                <w:rFonts w:ascii="Times New Roman" w:hAnsi="Times New Roman" w:cs="Times New Roman"/>
                <w:b/>
              </w:rPr>
              <w:t>Сельские поселения</w:t>
            </w:r>
          </w:p>
        </w:tc>
        <w:tc>
          <w:tcPr>
            <w:tcW w:w="2640" w:type="dxa"/>
            <w:shd w:val="clear" w:color="auto" w:fill="244061" w:themeFill="accent1" w:themeFillShade="80"/>
          </w:tcPr>
          <w:p w:rsidR="004B63C2" w:rsidRPr="004B63C2" w:rsidRDefault="004B63C2" w:rsidP="00F57E6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Административный центр</w:t>
            </w:r>
          </w:p>
        </w:tc>
        <w:tc>
          <w:tcPr>
            <w:tcW w:w="1405" w:type="dxa"/>
            <w:shd w:val="clear" w:color="auto" w:fill="244061" w:themeFill="accent1" w:themeFillShade="80"/>
          </w:tcPr>
          <w:p w:rsidR="004B63C2" w:rsidRPr="004B63C2" w:rsidRDefault="004B63C2" w:rsidP="00F57E6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населенных пунктов</w:t>
            </w:r>
          </w:p>
        </w:tc>
        <w:tc>
          <w:tcPr>
            <w:tcW w:w="1320" w:type="dxa"/>
            <w:shd w:val="clear" w:color="auto" w:fill="244061" w:themeFill="accent1" w:themeFillShade="80"/>
          </w:tcPr>
          <w:p w:rsidR="004B63C2" w:rsidRPr="004B63C2" w:rsidRDefault="004B63C2" w:rsidP="00F57E6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Население, чел.</w:t>
            </w:r>
          </w:p>
        </w:tc>
        <w:tc>
          <w:tcPr>
            <w:tcW w:w="1270" w:type="dxa"/>
            <w:shd w:val="clear" w:color="auto" w:fill="244061" w:themeFill="accent1" w:themeFillShade="80"/>
          </w:tcPr>
          <w:p w:rsidR="004B63C2" w:rsidRPr="004B63C2" w:rsidRDefault="004B63C2" w:rsidP="00F57E6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Площадь, км</w:t>
            </w:r>
            <w:r w:rsidRPr="004B63C2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</w:p>
        </w:tc>
      </w:tr>
      <w:tr w:rsidR="004B63C2" w:rsidRPr="00A6242C" w:rsidTr="004B63C2">
        <w:tc>
          <w:tcPr>
            <w:tcW w:w="438" w:type="dxa"/>
          </w:tcPr>
          <w:p w:rsidR="004B63C2" w:rsidRPr="002A0A67" w:rsidRDefault="004B63C2" w:rsidP="004B63C2">
            <w:pPr>
              <w:jc w:val="both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1</w:t>
            </w:r>
          </w:p>
        </w:tc>
        <w:tc>
          <w:tcPr>
            <w:tcW w:w="2272" w:type="dxa"/>
          </w:tcPr>
          <w:p w:rsidR="004B63C2" w:rsidRPr="002A0A67" w:rsidRDefault="004B63C2" w:rsidP="004B63C2">
            <w:pPr>
              <w:jc w:val="both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Ильинское сельское поселение</w:t>
            </w:r>
          </w:p>
        </w:tc>
        <w:tc>
          <w:tcPr>
            <w:tcW w:w="2640" w:type="dxa"/>
          </w:tcPr>
          <w:p w:rsidR="004B63C2" w:rsidRPr="002A0A67" w:rsidRDefault="004B63C2" w:rsidP="004B63C2">
            <w:pPr>
              <w:jc w:val="both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Село Ильинка</w:t>
            </w:r>
          </w:p>
        </w:tc>
        <w:tc>
          <w:tcPr>
            <w:tcW w:w="1405" w:type="dxa"/>
          </w:tcPr>
          <w:p w:rsidR="004B63C2" w:rsidRPr="002A0A67" w:rsidRDefault="004B63C2" w:rsidP="00FB7270">
            <w:pPr>
              <w:jc w:val="center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9</w:t>
            </w:r>
          </w:p>
        </w:tc>
        <w:tc>
          <w:tcPr>
            <w:tcW w:w="1320" w:type="dxa"/>
          </w:tcPr>
          <w:p w:rsidR="004B63C2" w:rsidRPr="002A0A67" w:rsidRDefault="004B63C2" w:rsidP="00FB7270">
            <w:pPr>
              <w:jc w:val="center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4133</w:t>
            </w:r>
          </w:p>
        </w:tc>
        <w:tc>
          <w:tcPr>
            <w:tcW w:w="1270" w:type="dxa"/>
          </w:tcPr>
          <w:p w:rsidR="004B63C2" w:rsidRPr="002A0A67" w:rsidRDefault="004B63C2" w:rsidP="00FB7270">
            <w:pPr>
              <w:jc w:val="center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180,0</w:t>
            </w:r>
          </w:p>
        </w:tc>
      </w:tr>
      <w:tr w:rsidR="004B63C2" w:rsidRPr="00A6242C" w:rsidTr="004B63C2">
        <w:tc>
          <w:tcPr>
            <w:tcW w:w="438" w:type="dxa"/>
          </w:tcPr>
          <w:p w:rsidR="004B63C2" w:rsidRPr="002A0A67" w:rsidRDefault="004B63C2" w:rsidP="004B63C2">
            <w:pPr>
              <w:jc w:val="both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2</w:t>
            </w:r>
          </w:p>
        </w:tc>
        <w:tc>
          <w:tcPr>
            <w:tcW w:w="2272" w:type="dxa"/>
          </w:tcPr>
          <w:p w:rsidR="004B63C2" w:rsidRPr="002A0A67" w:rsidRDefault="004B63C2" w:rsidP="004B63C2">
            <w:pPr>
              <w:jc w:val="both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Камень-Рыболовское сельское поселение</w:t>
            </w:r>
          </w:p>
        </w:tc>
        <w:tc>
          <w:tcPr>
            <w:tcW w:w="2640" w:type="dxa"/>
          </w:tcPr>
          <w:p w:rsidR="004B63C2" w:rsidRPr="002A0A67" w:rsidRDefault="004B63C2" w:rsidP="004B63C2">
            <w:pPr>
              <w:jc w:val="both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Село Камень-Рыболов</w:t>
            </w:r>
          </w:p>
        </w:tc>
        <w:tc>
          <w:tcPr>
            <w:tcW w:w="1405" w:type="dxa"/>
          </w:tcPr>
          <w:p w:rsidR="004B63C2" w:rsidRPr="002A0A67" w:rsidRDefault="004B63C2" w:rsidP="00FB7270">
            <w:pPr>
              <w:jc w:val="center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10</w:t>
            </w:r>
          </w:p>
        </w:tc>
        <w:tc>
          <w:tcPr>
            <w:tcW w:w="1320" w:type="dxa"/>
          </w:tcPr>
          <w:p w:rsidR="004B63C2" w:rsidRPr="002A0A67" w:rsidRDefault="004B63C2" w:rsidP="00FB7270">
            <w:pPr>
              <w:jc w:val="center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15778</w:t>
            </w:r>
          </w:p>
        </w:tc>
        <w:tc>
          <w:tcPr>
            <w:tcW w:w="1270" w:type="dxa"/>
          </w:tcPr>
          <w:p w:rsidR="004B63C2" w:rsidRPr="002A0A67" w:rsidRDefault="004B63C2" w:rsidP="00FB7270">
            <w:pPr>
              <w:jc w:val="center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388,1</w:t>
            </w:r>
          </w:p>
        </w:tc>
      </w:tr>
      <w:tr w:rsidR="004B63C2" w:rsidRPr="00A6242C" w:rsidTr="004B63C2">
        <w:tc>
          <w:tcPr>
            <w:tcW w:w="438" w:type="dxa"/>
          </w:tcPr>
          <w:p w:rsidR="004B63C2" w:rsidRPr="002A0A67" w:rsidRDefault="004B63C2" w:rsidP="004B63C2">
            <w:pPr>
              <w:jc w:val="both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3</w:t>
            </w:r>
          </w:p>
        </w:tc>
        <w:tc>
          <w:tcPr>
            <w:tcW w:w="2272" w:type="dxa"/>
          </w:tcPr>
          <w:p w:rsidR="004B63C2" w:rsidRPr="002A0A67" w:rsidRDefault="0053675C" w:rsidP="004B63C2">
            <w:pPr>
              <w:jc w:val="both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Новокача</w:t>
            </w:r>
            <w:r w:rsidR="004B63C2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линское сельское поселение</w:t>
            </w:r>
          </w:p>
        </w:tc>
        <w:tc>
          <w:tcPr>
            <w:tcW w:w="2640" w:type="dxa"/>
          </w:tcPr>
          <w:p w:rsidR="004B63C2" w:rsidRPr="002A0A67" w:rsidRDefault="0053675C" w:rsidP="004B63C2">
            <w:pPr>
              <w:jc w:val="both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Село Новокача</w:t>
            </w:r>
            <w:r w:rsidR="004B63C2"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линск</w:t>
            </w:r>
          </w:p>
        </w:tc>
        <w:tc>
          <w:tcPr>
            <w:tcW w:w="1405" w:type="dxa"/>
          </w:tcPr>
          <w:p w:rsidR="004B63C2" w:rsidRPr="002A0A67" w:rsidRDefault="004B63C2" w:rsidP="00FB7270">
            <w:pPr>
              <w:jc w:val="center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6</w:t>
            </w:r>
          </w:p>
        </w:tc>
        <w:tc>
          <w:tcPr>
            <w:tcW w:w="1320" w:type="dxa"/>
          </w:tcPr>
          <w:p w:rsidR="004B63C2" w:rsidRPr="002A0A67" w:rsidRDefault="004B63C2" w:rsidP="00FB7270">
            <w:pPr>
              <w:jc w:val="center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2136</w:t>
            </w:r>
          </w:p>
        </w:tc>
        <w:tc>
          <w:tcPr>
            <w:tcW w:w="1270" w:type="dxa"/>
          </w:tcPr>
          <w:p w:rsidR="004B63C2" w:rsidRPr="002A0A67" w:rsidRDefault="004B63C2" w:rsidP="00FB7270">
            <w:pPr>
              <w:jc w:val="center"/>
              <w:rPr>
                <w:rFonts w:ascii="Times New Roman" w:hAnsi="Times New Roman" w:cs="Times New Roman"/>
                <w:color w:val="2929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92929"/>
                <w:shd w:val="clear" w:color="auto" w:fill="FFFFFF"/>
              </w:rPr>
              <w:t>329,0</w:t>
            </w:r>
          </w:p>
        </w:tc>
      </w:tr>
    </w:tbl>
    <w:p w:rsidR="004B63C2" w:rsidRDefault="004B63C2" w:rsidP="004B63C2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92929"/>
          <w:sz w:val="24"/>
          <w:szCs w:val="24"/>
          <w:shd w:val="clear" w:color="auto" w:fill="FFFFFF"/>
        </w:rPr>
      </w:pPr>
    </w:p>
    <w:p w:rsidR="002A0A67" w:rsidRDefault="00FF7A23" w:rsidP="002A0A67">
      <w:pPr>
        <w:spacing w:after="0" w:line="240" w:lineRule="auto"/>
        <w:jc w:val="both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  <w:r w:rsidRPr="00FF7A2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left:0;text-align:left;margin-left:239.45pt;margin-top:196.15pt;width:225.1pt;height:203.05pt;z-index:251794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" fillcolor="white [3201]" strokeweight=".5pt">
            <v:textbox>
              <w:txbxContent>
                <w:p w:rsidR="008178C8" w:rsidRDefault="008178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69540" cy="2348865"/>
                        <wp:effectExtent l="0" t="0" r="0" b="0"/>
                        <wp:docPr id="56" name="Рисунок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9540" cy="2348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55312">
        <w:rPr>
          <w:noProof/>
          <w:lang w:eastAsia="ru-RU"/>
        </w:rPr>
        <w:drawing>
          <wp:inline distT="0" distB="0" distL="0" distR="0">
            <wp:extent cx="5940425" cy="64490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A67" w:rsidRDefault="002A0A67" w:rsidP="00B7509F">
      <w:pPr>
        <w:spacing w:after="0" w:line="240" w:lineRule="auto"/>
        <w:jc w:val="center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</w:p>
    <w:p w:rsidR="00A55312" w:rsidRPr="00A55312" w:rsidRDefault="00B7509F" w:rsidP="00B7509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color w:val="292929"/>
          <w:shd w:val="clear" w:color="auto" w:fill="FFFFFF"/>
        </w:rPr>
      </w:pPr>
      <w:r w:rsidRPr="00A55312">
        <w:rPr>
          <w:rFonts w:ascii="Times New Roman" w:hAnsi="Times New Roman" w:cs="Times New Roman"/>
          <w:i/>
          <w:iCs/>
          <w:color w:val="292929"/>
          <w:shd w:val="clear" w:color="auto" w:fill="FFFFFF"/>
        </w:rPr>
        <w:t xml:space="preserve">Рис. 3 - Краткая информация об Ильинском сельском поселении </w:t>
      </w:r>
    </w:p>
    <w:p w:rsidR="002A0A67" w:rsidRPr="00A55312" w:rsidRDefault="00B7509F" w:rsidP="00B7509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color w:val="292929"/>
          <w:shd w:val="clear" w:color="auto" w:fill="FFFFFF"/>
        </w:rPr>
      </w:pPr>
      <w:r w:rsidRPr="00A55312">
        <w:rPr>
          <w:rFonts w:ascii="Times New Roman" w:hAnsi="Times New Roman" w:cs="Times New Roman"/>
          <w:i/>
          <w:iCs/>
          <w:color w:val="292929"/>
          <w:shd w:val="clear" w:color="auto" w:fill="FFFFFF"/>
        </w:rPr>
        <w:t>(данные по численности населения представлены по состоянию на 2010 г. по результатам общенациональной переписи населения)</w:t>
      </w:r>
    </w:p>
    <w:p w:rsidR="00B7509F" w:rsidRPr="00B7509F" w:rsidRDefault="00B7509F" w:rsidP="00B7509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color w:val="292929"/>
          <w:sz w:val="24"/>
          <w:szCs w:val="24"/>
          <w:shd w:val="clear" w:color="auto" w:fill="FFFFFF"/>
        </w:rPr>
      </w:pPr>
    </w:p>
    <w:p w:rsidR="00D827B2" w:rsidRDefault="00FF7A23" w:rsidP="006734A3">
      <w:pPr>
        <w:spacing w:after="0" w:line="240" w:lineRule="auto"/>
        <w:jc w:val="center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  <w:r w:rsidRPr="00FF7A23">
        <w:rPr>
          <w:noProof/>
          <w:lang w:eastAsia="ru-RU"/>
        </w:rPr>
        <w:pict>
          <v:shape id="Надпись 10" o:spid="_x0000_s1027" type="#_x0000_t202" style="position:absolute;left:0;text-align:left;margin-left:240.85pt;margin-top:196.95pt;width:220.3pt;height:243.85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" fillcolor="white [3201]" strokeweight=".5pt">
            <v:textbox>
              <w:txbxContent>
                <w:p w:rsidR="008178C8" w:rsidRDefault="008178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45416" cy="2543810"/>
                        <wp:effectExtent l="0" t="0" r="2540" b="8890"/>
                        <wp:docPr id="57" name="Рисунок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0876" cy="254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57E64">
        <w:rPr>
          <w:noProof/>
          <w:lang w:eastAsia="ru-RU"/>
        </w:rPr>
        <w:drawing>
          <wp:inline distT="0" distB="0" distL="0" distR="0">
            <wp:extent cx="5940425" cy="66154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E64" w:rsidRDefault="00F57E64" w:rsidP="00B7509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color w:val="292929"/>
          <w:sz w:val="24"/>
          <w:szCs w:val="24"/>
          <w:shd w:val="clear" w:color="auto" w:fill="FFFFFF"/>
        </w:rPr>
      </w:pPr>
    </w:p>
    <w:p w:rsidR="00F57E64" w:rsidRDefault="00B7509F" w:rsidP="00B7509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color w:val="292929"/>
          <w:shd w:val="clear" w:color="auto" w:fill="FFFFFF"/>
        </w:rPr>
      </w:pPr>
      <w:r w:rsidRPr="00F57E64">
        <w:rPr>
          <w:rFonts w:ascii="Times New Roman" w:hAnsi="Times New Roman" w:cs="Times New Roman"/>
          <w:i/>
          <w:iCs/>
          <w:color w:val="292929"/>
          <w:shd w:val="clear" w:color="auto" w:fill="FFFFFF"/>
        </w:rPr>
        <w:t>Рис. 4 - Краткая информация о</w:t>
      </w:r>
      <w:r w:rsidR="006734A3" w:rsidRPr="00F57E64">
        <w:rPr>
          <w:rFonts w:ascii="Times New Roman" w:hAnsi="Times New Roman" w:cs="Times New Roman"/>
          <w:i/>
          <w:iCs/>
          <w:color w:val="292929"/>
          <w:shd w:val="clear" w:color="auto" w:fill="FFFFFF"/>
        </w:rPr>
        <w:t xml:space="preserve"> Камень-Рыболовском</w:t>
      </w:r>
      <w:r w:rsidRPr="00F57E64">
        <w:rPr>
          <w:rFonts w:ascii="Times New Roman" w:hAnsi="Times New Roman" w:cs="Times New Roman"/>
          <w:i/>
          <w:iCs/>
          <w:color w:val="292929"/>
          <w:shd w:val="clear" w:color="auto" w:fill="FFFFFF"/>
        </w:rPr>
        <w:t xml:space="preserve"> сельском поселении </w:t>
      </w:r>
    </w:p>
    <w:p w:rsidR="00B7509F" w:rsidRPr="00F57E64" w:rsidRDefault="00B7509F" w:rsidP="00B7509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color w:val="292929"/>
          <w:shd w:val="clear" w:color="auto" w:fill="FFFFFF"/>
        </w:rPr>
      </w:pPr>
      <w:r w:rsidRPr="00F57E64">
        <w:rPr>
          <w:rFonts w:ascii="Times New Roman" w:hAnsi="Times New Roman" w:cs="Times New Roman"/>
          <w:i/>
          <w:iCs/>
          <w:color w:val="292929"/>
          <w:shd w:val="clear" w:color="auto" w:fill="FFFFFF"/>
        </w:rPr>
        <w:t>(данные по численности населения представлены по состоянию на 2010 г. по результатам общенациональной переписи населения)</w:t>
      </w:r>
    </w:p>
    <w:p w:rsidR="00B7509F" w:rsidRDefault="00B7509F" w:rsidP="00B7509F">
      <w:pPr>
        <w:spacing w:after="0" w:line="240" w:lineRule="auto"/>
        <w:jc w:val="both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</w:p>
    <w:p w:rsidR="006734A3" w:rsidRDefault="00FF7A23" w:rsidP="006734A3">
      <w:pPr>
        <w:spacing w:after="0" w:line="240" w:lineRule="auto"/>
        <w:jc w:val="center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  <w:r w:rsidRPr="00FF7A23">
        <w:rPr>
          <w:noProof/>
          <w:lang w:eastAsia="ru-RU"/>
        </w:rPr>
        <w:lastRenderedPageBreak/>
        <w:pict>
          <v:shape id="Надпись 13" o:spid="_x0000_s1028" type="#_x0000_t202" style="position:absolute;left:0;text-align:left;margin-left:287.8pt;margin-top:240.5pt;width:176.3pt;height:223.65pt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" fillcolor="white [3201]" strokeweight=".5pt">
            <v:textbox>
              <w:txbxContent>
                <w:p w:rsidR="008178C8" w:rsidRDefault="008178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03755" cy="2741930"/>
                        <wp:effectExtent l="0" t="0" r="0" b="127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755" cy="2741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55312">
        <w:rPr>
          <w:noProof/>
          <w:lang w:eastAsia="ru-RU"/>
        </w:rPr>
        <w:drawing>
          <wp:inline distT="0" distB="0" distL="0" distR="0">
            <wp:extent cx="5940425" cy="58978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312" w:rsidRDefault="00A55312" w:rsidP="006734A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color w:val="292929"/>
          <w:sz w:val="24"/>
          <w:szCs w:val="24"/>
          <w:shd w:val="clear" w:color="auto" w:fill="FFFFFF"/>
        </w:rPr>
      </w:pPr>
    </w:p>
    <w:p w:rsidR="00A55312" w:rsidRPr="00A55312" w:rsidRDefault="006734A3" w:rsidP="006734A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color w:val="292929"/>
          <w:shd w:val="clear" w:color="auto" w:fill="FFFFFF"/>
        </w:rPr>
      </w:pPr>
      <w:r w:rsidRPr="00A55312">
        <w:rPr>
          <w:rFonts w:ascii="Times New Roman" w:hAnsi="Times New Roman" w:cs="Times New Roman"/>
          <w:i/>
          <w:iCs/>
          <w:color w:val="292929"/>
          <w:shd w:val="clear" w:color="auto" w:fill="FFFFFF"/>
        </w:rPr>
        <w:t xml:space="preserve">Рис. 5 - Краткая информация о Новокачалинском сельском поселении </w:t>
      </w:r>
    </w:p>
    <w:p w:rsidR="006734A3" w:rsidRPr="00A55312" w:rsidRDefault="006734A3" w:rsidP="006734A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color w:val="292929"/>
          <w:shd w:val="clear" w:color="auto" w:fill="FFFFFF"/>
        </w:rPr>
      </w:pPr>
      <w:r w:rsidRPr="00A55312">
        <w:rPr>
          <w:rFonts w:ascii="Times New Roman" w:hAnsi="Times New Roman" w:cs="Times New Roman"/>
          <w:i/>
          <w:iCs/>
          <w:color w:val="292929"/>
          <w:shd w:val="clear" w:color="auto" w:fill="FFFFFF"/>
        </w:rPr>
        <w:t>(данные по численности населения представлены по состоянию на 2010 г. по результатам общенациональной переписи населения)</w:t>
      </w:r>
    </w:p>
    <w:p w:rsidR="006734A3" w:rsidRDefault="006734A3" w:rsidP="006734A3">
      <w:pPr>
        <w:spacing w:after="0" w:line="240" w:lineRule="auto"/>
        <w:jc w:val="center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</w:p>
    <w:p w:rsidR="00D827B2" w:rsidRDefault="006734A3" w:rsidP="00CB785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>Ханкайский муниципальный район является сельскохозяйственным со слабо развитой промышленностью.</w:t>
      </w:r>
    </w:p>
    <w:p w:rsidR="006734A3" w:rsidRDefault="006734A3" w:rsidP="006734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Основными транспортными магистралями на территории района являются железная дорога и автомобильная дорога регионального значения «Турий Рог – Михайловка», которые пересекают весь район с севера на юг. </w:t>
      </w:r>
    </w:p>
    <w:p w:rsidR="006734A3" w:rsidRDefault="006734A3" w:rsidP="006734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Важными свойствами рассматриваемой территории являются: </w:t>
      </w:r>
    </w:p>
    <w:p w:rsidR="006734A3" w:rsidRDefault="006734A3" w:rsidP="006734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её территориально-сопряженное экономико-географическое положение относительно северо-восточных провинций Китая; </w:t>
      </w:r>
    </w:p>
    <w:p w:rsidR="006734A3" w:rsidRDefault="006734A3" w:rsidP="006734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близость железнодорожной Транссибирской магистрали (от районного центра села Камень-Рыболов до узловой ж/</w:t>
      </w:r>
      <w:proofErr w:type="spellStart"/>
      <w:r>
        <w:rPr>
          <w:rFonts w:ascii="Times New Roman" w:hAnsi="Times New Roman"/>
          <w:sz w:val="24"/>
          <w:szCs w:val="24"/>
        </w:rPr>
        <w:t>д</w:t>
      </w:r>
      <w:proofErr w:type="spellEnd"/>
      <w:r>
        <w:rPr>
          <w:rFonts w:ascii="Times New Roman" w:hAnsi="Times New Roman"/>
          <w:sz w:val="24"/>
          <w:szCs w:val="24"/>
        </w:rPr>
        <w:t xml:space="preserve"> станции </w:t>
      </w:r>
      <w:proofErr w:type="spellStart"/>
      <w:r>
        <w:rPr>
          <w:rFonts w:ascii="Times New Roman" w:hAnsi="Times New Roman"/>
          <w:sz w:val="24"/>
          <w:szCs w:val="24"/>
        </w:rPr>
        <w:t>Сибирцево</w:t>
      </w:r>
      <w:proofErr w:type="spellEnd"/>
      <w:r>
        <w:rPr>
          <w:rFonts w:ascii="Times New Roman" w:hAnsi="Times New Roman"/>
          <w:sz w:val="24"/>
          <w:szCs w:val="24"/>
        </w:rPr>
        <w:t xml:space="preserve"> около 70 км);</w:t>
      </w:r>
    </w:p>
    <w:p w:rsidR="006734A3" w:rsidRDefault="006734A3" w:rsidP="00F346A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ближайшее соседство с крупнейшими на Дальнем Востоке России портовыми комплексами Владивостока и Находки, обеспечивающих значительный объем экономических связей между Россией, СНГ, Европейским союзом и странами АТР. </w:t>
      </w:r>
    </w:p>
    <w:p w:rsidR="009B6078" w:rsidRPr="009B6078" w:rsidRDefault="009B6078" w:rsidP="009B6078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1554FF" w:rsidRPr="00AD27C2" w:rsidRDefault="00F346AB" w:rsidP="00AD27C2">
      <w:pPr>
        <w:pStyle w:val="ac"/>
        <w:numPr>
          <w:ilvl w:val="2"/>
          <w:numId w:val="1"/>
        </w:num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РЕЛЬЕФ МЕСТНОСТИ. </w:t>
      </w:r>
      <w:r w:rsidR="001554FF" w:rsidRPr="00AD27C2">
        <w:rPr>
          <w:rFonts w:ascii="Times New Roman" w:hAnsi="Times New Roman" w:cs="Times New Roman"/>
          <w:b/>
          <w:sz w:val="24"/>
          <w:szCs w:val="24"/>
        </w:rPr>
        <w:t>К</w:t>
      </w:r>
      <w:r w:rsidR="00272664" w:rsidRPr="00AD27C2">
        <w:rPr>
          <w:rFonts w:ascii="Times New Roman" w:hAnsi="Times New Roman" w:cs="Times New Roman"/>
          <w:b/>
          <w:sz w:val="24"/>
          <w:szCs w:val="24"/>
        </w:rPr>
        <w:t>ЛИМАТИЧЕСКИ</w:t>
      </w:r>
      <w:r>
        <w:rPr>
          <w:rFonts w:ascii="Times New Roman" w:hAnsi="Times New Roman" w:cs="Times New Roman"/>
          <w:b/>
          <w:sz w:val="24"/>
          <w:szCs w:val="24"/>
        </w:rPr>
        <w:t>Е ОСОБЕННОСТИ</w:t>
      </w:r>
      <w:r w:rsidR="00D2769A">
        <w:rPr>
          <w:rFonts w:ascii="Times New Roman" w:hAnsi="Times New Roman" w:cs="Times New Roman"/>
          <w:b/>
          <w:sz w:val="24"/>
          <w:szCs w:val="24"/>
        </w:rPr>
        <w:t>. УРОВЕНЬ СЕЙСМООПАСНОСТИ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E4448" w:rsidRPr="00EE4448" w:rsidRDefault="00EE4448" w:rsidP="00577A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2089C" w:rsidRPr="00D2089C" w:rsidRDefault="00F346AB" w:rsidP="00F346AB">
      <w:pPr>
        <w:pStyle w:val="ad"/>
        <w:tabs>
          <w:tab w:val="left" w:pos="851"/>
        </w:tabs>
        <w:ind w:firstLine="567"/>
        <w:rPr>
          <w:b/>
          <w:sz w:val="24"/>
          <w:szCs w:val="24"/>
        </w:rPr>
      </w:pPr>
      <w:r>
        <w:rPr>
          <w:color w:val="auto"/>
          <w:sz w:val="24"/>
          <w:szCs w:val="24"/>
        </w:rPr>
        <w:t xml:space="preserve">Район расположен на </w:t>
      </w:r>
      <w:proofErr w:type="spellStart"/>
      <w:r>
        <w:rPr>
          <w:color w:val="auto"/>
          <w:sz w:val="24"/>
          <w:szCs w:val="24"/>
        </w:rPr>
        <w:t>Приханкайской</w:t>
      </w:r>
      <w:proofErr w:type="spellEnd"/>
      <w:r>
        <w:rPr>
          <w:color w:val="auto"/>
          <w:sz w:val="24"/>
          <w:szCs w:val="24"/>
        </w:rPr>
        <w:t xml:space="preserve"> равнине, на западе обрамляется горно-лесными массивами Пограничного горного хребта, где находится высшая точка района – </w:t>
      </w:r>
      <w:proofErr w:type="spellStart"/>
      <w:r>
        <w:rPr>
          <w:color w:val="auto"/>
          <w:sz w:val="24"/>
          <w:szCs w:val="24"/>
        </w:rPr>
        <w:t>г.Винокурка</w:t>
      </w:r>
      <w:proofErr w:type="spellEnd"/>
      <w:r>
        <w:rPr>
          <w:color w:val="auto"/>
          <w:sz w:val="24"/>
          <w:szCs w:val="24"/>
        </w:rPr>
        <w:t xml:space="preserve"> (783 м). </w:t>
      </w:r>
    </w:p>
    <w:p w:rsidR="00D2089C" w:rsidRPr="00D2089C" w:rsidRDefault="00D2089C" w:rsidP="00D208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 xml:space="preserve">Территория отличается наибольшей </w:t>
      </w:r>
      <w:proofErr w:type="spellStart"/>
      <w:r w:rsidRPr="00D2089C">
        <w:rPr>
          <w:rFonts w:ascii="Times New Roman" w:hAnsi="Times New Roman" w:cs="Times New Roman"/>
          <w:sz w:val="24"/>
          <w:szCs w:val="24"/>
        </w:rPr>
        <w:t>континентальностью</w:t>
      </w:r>
      <w:proofErr w:type="spellEnd"/>
      <w:r w:rsidRPr="00D2089C">
        <w:rPr>
          <w:rFonts w:ascii="Times New Roman" w:hAnsi="Times New Roman" w:cs="Times New Roman"/>
          <w:sz w:val="24"/>
          <w:szCs w:val="24"/>
        </w:rPr>
        <w:t xml:space="preserve"> климата в пределах Приморского края</w:t>
      </w:r>
      <w:r w:rsidR="00F346AB">
        <w:rPr>
          <w:rFonts w:ascii="Times New Roman" w:hAnsi="Times New Roman" w:cs="Times New Roman"/>
          <w:sz w:val="24"/>
          <w:szCs w:val="24"/>
        </w:rPr>
        <w:t>, о</w:t>
      </w:r>
      <w:r w:rsidR="00F346AB" w:rsidRPr="00D2089C">
        <w:rPr>
          <w:rFonts w:ascii="Times New Roman" w:hAnsi="Times New Roman" w:cs="Times New Roman"/>
          <w:sz w:val="24"/>
          <w:szCs w:val="24"/>
        </w:rPr>
        <w:t xml:space="preserve">тносится к муссонной области умеренного пояса. </w:t>
      </w:r>
      <w:r w:rsidRPr="00D2089C">
        <w:rPr>
          <w:rFonts w:ascii="Times New Roman" w:hAnsi="Times New Roman" w:cs="Times New Roman"/>
          <w:sz w:val="24"/>
          <w:szCs w:val="24"/>
        </w:rPr>
        <w:t xml:space="preserve">Зима холодная, малоснежная. Средняя температура января – 19-20 </w:t>
      </w:r>
      <w:r w:rsidRPr="00D2089C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D2089C">
        <w:rPr>
          <w:rFonts w:ascii="Times New Roman" w:hAnsi="Times New Roman" w:cs="Times New Roman"/>
          <w:sz w:val="24"/>
          <w:szCs w:val="24"/>
        </w:rPr>
        <w:t xml:space="preserve"> С. Максимальная высота снежного покрова достигает 15-20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089C">
        <w:rPr>
          <w:rFonts w:ascii="Times New Roman" w:hAnsi="Times New Roman" w:cs="Times New Roman"/>
          <w:sz w:val="24"/>
          <w:szCs w:val="24"/>
        </w:rPr>
        <w:t>см. Число дней с устойчивым снежным покровом не велико. Лето теплое, дождливое. Июльские температуры составляют +20–+25</w:t>
      </w:r>
      <w:r w:rsidRPr="00D2089C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D2089C">
        <w:rPr>
          <w:rFonts w:ascii="Times New Roman" w:hAnsi="Times New Roman" w:cs="Times New Roman"/>
          <w:sz w:val="24"/>
          <w:szCs w:val="24"/>
        </w:rPr>
        <w:t>С.</w:t>
      </w:r>
      <w:r w:rsidR="00D33173">
        <w:rPr>
          <w:rFonts w:ascii="Times New Roman" w:hAnsi="Times New Roman" w:cs="Times New Roman"/>
          <w:sz w:val="24"/>
          <w:szCs w:val="24"/>
        </w:rPr>
        <w:t xml:space="preserve"> Безморозный период длится около четырех месяцев.</w:t>
      </w:r>
    </w:p>
    <w:p w:rsidR="00D2089C" w:rsidRPr="00D2089C" w:rsidRDefault="00D2089C" w:rsidP="00D208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 xml:space="preserve">Район расположен во влажной зоне. Годовое количество осадков достигает 550-650 мм в год, из которых около 80% приходится на теплый период. </w:t>
      </w:r>
    </w:p>
    <w:p w:rsidR="00D2089C" w:rsidRPr="00D2089C" w:rsidRDefault="00D2089C" w:rsidP="00D208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 xml:space="preserve">Территория района обладает благоприятным световым режимом. </w:t>
      </w:r>
    </w:p>
    <w:p w:rsidR="00D2089C" w:rsidRPr="00D2089C" w:rsidRDefault="00D2089C" w:rsidP="00D208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>Гидротермический коэффициент (показатель влагообеспеченности вегетационного периода) равен 1,6-2,0, что говорит о благоприятном водно-тепловом режиме.</w:t>
      </w:r>
    </w:p>
    <w:p w:rsidR="00D2089C" w:rsidRDefault="00D2089C" w:rsidP="00D208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 xml:space="preserve">Комфортный период для отдыха составляет 90-110 дней. </w:t>
      </w:r>
    </w:p>
    <w:p w:rsidR="008B6394" w:rsidRPr="00F9084D" w:rsidRDefault="008B6394" w:rsidP="00D208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Look w:val="04A0"/>
      </w:tblPr>
      <w:tblGrid>
        <w:gridCol w:w="4774"/>
        <w:gridCol w:w="4797"/>
      </w:tblGrid>
      <w:tr w:rsidR="008B6394" w:rsidTr="00F9084D">
        <w:tc>
          <w:tcPr>
            <w:tcW w:w="4591" w:type="dxa"/>
          </w:tcPr>
          <w:p w:rsidR="008B6394" w:rsidRDefault="008B6394" w:rsidP="00D208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5285" cy="1390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567" cy="141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:rsidR="008B6394" w:rsidRDefault="008B6394" w:rsidP="00D208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1350" cy="13906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394" w:rsidTr="00F9084D">
        <w:tc>
          <w:tcPr>
            <w:tcW w:w="4591" w:type="dxa"/>
          </w:tcPr>
          <w:p w:rsidR="008B6394" w:rsidRDefault="008B6394" w:rsidP="00D2089C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3331" cy="1258570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001408" cy="129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:rsidR="008B6394" w:rsidRDefault="008B6394" w:rsidP="00D208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5558" cy="125919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029" cy="128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84D" w:rsidTr="00F9084D">
        <w:tc>
          <w:tcPr>
            <w:tcW w:w="4591" w:type="dxa"/>
          </w:tcPr>
          <w:p w:rsidR="00F9084D" w:rsidRDefault="00F9084D" w:rsidP="00D2089C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1910" cy="1618234"/>
                  <wp:effectExtent l="0" t="0" r="698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343" cy="162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:rsidR="00F9084D" w:rsidRDefault="00F9084D" w:rsidP="00D2089C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7403" cy="1617980"/>
                  <wp:effectExtent l="0" t="0" r="5715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93" cy="162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6394" w:rsidRPr="00F9084D" w:rsidRDefault="008B6394" w:rsidP="00D208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9084D" w:rsidRPr="00F9084D" w:rsidRDefault="00F9084D" w:rsidP="00F9084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9084D">
        <w:rPr>
          <w:rFonts w:ascii="Times New Roman" w:hAnsi="Times New Roman" w:cs="Times New Roman"/>
          <w:i/>
          <w:iCs/>
          <w:sz w:val="24"/>
          <w:szCs w:val="24"/>
        </w:rPr>
        <w:t xml:space="preserve">Рис. 6 </w:t>
      </w:r>
      <w:r>
        <w:rPr>
          <w:rFonts w:ascii="Times New Roman" w:hAnsi="Times New Roman" w:cs="Times New Roman"/>
          <w:i/>
          <w:iCs/>
          <w:sz w:val="24"/>
          <w:szCs w:val="24"/>
        </w:rPr>
        <w:t>– Природа Ханкайского муниципального района</w:t>
      </w:r>
    </w:p>
    <w:p w:rsidR="00F9084D" w:rsidRDefault="00F9084D" w:rsidP="00D208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F6438" w:rsidRDefault="008F6438" w:rsidP="00D208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Строительно-климатический подрайон II Г – благоприятный (СНиП 23-01-99* (2003)). Дорожно-климатическая зона – II (влажные леса и лесостепи), (СНиП 2.05.02-85* (97)).</w:t>
      </w:r>
    </w:p>
    <w:p w:rsidR="00B60786" w:rsidRDefault="00B60786" w:rsidP="00B607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Ханкайский район с северо-запада на юго-восток вдоль побережья оз. Ханка пересекает региональный сейсмический разлом. Массив Пограничных гор расчленен серией местных разломов. В силу этой причины побережье оз. Ханка входит в зону </w:t>
      </w:r>
      <w:r>
        <w:rPr>
          <w:rFonts w:ascii="Times New Roman" w:hAnsi="Times New Roman"/>
          <w:sz w:val="24"/>
          <w:szCs w:val="24"/>
        </w:rPr>
        <w:lastRenderedPageBreak/>
        <w:t>высокой (7-8 баллов) сейсмической опасности, а Пограничные горы в зону повышенной (7 баллов) сейсмической опасности (см. рис.</w:t>
      </w:r>
      <w:r w:rsidR="00F9084D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).</w:t>
      </w:r>
    </w:p>
    <w:p w:rsidR="00B60786" w:rsidRDefault="00B60786" w:rsidP="00B607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53050" cy="832485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69A" w:rsidRPr="00B60786" w:rsidRDefault="00B60786" w:rsidP="00B607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B60786">
        <w:rPr>
          <w:rFonts w:ascii="Times New Roman" w:hAnsi="Times New Roman" w:cs="Times New Roman"/>
          <w:i/>
          <w:iCs/>
        </w:rPr>
        <w:t xml:space="preserve">Рис. </w:t>
      </w:r>
      <w:r w:rsidR="00F9084D">
        <w:rPr>
          <w:rFonts w:ascii="Times New Roman" w:hAnsi="Times New Roman" w:cs="Times New Roman"/>
          <w:i/>
          <w:iCs/>
        </w:rPr>
        <w:t>7</w:t>
      </w:r>
      <w:r w:rsidRPr="00B60786">
        <w:rPr>
          <w:rFonts w:ascii="Times New Roman" w:hAnsi="Times New Roman" w:cs="Times New Roman"/>
          <w:i/>
          <w:iCs/>
        </w:rPr>
        <w:t xml:space="preserve">. </w:t>
      </w:r>
      <w:r>
        <w:rPr>
          <w:rFonts w:ascii="Times New Roman" w:hAnsi="Times New Roman" w:cs="Times New Roman"/>
          <w:i/>
          <w:iCs/>
        </w:rPr>
        <w:t>–</w:t>
      </w:r>
      <w:r w:rsidRPr="00B60786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Районирование территории Ханкайского муниципального района по сейсмическим свойствам грунтов.</w:t>
      </w:r>
    </w:p>
    <w:p w:rsidR="001554FF" w:rsidRPr="00AD27C2" w:rsidRDefault="001554FF" w:rsidP="00AD27C2">
      <w:pPr>
        <w:pStyle w:val="ac"/>
        <w:numPr>
          <w:ilvl w:val="2"/>
          <w:numId w:val="1"/>
        </w:num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27C2">
        <w:rPr>
          <w:rFonts w:ascii="Times New Roman" w:hAnsi="Times New Roman" w:cs="Times New Roman"/>
          <w:b/>
          <w:sz w:val="24"/>
          <w:szCs w:val="24"/>
        </w:rPr>
        <w:lastRenderedPageBreak/>
        <w:t>С</w:t>
      </w:r>
      <w:r w:rsidR="00272664" w:rsidRPr="00AD27C2">
        <w:rPr>
          <w:rFonts w:ascii="Times New Roman" w:hAnsi="Times New Roman" w:cs="Times New Roman"/>
          <w:b/>
          <w:sz w:val="24"/>
          <w:szCs w:val="24"/>
        </w:rPr>
        <w:t>ЫРЬЕВОЙ, ПРИРОДНЫЙ ПОТЕНЦИАЛ</w:t>
      </w:r>
    </w:p>
    <w:p w:rsidR="00E7050A" w:rsidRDefault="00E7050A" w:rsidP="005855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2089C" w:rsidRPr="00D2089C" w:rsidRDefault="00FE7CC8" w:rsidP="00271A82">
      <w:pPr>
        <w:spacing w:after="0" w:line="240" w:lineRule="auto"/>
        <w:ind w:right="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7CC8">
        <w:rPr>
          <w:rFonts w:ascii="Times New Roman" w:hAnsi="Times New Roman" w:cs="Times New Roman"/>
          <w:b/>
          <w:bCs/>
          <w:sz w:val="24"/>
          <w:szCs w:val="24"/>
        </w:rPr>
        <w:t>Полезные ископаемые.</w:t>
      </w:r>
      <w:r w:rsidR="00271A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2089C" w:rsidRPr="00D2089C">
        <w:rPr>
          <w:rFonts w:ascii="Times New Roman" w:hAnsi="Times New Roman" w:cs="Times New Roman"/>
          <w:sz w:val="24"/>
          <w:szCs w:val="24"/>
        </w:rPr>
        <w:t>Минерально-сырьевую базу Ханкайского муниципального района составляют следующие виды минерального сырья:</w:t>
      </w:r>
    </w:p>
    <w:p w:rsidR="00D2089C" w:rsidRPr="00D2089C" w:rsidRDefault="00D2089C" w:rsidP="00D208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>- топливо-энергетическое – бурый уголь</w:t>
      </w:r>
      <w:r w:rsidR="00271E7A">
        <w:rPr>
          <w:rFonts w:ascii="Times New Roman" w:hAnsi="Times New Roman" w:cs="Times New Roman"/>
          <w:sz w:val="24"/>
          <w:szCs w:val="24"/>
        </w:rPr>
        <w:t xml:space="preserve"> палеогена (Артемовское и др.); каменный уголь мелового периода (</w:t>
      </w:r>
      <w:proofErr w:type="spellStart"/>
      <w:r w:rsidR="00D33173">
        <w:rPr>
          <w:rFonts w:ascii="Times New Roman" w:hAnsi="Times New Roman" w:cs="Times New Roman"/>
          <w:sz w:val="24"/>
          <w:szCs w:val="24"/>
        </w:rPr>
        <w:t>Сучанское</w:t>
      </w:r>
      <w:proofErr w:type="spellEnd"/>
      <w:r w:rsidR="00D33173">
        <w:rPr>
          <w:rFonts w:ascii="Times New Roman" w:hAnsi="Times New Roman" w:cs="Times New Roman"/>
          <w:sz w:val="24"/>
          <w:szCs w:val="24"/>
        </w:rPr>
        <w:t xml:space="preserve"> и др.);</w:t>
      </w:r>
    </w:p>
    <w:p w:rsidR="00D2089C" w:rsidRPr="00D2089C" w:rsidRDefault="00D2089C" w:rsidP="00D208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>- нерудное – сырье для строительной промышленности;</w:t>
      </w:r>
    </w:p>
    <w:p w:rsidR="00D2089C" w:rsidRPr="00D2089C" w:rsidRDefault="00D2089C" w:rsidP="00D208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>- рудные – золото</w:t>
      </w:r>
      <w:r w:rsidR="00271E7A">
        <w:rPr>
          <w:rFonts w:ascii="Times New Roman" w:hAnsi="Times New Roman" w:cs="Times New Roman"/>
          <w:sz w:val="24"/>
          <w:szCs w:val="24"/>
        </w:rPr>
        <w:t xml:space="preserve"> (по р.</w:t>
      </w:r>
      <w:r w:rsidR="007E27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E7A">
        <w:rPr>
          <w:rFonts w:ascii="Times New Roman" w:hAnsi="Times New Roman" w:cs="Times New Roman"/>
          <w:sz w:val="24"/>
          <w:szCs w:val="24"/>
        </w:rPr>
        <w:t>Амгунь</w:t>
      </w:r>
      <w:proofErr w:type="spellEnd"/>
      <w:r w:rsidR="00271E7A">
        <w:rPr>
          <w:rFonts w:ascii="Times New Roman" w:hAnsi="Times New Roman" w:cs="Times New Roman"/>
          <w:sz w:val="24"/>
          <w:szCs w:val="24"/>
        </w:rPr>
        <w:t>), оловорудные, полиметаллические (</w:t>
      </w:r>
      <w:proofErr w:type="spellStart"/>
      <w:r w:rsidR="00271E7A">
        <w:rPr>
          <w:rFonts w:ascii="Times New Roman" w:hAnsi="Times New Roman" w:cs="Times New Roman"/>
          <w:sz w:val="24"/>
          <w:szCs w:val="24"/>
        </w:rPr>
        <w:t>Те-тюх</w:t>
      </w:r>
      <w:proofErr w:type="spellEnd"/>
      <w:r w:rsidR="00271E7A">
        <w:rPr>
          <w:rFonts w:ascii="Times New Roman" w:hAnsi="Times New Roman" w:cs="Times New Roman"/>
          <w:sz w:val="24"/>
          <w:szCs w:val="24"/>
        </w:rPr>
        <w:t>), флюоритовые месторождения (</w:t>
      </w:r>
      <w:proofErr w:type="spellStart"/>
      <w:r w:rsidR="00271E7A">
        <w:rPr>
          <w:rFonts w:ascii="Times New Roman" w:hAnsi="Times New Roman" w:cs="Times New Roman"/>
          <w:sz w:val="24"/>
          <w:szCs w:val="24"/>
        </w:rPr>
        <w:t>Кимкан</w:t>
      </w:r>
      <w:proofErr w:type="spellEnd"/>
      <w:r w:rsidR="00271E7A">
        <w:rPr>
          <w:rFonts w:ascii="Times New Roman" w:hAnsi="Times New Roman" w:cs="Times New Roman"/>
          <w:sz w:val="24"/>
          <w:szCs w:val="24"/>
        </w:rPr>
        <w:t xml:space="preserve"> и др.);</w:t>
      </w:r>
    </w:p>
    <w:p w:rsidR="00D2089C" w:rsidRPr="00D2089C" w:rsidRDefault="00D2089C" w:rsidP="00D2089C">
      <w:pPr>
        <w:spacing w:after="0" w:line="240" w:lineRule="auto"/>
        <w:ind w:right="1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>- гидроминеральное – месторождения подземных вод.</w:t>
      </w:r>
    </w:p>
    <w:p w:rsidR="00D2089C" w:rsidRDefault="00D2089C" w:rsidP="00D208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2089C" w:rsidRPr="00D2089C" w:rsidRDefault="00D2089C" w:rsidP="00D2089C">
      <w:pPr>
        <w:spacing w:after="0" w:line="240" w:lineRule="auto"/>
        <w:ind w:right="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089C">
        <w:rPr>
          <w:rFonts w:ascii="Times New Roman" w:hAnsi="Times New Roman" w:cs="Times New Roman"/>
          <w:b/>
          <w:sz w:val="24"/>
          <w:szCs w:val="24"/>
        </w:rPr>
        <w:t>Лесные ресурсы.</w:t>
      </w:r>
    </w:p>
    <w:p w:rsidR="00D2089C" w:rsidRPr="00D2089C" w:rsidRDefault="00D2089C" w:rsidP="00D2089C">
      <w:pPr>
        <w:spacing w:after="0" w:line="240" w:lineRule="auto"/>
        <w:ind w:right="1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b/>
          <w:i/>
          <w:sz w:val="24"/>
          <w:szCs w:val="24"/>
        </w:rPr>
        <w:t>Флора</w:t>
      </w:r>
      <w:r w:rsidRPr="00D2089C">
        <w:rPr>
          <w:rFonts w:ascii="Times New Roman" w:hAnsi="Times New Roman" w:cs="Times New Roman"/>
          <w:sz w:val="24"/>
          <w:szCs w:val="24"/>
        </w:rPr>
        <w:t>.</w:t>
      </w:r>
      <w:r w:rsidR="00F346AB">
        <w:rPr>
          <w:rFonts w:ascii="Times New Roman" w:hAnsi="Times New Roman" w:cs="Times New Roman"/>
          <w:sz w:val="24"/>
          <w:szCs w:val="24"/>
        </w:rPr>
        <w:t xml:space="preserve"> </w:t>
      </w:r>
      <w:r w:rsidRPr="00D2089C">
        <w:rPr>
          <w:rFonts w:ascii="Times New Roman" w:hAnsi="Times New Roman" w:cs="Times New Roman"/>
          <w:sz w:val="24"/>
          <w:szCs w:val="24"/>
        </w:rPr>
        <w:t>Современная растительность представлена следующими основными типами растительных сообществ:</w:t>
      </w:r>
    </w:p>
    <w:p w:rsidR="00D2089C" w:rsidRPr="00D2089C" w:rsidRDefault="00D2089C" w:rsidP="00F346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>- производные дубовые и смешанные широколиственные леса;</w:t>
      </w:r>
    </w:p>
    <w:p w:rsidR="00D2089C" w:rsidRPr="00D2089C" w:rsidRDefault="00D2089C" w:rsidP="00F346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>- мелколиственные леса;</w:t>
      </w:r>
    </w:p>
    <w:p w:rsidR="00D2089C" w:rsidRPr="00D2089C" w:rsidRDefault="00D2089C" w:rsidP="00F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 xml:space="preserve">- долинные </w:t>
      </w:r>
      <w:proofErr w:type="spellStart"/>
      <w:r w:rsidRPr="00D2089C">
        <w:rPr>
          <w:rFonts w:ascii="Times New Roman" w:hAnsi="Times New Roman" w:cs="Times New Roman"/>
          <w:sz w:val="24"/>
          <w:szCs w:val="24"/>
        </w:rPr>
        <w:t>ясенево-ильмовые</w:t>
      </w:r>
      <w:proofErr w:type="spellEnd"/>
      <w:r w:rsidRPr="00D2089C">
        <w:rPr>
          <w:rFonts w:ascii="Times New Roman" w:hAnsi="Times New Roman" w:cs="Times New Roman"/>
          <w:sz w:val="24"/>
          <w:szCs w:val="24"/>
        </w:rPr>
        <w:t>, тополево-чозениевые и ивовые леса;</w:t>
      </w:r>
    </w:p>
    <w:p w:rsidR="00D2089C" w:rsidRPr="00D2089C" w:rsidRDefault="00D2089C" w:rsidP="00F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>- луговая растительность;</w:t>
      </w:r>
    </w:p>
    <w:p w:rsidR="00D2089C" w:rsidRPr="00D2089C" w:rsidRDefault="00D2089C" w:rsidP="00F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>- водная растительность.</w:t>
      </w:r>
    </w:p>
    <w:p w:rsidR="00D2089C" w:rsidRPr="00D2089C" w:rsidRDefault="00D2089C" w:rsidP="00F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>В лесах имеется большое разнообразие лекарственных растений и дикоросов. В связи с тем, что леса района несут защитные функции в лесных угодьях без ущерба для насаждений возможна заготовка дикоросов и лекарственного сырья в определенных допустимых объемах.</w:t>
      </w:r>
      <w:bookmarkStart w:id="0" w:name="__RefHeading__489_1124376620"/>
      <w:bookmarkEnd w:id="0"/>
    </w:p>
    <w:p w:rsidR="00D2089C" w:rsidRPr="00D2089C" w:rsidRDefault="00D2089C" w:rsidP="00F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089C">
        <w:rPr>
          <w:rFonts w:ascii="Times New Roman" w:hAnsi="Times New Roman" w:cs="Times New Roman"/>
          <w:b/>
          <w:i/>
          <w:sz w:val="24"/>
          <w:szCs w:val="24"/>
        </w:rPr>
        <w:t xml:space="preserve">Фауна. </w:t>
      </w:r>
      <w:r w:rsidRPr="00D2089C">
        <w:rPr>
          <w:rFonts w:ascii="Times New Roman" w:hAnsi="Times New Roman" w:cs="Times New Roman"/>
          <w:sz w:val="24"/>
          <w:szCs w:val="24"/>
        </w:rPr>
        <w:t>Животный мир бассейна, как и растительность, очень разнообразен. В нем отмечается оригинальное сочетание северных и южных видов, различающихся по своему географическому происхождению и по возрасту.</w:t>
      </w:r>
    </w:p>
    <w:p w:rsidR="00D2089C" w:rsidRPr="00D2089C" w:rsidRDefault="00D2089C" w:rsidP="00F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 xml:space="preserve">Наиболее представителен здесь мир птиц. </w:t>
      </w:r>
      <w:proofErr w:type="spellStart"/>
      <w:r w:rsidRPr="00D2089C">
        <w:rPr>
          <w:rFonts w:ascii="Times New Roman" w:hAnsi="Times New Roman" w:cs="Times New Roman"/>
          <w:sz w:val="24"/>
          <w:szCs w:val="24"/>
        </w:rPr>
        <w:t>Приханкайская</w:t>
      </w:r>
      <w:proofErr w:type="spellEnd"/>
      <w:r w:rsidRPr="00D2089C">
        <w:rPr>
          <w:rFonts w:ascii="Times New Roman" w:hAnsi="Times New Roman" w:cs="Times New Roman"/>
          <w:sz w:val="24"/>
          <w:szCs w:val="24"/>
        </w:rPr>
        <w:t xml:space="preserve"> равнина — один из основных районов обитания водоплавающих птиц в Приморском крае. Только на территории Ханкайского заповедника зарегистрировано 333 вида птиц.  </w:t>
      </w:r>
    </w:p>
    <w:p w:rsidR="00D2089C" w:rsidRPr="00D2089C" w:rsidRDefault="00D2089C" w:rsidP="00F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 xml:space="preserve">В районе имеются значительные охотничьи угодья. </w:t>
      </w:r>
    </w:p>
    <w:p w:rsidR="00D2089C" w:rsidRPr="00D2089C" w:rsidRDefault="00D2089C" w:rsidP="00F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>К основным охотничьим видам в районе относятся:</w:t>
      </w:r>
    </w:p>
    <w:p w:rsidR="00D2089C" w:rsidRPr="00D2089C" w:rsidRDefault="00D2089C" w:rsidP="00F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>- звери: барсук, волк, енотовидная собака, заяц маньчжурский, заяц-русак, изюбрь, кабан, колонок, косуля, лисица, медведь бурый, норка американская, ондатра;</w:t>
      </w:r>
    </w:p>
    <w:p w:rsidR="00D2089C" w:rsidRPr="00D2089C" w:rsidRDefault="00D2089C" w:rsidP="00F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>- птицы: большая горлица, вальдшнеп, гусь, кулик, пастушки, рябчик, утка, фазан.</w:t>
      </w:r>
    </w:p>
    <w:p w:rsidR="00D2089C" w:rsidRPr="00D2089C" w:rsidRDefault="00D2089C" w:rsidP="00F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>Бассейн оз.</w:t>
      </w:r>
      <w:r w:rsidR="007E2730">
        <w:rPr>
          <w:rFonts w:ascii="Times New Roman" w:hAnsi="Times New Roman" w:cs="Times New Roman"/>
          <w:sz w:val="24"/>
          <w:szCs w:val="24"/>
        </w:rPr>
        <w:t xml:space="preserve"> </w:t>
      </w:r>
      <w:r w:rsidRPr="00D2089C">
        <w:rPr>
          <w:rFonts w:ascii="Times New Roman" w:hAnsi="Times New Roman" w:cs="Times New Roman"/>
          <w:sz w:val="24"/>
          <w:szCs w:val="24"/>
        </w:rPr>
        <w:t>Ханка отличается высокой степенью разнообразия и количественного развития рыб. Речная и озерная фауна бассейна оз. Ханка включает 74 вида 58 родов 18 семейств 8 отрядов рыб.</w:t>
      </w:r>
    </w:p>
    <w:p w:rsidR="00D2089C" w:rsidRPr="00D2089C" w:rsidRDefault="00D2089C" w:rsidP="00D208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089C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D2089C" w:rsidRPr="00D2089C" w:rsidRDefault="00D2089C" w:rsidP="00F317A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089C">
        <w:rPr>
          <w:rFonts w:ascii="Times New Roman" w:hAnsi="Times New Roman" w:cs="Times New Roman"/>
          <w:b/>
          <w:sz w:val="24"/>
          <w:szCs w:val="24"/>
        </w:rPr>
        <w:t xml:space="preserve">Водные ресурсы. </w:t>
      </w:r>
      <w:r w:rsidRPr="00D2089C">
        <w:rPr>
          <w:rFonts w:ascii="Times New Roman" w:hAnsi="Times New Roman" w:cs="Times New Roman"/>
          <w:sz w:val="24"/>
          <w:szCs w:val="24"/>
        </w:rPr>
        <w:t xml:space="preserve">Основные водные объекты на территории Ханкайского района: р. </w:t>
      </w:r>
      <w:proofErr w:type="spellStart"/>
      <w:r w:rsidRPr="00D2089C">
        <w:rPr>
          <w:rFonts w:ascii="Times New Roman" w:hAnsi="Times New Roman" w:cs="Times New Roman"/>
          <w:sz w:val="24"/>
          <w:szCs w:val="24"/>
        </w:rPr>
        <w:t>Комиссаровка</w:t>
      </w:r>
      <w:proofErr w:type="spellEnd"/>
      <w:r w:rsidRPr="00D2089C">
        <w:rPr>
          <w:rFonts w:ascii="Times New Roman" w:hAnsi="Times New Roman" w:cs="Times New Roman"/>
          <w:sz w:val="24"/>
          <w:szCs w:val="24"/>
        </w:rPr>
        <w:t xml:space="preserve">, р. </w:t>
      </w:r>
      <w:proofErr w:type="spellStart"/>
      <w:r w:rsidRPr="00D2089C">
        <w:rPr>
          <w:rFonts w:ascii="Times New Roman" w:hAnsi="Times New Roman" w:cs="Times New Roman"/>
          <w:sz w:val="24"/>
          <w:szCs w:val="24"/>
        </w:rPr>
        <w:t>Мельгуновки</w:t>
      </w:r>
      <w:proofErr w:type="spellEnd"/>
      <w:r w:rsidRPr="00D2089C">
        <w:rPr>
          <w:rFonts w:ascii="Times New Roman" w:hAnsi="Times New Roman" w:cs="Times New Roman"/>
          <w:sz w:val="24"/>
          <w:szCs w:val="24"/>
        </w:rPr>
        <w:t xml:space="preserve"> (нижнее течение), оз.</w:t>
      </w:r>
      <w:r w:rsidR="007E2730">
        <w:rPr>
          <w:rFonts w:ascii="Times New Roman" w:hAnsi="Times New Roman" w:cs="Times New Roman"/>
          <w:sz w:val="24"/>
          <w:szCs w:val="24"/>
        </w:rPr>
        <w:t xml:space="preserve"> </w:t>
      </w:r>
      <w:r w:rsidRPr="00D2089C">
        <w:rPr>
          <w:rFonts w:ascii="Times New Roman" w:hAnsi="Times New Roman" w:cs="Times New Roman"/>
          <w:sz w:val="24"/>
          <w:szCs w:val="24"/>
        </w:rPr>
        <w:t>Ханка.</w:t>
      </w:r>
    </w:p>
    <w:p w:rsidR="00D2089C" w:rsidRPr="00D2089C" w:rsidRDefault="00D2089C" w:rsidP="00F317A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sz w:val="24"/>
          <w:szCs w:val="24"/>
        </w:rPr>
        <w:t xml:space="preserve">В озеро Ханка впадает 24 реки, вытекает же только одна – </w:t>
      </w:r>
      <w:proofErr w:type="spellStart"/>
      <w:r w:rsidRPr="00D2089C">
        <w:rPr>
          <w:rFonts w:ascii="Times New Roman" w:hAnsi="Times New Roman" w:cs="Times New Roman"/>
          <w:sz w:val="24"/>
          <w:szCs w:val="24"/>
        </w:rPr>
        <w:t>Сунгач</w:t>
      </w:r>
      <w:proofErr w:type="spellEnd"/>
      <w:r w:rsidRPr="00D2089C">
        <w:rPr>
          <w:rFonts w:ascii="Times New Roman" w:hAnsi="Times New Roman" w:cs="Times New Roman"/>
          <w:sz w:val="24"/>
          <w:szCs w:val="24"/>
        </w:rPr>
        <w:t xml:space="preserve">, которая соединяет его с Уссури, а та, в свою очередь, с Амуром. </w:t>
      </w:r>
    </w:p>
    <w:p w:rsidR="00D2089C" w:rsidRPr="00D2089C" w:rsidRDefault="00D2089C" w:rsidP="00F317A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iCs/>
          <w:sz w:val="24"/>
          <w:szCs w:val="24"/>
        </w:rPr>
        <w:t xml:space="preserve">Река </w:t>
      </w:r>
      <w:proofErr w:type="spellStart"/>
      <w:r w:rsidRPr="00D2089C">
        <w:rPr>
          <w:rFonts w:ascii="Times New Roman" w:hAnsi="Times New Roman" w:cs="Times New Roman"/>
          <w:iCs/>
          <w:sz w:val="24"/>
          <w:szCs w:val="24"/>
        </w:rPr>
        <w:t>Комиссаровка</w:t>
      </w:r>
      <w:proofErr w:type="spellEnd"/>
      <w:r w:rsidRPr="00D2089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89C">
        <w:rPr>
          <w:rFonts w:ascii="Times New Roman" w:hAnsi="Times New Roman" w:cs="Times New Roman"/>
          <w:sz w:val="24"/>
          <w:szCs w:val="24"/>
        </w:rPr>
        <w:t xml:space="preserve">берет свое начало на восточном склоне хребта Пограничный, впадает в оз. Ханка с запада. Основные притоки: р. Мраморная и р. Пограничная. </w:t>
      </w:r>
    </w:p>
    <w:p w:rsidR="00D2089C" w:rsidRPr="00D2089C" w:rsidRDefault="00D2089C" w:rsidP="00F317A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iCs/>
          <w:sz w:val="24"/>
          <w:szCs w:val="24"/>
        </w:rPr>
        <w:t xml:space="preserve">Река Мельгуновка </w:t>
      </w:r>
      <w:r w:rsidRPr="00D2089C">
        <w:rPr>
          <w:rFonts w:ascii="Times New Roman" w:hAnsi="Times New Roman" w:cs="Times New Roman"/>
          <w:sz w:val="24"/>
          <w:szCs w:val="24"/>
        </w:rPr>
        <w:t xml:space="preserve">образуется слиянием рек </w:t>
      </w:r>
      <w:proofErr w:type="spellStart"/>
      <w:r w:rsidRPr="00D2089C">
        <w:rPr>
          <w:rFonts w:ascii="Times New Roman" w:hAnsi="Times New Roman" w:cs="Times New Roman"/>
          <w:sz w:val="24"/>
          <w:szCs w:val="24"/>
        </w:rPr>
        <w:t>Нестеровка</w:t>
      </w:r>
      <w:proofErr w:type="spellEnd"/>
      <w:r w:rsidRPr="00D2089C">
        <w:rPr>
          <w:rFonts w:ascii="Times New Roman" w:hAnsi="Times New Roman" w:cs="Times New Roman"/>
          <w:sz w:val="24"/>
          <w:szCs w:val="24"/>
        </w:rPr>
        <w:t xml:space="preserve"> и Студеная; впадает в южную часть оз. Ханка. Основные притоки реки: Молоканка и Криничная. </w:t>
      </w:r>
    </w:p>
    <w:p w:rsidR="00D2089C" w:rsidRDefault="00D2089C" w:rsidP="00F317A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C">
        <w:rPr>
          <w:rFonts w:ascii="Times New Roman" w:hAnsi="Times New Roman" w:cs="Times New Roman"/>
          <w:iCs/>
          <w:sz w:val="24"/>
          <w:szCs w:val="24"/>
        </w:rPr>
        <w:t>Озеро Ханка</w:t>
      </w:r>
      <w:r w:rsidRPr="00D2089C">
        <w:rPr>
          <w:rFonts w:ascii="Times New Roman" w:hAnsi="Times New Roman" w:cs="Times New Roman"/>
          <w:sz w:val="24"/>
          <w:szCs w:val="24"/>
        </w:rPr>
        <w:t>, часть акватории которого находится в Ханкайском районе, – самый большой пресноводный водоем на Дальнем Востоке. Его площадь составляет около 4070 км</w:t>
      </w:r>
      <w:r w:rsidRPr="00D2089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2089C">
        <w:rPr>
          <w:rFonts w:ascii="Times New Roman" w:hAnsi="Times New Roman" w:cs="Times New Roman"/>
          <w:sz w:val="24"/>
          <w:szCs w:val="24"/>
        </w:rPr>
        <w:t>. В пределах России находится 3030 км</w:t>
      </w:r>
      <w:r w:rsidRPr="00D2089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2089C">
        <w:rPr>
          <w:rFonts w:ascii="Times New Roman" w:hAnsi="Times New Roman" w:cs="Times New Roman"/>
          <w:sz w:val="24"/>
          <w:szCs w:val="24"/>
        </w:rPr>
        <w:t xml:space="preserve"> акватории озера и лишь небольшая, северная часть – на территории Китая. Несмотря на большое количество впадающих рек, озеро мелководно. Его глубина не превышает 6,5 м, средняя глубина составляет 4,5 м. </w:t>
      </w:r>
    </w:p>
    <w:p w:rsidR="00FE7CC8" w:rsidRDefault="00FE7CC8" w:rsidP="00FE7C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7CC8" w:rsidRPr="00FE7CC8" w:rsidRDefault="00FE7CC8" w:rsidP="00FE7CC8">
      <w:pPr>
        <w:pStyle w:val="240"/>
        <w:ind w:right="16" w:firstLine="0"/>
        <w:rPr>
          <w:szCs w:val="24"/>
        </w:rPr>
      </w:pPr>
      <w:r w:rsidRPr="00FE7CC8">
        <w:rPr>
          <w:b/>
          <w:szCs w:val="24"/>
        </w:rPr>
        <w:lastRenderedPageBreak/>
        <w:t>Земельные ресурсы.</w:t>
      </w:r>
      <w:r w:rsidRPr="00FE7CC8">
        <w:rPr>
          <w:szCs w:val="24"/>
        </w:rPr>
        <w:t xml:space="preserve"> </w:t>
      </w:r>
      <w:r w:rsidRPr="00FE7CC8">
        <w:rPr>
          <w:snapToGrid w:val="0"/>
          <w:szCs w:val="24"/>
        </w:rPr>
        <w:t>Территория Ханкайского муниципального района в административных границах составляет 268</w:t>
      </w:r>
      <w:r w:rsidR="00F317AF">
        <w:rPr>
          <w:snapToGrid w:val="0"/>
          <w:szCs w:val="24"/>
        </w:rPr>
        <w:t xml:space="preserve"> </w:t>
      </w:r>
      <w:r w:rsidRPr="00FE7CC8">
        <w:rPr>
          <w:snapToGrid w:val="0"/>
          <w:szCs w:val="24"/>
        </w:rPr>
        <w:t xml:space="preserve">901 га. </w:t>
      </w:r>
    </w:p>
    <w:p w:rsidR="008F6438" w:rsidRDefault="00FE7CC8" w:rsidP="008F6438">
      <w:pPr>
        <w:spacing w:after="0" w:line="240" w:lineRule="auto"/>
        <w:ind w:right="16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7CC8">
        <w:rPr>
          <w:rFonts w:ascii="Times New Roman" w:hAnsi="Times New Roman" w:cs="Times New Roman"/>
          <w:sz w:val="24"/>
          <w:szCs w:val="24"/>
        </w:rPr>
        <w:t>По удельному распределению площадей территория района занята преимущественно землями лесного фонда (36,2%) и сельскохозяйственного назначения (50,4%). Земли остальных категорий, в том числе населенных пунктов, составляют незначительный процент в общей структуре.</w:t>
      </w:r>
      <w:r w:rsidR="008F6438">
        <w:rPr>
          <w:rFonts w:ascii="Times New Roman" w:hAnsi="Times New Roman" w:cs="Times New Roman"/>
          <w:sz w:val="24"/>
          <w:szCs w:val="24"/>
        </w:rPr>
        <w:t xml:space="preserve"> </w:t>
      </w:r>
      <w:r w:rsidR="008F6438" w:rsidRPr="008F6438">
        <w:rPr>
          <w:rFonts w:ascii="Times New Roman" w:hAnsi="Times New Roman" w:cs="Times New Roman"/>
          <w:sz w:val="24"/>
          <w:szCs w:val="24"/>
        </w:rPr>
        <w:t>Все почвы пригодны для сельскохозяйственного производства (при условии проведения определённых мероприятий).</w:t>
      </w:r>
      <w:r w:rsidR="000364B9" w:rsidRPr="000364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7CC8" w:rsidRPr="008F6438" w:rsidRDefault="00FE7CC8" w:rsidP="00FE7C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F317AF" w:rsidRPr="00F317AF" w:rsidRDefault="00F317AF" w:rsidP="00F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317AF">
        <w:rPr>
          <w:rFonts w:ascii="Times New Roman" w:hAnsi="Times New Roman" w:cs="Times New Roman"/>
          <w:i/>
          <w:iCs/>
          <w:sz w:val="24"/>
          <w:szCs w:val="24"/>
        </w:rPr>
        <w:t>Таблица 2.</w:t>
      </w:r>
    </w:p>
    <w:p w:rsidR="00F317AF" w:rsidRPr="00F317AF" w:rsidRDefault="00F317AF" w:rsidP="00FE7C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W w:w="9215" w:type="dxa"/>
        <w:tblInd w:w="-5" w:type="dxa"/>
        <w:tblLayout w:type="fixed"/>
        <w:tblLook w:val="04A0"/>
      </w:tblPr>
      <w:tblGrid>
        <w:gridCol w:w="4111"/>
        <w:gridCol w:w="1134"/>
        <w:gridCol w:w="1985"/>
        <w:gridCol w:w="1985"/>
      </w:tblGrid>
      <w:tr w:rsidR="00F317AF" w:rsidRPr="008B545B" w:rsidTr="00F317AF">
        <w:trPr>
          <w:cantSplit/>
          <w:trHeight w:val="33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244061" w:themeFill="accent1" w:themeFillShade="80"/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545B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545B">
              <w:rPr>
                <w:rFonts w:ascii="Times New Roman" w:hAnsi="Times New Roman" w:cs="Times New Roman"/>
                <w:b/>
              </w:rPr>
              <w:t>Ед. изм.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545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Удельный вес, %</w:t>
            </w:r>
          </w:p>
        </w:tc>
      </w:tr>
      <w:tr w:rsidR="00F317AF" w:rsidRPr="008B545B" w:rsidTr="00F317AF">
        <w:trPr>
          <w:trHeight w:val="31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17AF" w:rsidRPr="008B545B" w:rsidRDefault="00F317AF" w:rsidP="00FE7CC8">
            <w:pPr>
              <w:pStyle w:val="1"/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8B545B">
              <w:rPr>
                <w:rFonts w:ascii="Times New Roman" w:hAnsi="Times New Roman"/>
                <w:sz w:val="22"/>
                <w:szCs w:val="22"/>
              </w:rPr>
              <w:t>Территория района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268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545B">
              <w:rPr>
                <w:rFonts w:ascii="Times New Roman" w:hAnsi="Times New Roman" w:cs="Times New Roman"/>
              </w:rPr>
              <w:t>901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F317AF" w:rsidRPr="008B545B" w:rsidTr="00F317AF">
        <w:trPr>
          <w:trHeight w:val="25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317AF" w:rsidRPr="008B545B" w:rsidRDefault="00F317AF" w:rsidP="00FE7CC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7AF" w:rsidRPr="008B545B" w:rsidRDefault="00F317AF" w:rsidP="00FE7CC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AF" w:rsidRPr="008B545B" w:rsidRDefault="00F317AF" w:rsidP="00FE7CC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17AF" w:rsidRPr="008B545B" w:rsidTr="00F317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-земли с/х назначения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125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545B">
              <w:rPr>
                <w:rFonts w:ascii="Times New Roman" w:hAnsi="Times New Roman" w:cs="Times New Roman"/>
              </w:rPr>
              <w:t>019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46,49</w:t>
            </w:r>
          </w:p>
        </w:tc>
      </w:tr>
      <w:tr w:rsidR="00F317AF" w:rsidRPr="008B545B" w:rsidTr="00F317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из них сельскохозяйственные угодья,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113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545B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AF" w:rsidRPr="008B545B" w:rsidRDefault="00F317AF" w:rsidP="00F317AF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90,48</w:t>
            </w:r>
          </w:p>
        </w:tc>
      </w:tr>
      <w:tr w:rsidR="00F317AF" w:rsidRPr="008B545B" w:rsidTr="00F317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в том числе пашня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84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545B">
              <w:rPr>
                <w:rFonts w:ascii="Times New Roman" w:hAnsi="Times New Roman" w:cs="Times New Roman"/>
              </w:rPr>
              <w:t>078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AF" w:rsidRPr="008B545B" w:rsidRDefault="00F317AF" w:rsidP="00F317AF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67,25</w:t>
            </w:r>
          </w:p>
        </w:tc>
      </w:tr>
      <w:tr w:rsidR="00F317AF" w:rsidRPr="008B545B" w:rsidTr="00F317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- особо охраняемые земли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305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</w:tr>
      <w:tr w:rsidR="00F317AF" w:rsidRPr="008B545B" w:rsidTr="00F317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- земли лесного фонда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107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545B">
              <w:rPr>
                <w:rFonts w:ascii="Times New Roman" w:hAnsi="Times New Roman" w:cs="Times New Roman"/>
              </w:rPr>
              <w:t>811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40,09</w:t>
            </w:r>
          </w:p>
        </w:tc>
      </w:tr>
      <w:tr w:rsidR="00F317AF" w:rsidRPr="008B545B" w:rsidTr="00F317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-земли запаса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545B">
              <w:rPr>
                <w:rFonts w:ascii="Times New Roman" w:hAnsi="Times New Roman" w:cs="Times New Roman"/>
              </w:rPr>
              <w:t>328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7,19</w:t>
            </w:r>
          </w:p>
        </w:tc>
      </w:tr>
      <w:tr w:rsidR="00F317AF" w:rsidRPr="008B545B" w:rsidTr="00F317AF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- площадь застроенных земель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7AF" w:rsidRPr="008B545B" w:rsidRDefault="00F317AF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545B">
              <w:rPr>
                <w:rFonts w:ascii="Times New Roman" w:hAnsi="Times New Roman" w:cs="Times New Roman"/>
              </w:rPr>
              <w:t>618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AF" w:rsidRPr="008B545B" w:rsidRDefault="008F6438" w:rsidP="00FE7C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0,61</w:t>
            </w:r>
          </w:p>
        </w:tc>
      </w:tr>
    </w:tbl>
    <w:p w:rsidR="008F6438" w:rsidRDefault="008F6438" w:rsidP="008F6438">
      <w:pPr>
        <w:pStyle w:val="ac"/>
        <w:shd w:val="clear" w:color="auto" w:fill="FFFFFF" w:themeFill="background1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8F6438" w:rsidRDefault="008F6438" w:rsidP="008F6438">
      <w:pPr>
        <w:pStyle w:val="ac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F6438">
        <w:rPr>
          <w:rFonts w:ascii="Times New Roman" w:hAnsi="Times New Roman" w:cs="Times New Roman"/>
          <w:b/>
          <w:i/>
          <w:iCs/>
          <w:sz w:val="24"/>
          <w:szCs w:val="24"/>
        </w:rPr>
        <w:t>Выводы: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Территория Ханкайского муниципального района по климатическим условиям не имеет планировочных ограничений и благоприятна для строительства.</w:t>
      </w:r>
    </w:p>
    <w:p w:rsidR="008F6438" w:rsidRPr="008F6438" w:rsidRDefault="008F6438" w:rsidP="008F6438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8F643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Ресурсы тепла в районе достаточны для созревания зерновых, технических, кормовых культур и овощей. Однако неблагоприятные метеорологические явления (зимние оттепели, метели, гололед, весенние заморозки, избыточное переувлажнение почв летом) оказывают отрицательное влияние на урожаи возделываемых сельскохозяйственных культур.</w:t>
      </w:r>
    </w:p>
    <w:p w:rsidR="005A5B15" w:rsidRDefault="008F6438" w:rsidP="008F6438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Б</w:t>
      </w:r>
      <w:r w:rsidRPr="008F6438">
        <w:rPr>
          <w:rFonts w:ascii="Times New Roman" w:hAnsi="Times New Roman"/>
          <w:i/>
          <w:iCs/>
          <w:sz w:val="24"/>
          <w:szCs w:val="24"/>
        </w:rPr>
        <w:t xml:space="preserve">лагоприятные агроклиматические условия </w:t>
      </w:r>
      <w:r>
        <w:rPr>
          <w:rFonts w:ascii="Times New Roman" w:hAnsi="Times New Roman"/>
          <w:i/>
          <w:iCs/>
          <w:sz w:val="24"/>
          <w:szCs w:val="24"/>
        </w:rPr>
        <w:t>позволяют эффективно заниматься животноводством</w:t>
      </w:r>
      <w:r w:rsidRPr="008F6438">
        <w:rPr>
          <w:rFonts w:ascii="Times New Roman" w:hAnsi="Times New Roman"/>
          <w:i/>
          <w:iCs/>
          <w:sz w:val="24"/>
          <w:szCs w:val="24"/>
        </w:rPr>
        <w:t xml:space="preserve"> (производство свинины и говядины, молока) и растениеводств</w:t>
      </w:r>
      <w:r>
        <w:rPr>
          <w:rFonts w:ascii="Times New Roman" w:hAnsi="Times New Roman"/>
          <w:i/>
          <w:iCs/>
          <w:sz w:val="24"/>
          <w:szCs w:val="24"/>
        </w:rPr>
        <w:t>ом</w:t>
      </w:r>
      <w:r w:rsidRPr="008F6438">
        <w:rPr>
          <w:rFonts w:ascii="Times New Roman" w:hAnsi="Times New Roman"/>
          <w:i/>
          <w:iCs/>
          <w:sz w:val="24"/>
          <w:szCs w:val="24"/>
        </w:rPr>
        <w:t xml:space="preserve"> (</w:t>
      </w:r>
      <w:r>
        <w:rPr>
          <w:rFonts w:ascii="Times New Roman" w:hAnsi="Times New Roman"/>
          <w:i/>
          <w:iCs/>
          <w:sz w:val="24"/>
          <w:szCs w:val="24"/>
        </w:rPr>
        <w:t>выращивать рис, сою, зерновые культуры, овощи, фрукты, корм</w:t>
      </w:r>
      <w:r w:rsidR="005A5B15">
        <w:rPr>
          <w:rFonts w:ascii="Times New Roman" w:hAnsi="Times New Roman"/>
          <w:i/>
          <w:iCs/>
          <w:sz w:val="24"/>
          <w:szCs w:val="24"/>
        </w:rPr>
        <w:t>овые культуры</w:t>
      </w:r>
      <w:r w:rsidRPr="008F6438">
        <w:rPr>
          <w:rFonts w:ascii="Times New Roman" w:hAnsi="Times New Roman"/>
          <w:i/>
          <w:iCs/>
          <w:sz w:val="24"/>
          <w:szCs w:val="24"/>
        </w:rPr>
        <w:t>).</w:t>
      </w:r>
    </w:p>
    <w:p w:rsidR="005A5B15" w:rsidRDefault="005A5B15" w:rsidP="008F6438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Богатые природные ресурсы обеспечивать возможность промышленного сбора и переработки лекарственных трав, дикоросов, грибов и ягод.</w:t>
      </w:r>
    </w:p>
    <w:p w:rsidR="00D2769A" w:rsidRDefault="005A5B15" w:rsidP="008F6438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Территория района может быть эффективно использована для организации рекреационного отдыха, </w:t>
      </w:r>
      <w:r w:rsidR="00D2769A">
        <w:rPr>
          <w:rFonts w:ascii="Times New Roman" w:hAnsi="Times New Roman"/>
          <w:i/>
          <w:iCs/>
          <w:sz w:val="24"/>
          <w:szCs w:val="24"/>
        </w:rPr>
        <w:t xml:space="preserve">рыбалки, охоты, въездного </w:t>
      </w:r>
      <w:r>
        <w:rPr>
          <w:rFonts w:ascii="Times New Roman" w:hAnsi="Times New Roman"/>
          <w:i/>
          <w:iCs/>
          <w:sz w:val="24"/>
          <w:szCs w:val="24"/>
        </w:rPr>
        <w:t>туризма (водного, пляжного, велосипедного, экологического, познавательног</w:t>
      </w:r>
      <w:r w:rsidR="00D2769A">
        <w:rPr>
          <w:rFonts w:ascii="Times New Roman" w:hAnsi="Times New Roman"/>
          <w:i/>
          <w:iCs/>
          <w:sz w:val="24"/>
          <w:szCs w:val="24"/>
        </w:rPr>
        <w:t>о, событийного</w:t>
      </w:r>
      <w:r>
        <w:rPr>
          <w:rFonts w:ascii="Times New Roman" w:hAnsi="Times New Roman"/>
          <w:i/>
          <w:iCs/>
          <w:sz w:val="24"/>
          <w:szCs w:val="24"/>
        </w:rPr>
        <w:t>)</w:t>
      </w:r>
      <w:r w:rsidR="00D2769A">
        <w:rPr>
          <w:rFonts w:ascii="Times New Roman" w:hAnsi="Times New Roman"/>
          <w:i/>
          <w:iCs/>
          <w:sz w:val="24"/>
          <w:szCs w:val="24"/>
        </w:rPr>
        <w:t xml:space="preserve">. </w:t>
      </w:r>
    </w:p>
    <w:p w:rsidR="005A5B15" w:rsidRDefault="005A5B15" w:rsidP="008F6438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Приграничное расположение Ханкайского муниципального района, ближайшее соседство с крупными морскими портами, близость к Транссибирской магистрали создают условия для формирования на его территории инфраструктуры транспортно-складской логистики и сервисного обслуживания (</w:t>
      </w:r>
      <w:r w:rsidR="00D2769A">
        <w:rPr>
          <w:rFonts w:ascii="Times New Roman" w:hAnsi="Times New Roman"/>
          <w:i/>
          <w:iCs/>
          <w:sz w:val="24"/>
          <w:szCs w:val="24"/>
        </w:rPr>
        <w:t>общественное питание и бытовые услуги, авторемонтный и автозаправочный сервис, гостиничные комплексы в придорожных и рекреационных зонах, др.).</w:t>
      </w:r>
    </w:p>
    <w:p w:rsidR="00D2769A" w:rsidRDefault="00D2769A" w:rsidP="008F6438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Наличие полезных ископаемых позволяет осуществлять их добычу и развивать сопутствующие им виды производственной деятельности.</w:t>
      </w:r>
    </w:p>
    <w:p w:rsidR="00456684" w:rsidRPr="00456684" w:rsidRDefault="00B60786" w:rsidP="008E5AB2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456684">
        <w:rPr>
          <w:rFonts w:ascii="Times New Roman" w:hAnsi="Times New Roman" w:cs="Times New Roman"/>
          <w:bCs/>
          <w:i/>
          <w:iCs/>
          <w:sz w:val="24"/>
          <w:szCs w:val="24"/>
        </w:rPr>
        <w:t>На территории Ханкайского муниципального района име</w:t>
      </w:r>
      <w:r w:rsidR="00456684" w:rsidRPr="0045668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ются месторождения строительных песков и песчано-гравийных смесей, в которых наблюдается дефицит в других муниципалитетах Приморского края. </w:t>
      </w:r>
      <w:r w:rsidR="00456684" w:rsidRPr="00456684">
        <w:rPr>
          <w:rFonts w:ascii="Times New Roman" w:hAnsi="Times New Roman"/>
          <w:i/>
          <w:iCs/>
          <w:sz w:val="24"/>
          <w:szCs w:val="24"/>
        </w:rPr>
        <w:t>Суммарных запасов строительного песка только по двум месторождениям Ханкайского района – Платоновскому и Октябрьскому (без учета Приозерного, пески которого требуют обогащения) в объеме 18 млн. м</w:t>
      </w:r>
      <w:r w:rsidR="00456684" w:rsidRPr="00456684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="00456684" w:rsidRPr="00456684">
        <w:rPr>
          <w:rFonts w:ascii="Times New Roman" w:hAnsi="Times New Roman"/>
          <w:i/>
          <w:iCs/>
          <w:sz w:val="24"/>
          <w:szCs w:val="24"/>
        </w:rPr>
        <w:t xml:space="preserve"> при уровне добычи 350-400 тыс.</w:t>
      </w:r>
      <w:r w:rsidR="000364B9" w:rsidRPr="000364B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456684" w:rsidRPr="00456684">
        <w:rPr>
          <w:rFonts w:ascii="Times New Roman" w:hAnsi="Times New Roman"/>
          <w:i/>
          <w:iCs/>
          <w:sz w:val="24"/>
          <w:szCs w:val="24"/>
        </w:rPr>
        <w:t>м</w:t>
      </w:r>
      <w:r w:rsidR="00456684" w:rsidRPr="00456684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="00456684" w:rsidRPr="00456684">
        <w:rPr>
          <w:rFonts w:ascii="Times New Roman" w:hAnsi="Times New Roman"/>
          <w:i/>
          <w:iCs/>
          <w:sz w:val="24"/>
          <w:szCs w:val="24"/>
        </w:rPr>
        <w:t>/год (объем по краю в 2006-07 гг.) достаточно для удовлетворения потребностей края в целом в течение 50 лет.</w:t>
      </w:r>
    </w:p>
    <w:p w:rsidR="00456684" w:rsidRPr="00456684" w:rsidRDefault="00456684" w:rsidP="00456684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456684">
        <w:rPr>
          <w:rFonts w:ascii="Times New Roman" w:hAnsi="Times New Roman"/>
          <w:i/>
          <w:iCs/>
          <w:sz w:val="24"/>
          <w:szCs w:val="24"/>
        </w:rPr>
        <w:t>Таким образом, разведанные запасы строительных песков на территории Ханкайского района</w:t>
      </w:r>
      <w:r>
        <w:rPr>
          <w:rFonts w:ascii="Times New Roman" w:hAnsi="Times New Roman"/>
          <w:i/>
          <w:iCs/>
          <w:sz w:val="24"/>
          <w:szCs w:val="24"/>
        </w:rPr>
        <w:t xml:space="preserve">, их выгодное экономико-географическое расположение (вблизи от </w:t>
      </w:r>
      <w:r>
        <w:rPr>
          <w:rFonts w:ascii="Times New Roman" w:hAnsi="Times New Roman"/>
          <w:i/>
          <w:iCs/>
          <w:sz w:val="24"/>
          <w:szCs w:val="24"/>
        </w:rPr>
        <w:lastRenderedPageBreak/>
        <w:t>крупнейших потребителей строительных материалов – г.</w:t>
      </w:r>
      <w:r w:rsidR="007E2730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Владивостока и г.</w:t>
      </w:r>
      <w:r w:rsidR="007E2730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Уссурийска)</w:t>
      </w:r>
      <w:r w:rsidRPr="00456684">
        <w:rPr>
          <w:rFonts w:ascii="Times New Roman" w:hAnsi="Times New Roman"/>
          <w:i/>
          <w:iCs/>
          <w:sz w:val="24"/>
          <w:szCs w:val="24"/>
        </w:rPr>
        <w:t xml:space="preserve"> имеют краевое значение.</w:t>
      </w:r>
    </w:p>
    <w:p w:rsidR="00456684" w:rsidRDefault="00456684" w:rsidP="00456684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456684">
        <w:rPr>
          <w:rFonts w:ascii="Times New Roman" w:hAnsi="Times New Roman"/>
          <w:i/>
          <w:iCs/>
          <w:sz w:val="24"/>
          <w:szCs w:val="24"/>
        </w:rPr>
        <w:t>Запасы глин, строительного камня для производства щебня, гравия на территории Ханкайского района имеют местное значение и достаточны для удовлетворения потребностей стройиндустрии как самого района, так и соседних территорий.</w:t>
      </w:r>
    </w:p>
    <w:p w:rsidR="00456684" w:rsidRPr="00456684" w:rsidRDefault="00456684" w:rsidP="00456684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456684">
        <w:rPr>
          <w:rFonts w:ascii="Times New Roman" w:hAnsi="Times New Roman"/>
          <w:i/>
          <w:iCs/>
          <w:sz w:val="24"/>
          <w:szCs w:val="24"/>
        </w:rPr>
        <w:t xml:space="preserve">Перспективным для разработки является месторождение золота на участке «Первомайский». Геологоразведочными работами были выявлены </w:t>
      </w:r>
      <w:r w:rsidRPr="0045668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 прослежены имеющие промышленные параметры зоны «Малахитовая», «</w:t>
      </w:r>
      <w:proofErr w:type="spellStart"/>
      <w:r w:rsidRPr="0045668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Лимонитовая</w:t>
      </w:r>
      <w:proofErr w:type="spellEnd"/>
      <w:r w:rsidRPr="0045668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», «Гематитовая»</w:t>
      </w:r>
      <w:r w:rsidRPr="00456684">
        <w:rPr>
          <w:rFonts w:ascii="Times New Roman" w:hAnsi="Times New Roman"/>
          <w:i/>
          <w:iCs/>
          <w:sz w:val="24"/>
          <w:szCs w:val="24"/>
        </w:rPr>
        <w:t xml:space="preserve">. </w:t>
      </w:r>
    </w:p>
    <w:p w:rsidR="00456684" w:rsidRPr="00456684" w:rsidRDefault="00456684" w:rsidP="00456684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456684">
        <w:rPr>
          <w:rFonts w:ascii="Times New Roman" w:hAnsi="Times New Roman"/>
          <w:i/>
          <w:iCs/>
          <w:sz w:val="24"/>
          <w:szCs w:val="24"/>
        </w:rPr>
        <w:t xml:space="preserve">Топливно-энергетическое сырье, представленное месторождениями бурых углей, требует дальнейшего изучения и проведения геологоразведочных работ. </w:t>
      </w:r>
    </w:p>
    <w:p w:rsidR="00456684" w:rsidRPr="00456684" w:rsidRDefault="00456684" w:rsidP="00456684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456684">
        <w:rPr>
          <w:rFonts w:ascii="Times New Roman" w:hAnsi="Times New Roman"/>
          <w:i/>
          <w:iCs/>
          <w:sz w:val="24"/>
          <w:szCs w:val="24"/>
        </w:rPr>
        <w:t>Прогнозные запасы месторождений подземных вод составляют 198 тыс.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56684">
        <w:rPr>
          <w:rFonts w:ascii="Times New Roman" w:hAnsi="Times New Roman"/>
          <w:i/>
          <w:iCs/>
          <w:sz w:val="24"/>
          <w:szCs w:val="24"/>
        </w:rPr>
        <w:t>м</w:t>
      </w:r>
      <w:r w:rsidRPr="00456684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456684">
        <w:rPr>
          <w:rFonts w:ascii="Times New Roman" w:hAnsi="Times New Roman"/>
          <w:i/>
          <w:iCs/>
          <w:sz w:val="24"/>
          <w:szCs w:val="24"/>
        </w:rPr>
        <w:t>/</w:t>
      </w:r>
      <w:proofErr w:type="spellStart"/>
      <w:r w:rsidRPr="00456684">
        <w:rPr>
          <w:rFonts w:ascii="Times New Roman" w:hAnsi="Times New Roman"/>
          <w:i/>
          <w:iCs/>
          <w:sz w:val="24"/>
          <w:szCs w:val="24"/>
        </w:rPr>
        <w:t>сут</w:t>
      </w:r>
      <w:proofErr w:type="spellEnd"/>
      <w:r w:rsidRPr="00456684">
        <w:rPr>
          <w:rFonts w:ascii="Times New Roman" w:hAnsi="Times New Roman"/>
          <w:i/>
          <w:iCs/>
          <w:sz w:val="24"/>
          <w:szCs w:val="24"/>
        </w:rPr>
        <w:t xml:space="preserve">., что является достаточным для организации централизованного водоснабжения населённых пунктов района в целом. </w:t>
      </w:r>
    </w:p>
    <w:p w:rsidR="008E5AB2" w:rsidRPr="008E5AB2" w:rsidRDefault="008E5AB2" w:rsidP="008E5AB2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8E5AB2">
        <w:rPr>
          <w:rFonts w:ascii="Times New Roman" w:hAnsi="Times New Roman"/>
          <w:i/>
          <w:iCs/>
          <w:sz w:val="24"/>
          <w:szCs w:val="24"/>
        </w:rPr>
        <w:t>Основным профилем хозяйственной деятельности Ханкайского муниципального района является сельское хозяйство. Однако, а</w:t>
      </w:r>
      <w:r w:rsidR="00456684" w:rsidRPr="008E5AB2">
        <w:rPr>
          <w:rFonts w:ascii="Times New Roman" w:hAnsi="Times New Roman"/>
          <w:i/>
          <w:iCs/>
          <w:sz w:val="24"/>
          <w:szCs w:val="24"/>
        </w:rPr>
        <w:t>нализ качества</w:t>
      </w:r>
      <w:r w:rsidR="00456684" w:rsidRPr="00456684">
        <w:rPr>
          <w:rFonts w:ascii="Times New Roman" w:hAnsi="Times New Roman"/>
          <w:i/>
          <w:iCs/>
          <w:sz w:val="24"/>
          <w:szCs w:val="24"/>
        </w:rPr>
        <w:t xml:space="preserve"> сельскохозяйственных угодий показывает, что на территории района повсеместно наблюдается устойчивая тенденция к деградации почв</w:t>
      </w:r>
      <w:r>
        <w:rPr>
          <w:rFonts w:ascii="Times New Roman" w:hAnsi="Times New Roman"/>
          <w:i/>
          <w:iCs/>
          <w:sz w:val="24"/>
          <w:szCs w:val="24"/>
        </w:rPr>
        <w:t>, которая</w:t>
      </w:r>
      <w:r w:rsidRPr="00456684">
        <w:rPr>
          <w:rFonts w:ascii="Times New Roman" w:hAnsi="Times New Roman"/>
          <w:i/>
          <w:iCs/>
          <w:sz w:val="24"/>
          <w:szCs w:val="24"/>
        </w:rPr>
        <w:t xml:space="preserve"> спровоцирована невыполнением почвозащитных и иных природоохранных мероприятий – уменьшением количества вносимых органических и минеральных удобрений, применением устаревших средств механизации и пр.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56684">
        <w:rPr>
          <w:rFonts w:ascii="Times New Roman" w:hAnsi="Times New Roman"/>
          <w:i/>
          <w:iCs/>
          <w:sz w:val="24"/>
          <w:szCs w:val="24"/>
        </w:rPr>
        <w:t xml:space="preserve">   По экологическому состоянию почвы освоенных земель района определяются как имеющие напряженную и критическую экологическую обстановку по степени загрязнения. Главным образом это связано с длительным интенсивным применением </w:t>
      </w:r>
      <w:r w:rsidR="00467F0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56684">
        <w:rPr>
          <w:rFonts w:ascii="Times New Roman" w:hAnsi="Times New Roman"/>
          <w:i/>
          <w:iCs/>
          <w:sz w:val="24"/>
          <w:szCs w:val="24"/>
        </w:rPr>
        <w:t>химикатов, минеральных удобрений и пестицидов.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E5AB2">
        <w:rPr>
          <w:rFonts w:ascii="Times New Roman" w:hAnsi="Times New Roman"/>
          <w:i/>
          <w:iCs/>
          <w:sz w:val="24"/>
          <w:szCs w:val="24"/>
        </w:rPr>
        <w:t>Для предотвращения деградации плодородия пахотных земель и его воспроизводства необходимо восстанавливать систему севооборотов, систему применения минеральных и органических удобрений, проведения противоэрозионных, лесозащитных и мелиоративных работ.</w:t>
      </w:r>
    </w:p>
    <w:p w:rsidR="008E5AB2" w:rsidRDefault="008E5AB2" w:rsidP="008E5AB2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8E5AB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Учитывая достаточно высокую кадастровую оценку сельскохозяйственных </w:t>
      </w:r>
      <w:r w:rsidRPr="008E5AB2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у</w:t>
      </w:r>
      <w:r w:rsidRPr="008E5AB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годий района, необходимо повысить уровень эффективного и рационального использования сельскохозяйственных земель, как наиболее ценных.</w:t>
      </w:r>
    </w:p>
    <w:p w:rsidR="008F6438" w:rsidRDefault="008F6438" w:rsidP="008F6438">
      <w:pPr>
        <w:pStyle w:val="ac"/>
        <w:shd w:val="clear" w:color="auto" w:fill="FFFFFF" w:themeFill="background1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8F6438" w:rsidRDefault="008F6438" w:rsidP="008F6438">
      <w:pPr>
        <w:pStyle w:val="ac"/>
        <w:shd w:val="clear" w:color="auto" w:fill="FFFFFF" w:themeFill="background1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D81A95" w:rsidRPr="006368B5" w:rsidRDefault="00D81A95" w:rsidP="006368B5">
      <w:pPr>
        <w:pStyle w:val="ac"/>
        <w:numPr>
          <w:ilvl w:val="1"/>
          <w:numId w:val="1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8B5">
        <w:rPr>
          <w:rFonts w:ascii="Times New Roman" w:hAnsi="Times New Roman" w:cs="Times New Roman"/>
          <w:b/>
          <w:sz w:val="28"/>
          <w:szCs w:val="28"/>
        </w:rPr>
        <w:t xml:space="preserve">АНАЛИЗ ДЕМОГРАФИЧЕСКОЙ СИТУАЦИИ В </w:t>
      </w:r>
      <w:r w:rsidR="005517D7">
        <w:rPr>
          <w:rFonts w:ascii="Times New Roman" w:hAnsi="Times New Roman" w:cs="Times New Roman"/>
          <w:b/>
          <w:sz w:val="28"/>
          <w:szCs w:val="28"/>
        </w:rPr>
        <w:t xml:space="preserve"> ХАНКАЙСКОМ</w:t>
      </w:r>
      <w:r w:rsidR="002163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68B5">
        <w:rPr>
          <w:rFonts w:ascii="Times New Roman" w:hAnsi="Times New Roman" w:cs="Times New Roman"/>
          <w:b/>
          <w:sz w:val="28"/>
          <w:szCs w:val="28"/>
        </w:rPr>
        <w:t xml:space="preserve">МУНИЦИПАЛЬНОМ </w:t>
      </w:r>
      <w:r w:rsidR="00241536">
        <w:rPr>
          <w:rFonts w:ascii="Times New Roman" w:hAnsi="Times New Roman" w:cs="Times New Roman"/>
          <w:b/>
          <w:sz w:val="28"/>
          <w:szCs w:val="28"/>
        </w:rPr>
        <w:t xml:space="preserve">РАЙОНЕ </w:t>
      </w:r>
      <w:r w:rsidR="002163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6D1C">
        <w:rPr>
          <w:rFonts w:ascii="Times New Roman" w:hAnsi="Times New Roman" w:cs="Times New Roman"/>
          <w:b/>
          <w:sz w:val="28"/>
          <w:szCs w:val="28"/>
        </w:rPr>
        <w:t>ПРИМОРСКОГО КРАЯ</w:t>
      </w:r>
    </w:p>
    <w:p w:rsidR="006303BD" w:rsidRPr="00E47589" w:rsidRDefault="006303BD" w:rsidP="00E47589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6303BD" w:rsidRPr="00E47589" w:rsidRDefault="006303BD" w:rsidP="00E47589">
      <w:pPr>
        <w:pStyle w:val="ac"/>
        <w:numPr>
          <w:ilvl w:val="2"/>
          <w:numId w:val="1"/>
        </w:num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7589">
        <w:rPr>
          <w:rFonts w:ascii="Times New Roman" w:hAnsi="Times New Roman" w:cs="Times New Roman"/>
          <w:b/>
          <w:sz w:val="24"/>
          <w:szCs w:val="24"/>
        </w:rPr>
        <w:t>Д</w:t>
      </w:r>
      <w:r w:rsidR="00272664" w:rsidRPr="00E47589">
        <w:rPr>
          <w:rFonts w:ascii="Times New Roman" w:hAnsi="Times New Roman" w:cs="Times New Roman"/>
          <w:b/>
          <w:sz w:val="24"/>
          <w:szCs w:val="24"/>
        </w:rPr>
        <w:t>ЕМОГРАФИЯ И УРОВЕНЬ ЖИЗНИ НАСЕЛЕНИЯ</w:t>
      </w:r>
      <w:r w:rsidRPr="00E475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94D4F" w:rsidRDefault="00894D4F" w:rsidP="00480D14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0364B9" w:rsidRDefault="000364B9" w:rsidP="00480D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Демографическая ситуация Ханкайского муниципального района, начиная с 1992 г. постоянно ухудшается (см. рис.</w:t>
      </w:r>
      <w:r w:rsidR="004350D1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).</w:t>
      </w:r>
    </w:p>
    <w:p w:rsidR="00E6695B" w:rsidRPr="00E6695B" w:rsidRDefault="00E6695B" w:rsidP="00480D14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E6695B" w:rsidRDefault="00E6695B" w:rsidP="00E669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66052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A67" w:rsidRPr="00E6695B" w:rsidRDefault="000364B9" w:rsidP="00E6695B">
      <w:pPr>
        <w:spacing w:after="0" w:line="240" w:lineRule="auto"/>
        <w:jc w:val="center"/>
        <w:rPr>
          <w:rFonts w:ascii="Times New Roman" w:hAnsi="Times New Roman"/>
          <w:i/>
          <w:iCs/>
        </w:rPr>
      </w:pPr>
      <w:r w:rsidRPr="00E6695B">
        <w:rPr>
          <w:rFonts w:ascii="Times New Roman" w:hAnsi="Times New Roman"/>
          <w:i/>
          <w:iCs/>
        </w:rPr>
        <w:t>Рис.</w:t>
      </w:r>
      <w:r w:rsidR="004350D1">
        <w:rPr>
          <w:rFonts w:ascii="Times New Roman" w:hAnsi="Times New Roman"/>
          <w:i/>
          <w:iCs/>
        </w:rPr>
        <w:t>8</w:t>
      </w:r>
      <w:r w:rsidRPr="00E6695B">
        <w:rPr>
          <w:rFonts w:ascii="Times New Roman" w:hAnsi="Times New Roman"/>
          <w:i/>
          <w:iCs/>
        </w:rPr>
        <w:t>. Динамика численности населения Ханкайского муници</w:t>
      </w:r>
      <w:r w:rsidR="00E6695B" w:rsidRPr="00E6695B">
        <w:rPr>
          <w:rFonts w:ascii="Times New Roman" w:hAnsi="Times New Roman"/>
          <w:i/>
          <w:iCs/>
        </w:rPr>
        <w:t>пального района</w:t>
      </w:r>
    </w:p>
    <w:p w:rsidR="000364B9" w:rsidRDefault="000364B9" w:rsidP="00480D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364B9" w:rsidRDefault="00E6695B" w:rsidP="00480D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мужского населения чуть превышает женское (см. табл.4).</w:t>
      </w:r>
      <w:r w:rsidR="008602AF">
        <w:rPr>
          <w:rFonts w:ascii="Times New Roman" w:hAnsi="Times New Roman"/>
          <w:sz w:val="24"/>
          <w:szCs w:val="24"/>
        </w:rPr>
        <w:t xml:space="preserve"> Данные о поло-возрастной структуре населения района см. в табл.4 и на рис.</w:t>
      </w:r>
      <w:r w:rsidR="004350D1">
        <w:rPr>
          <w:rFonts w:ascii="Times New Roman" w:hAnsi="Times New Roman"/>
          <w:sz w:val="24"/>
          <w:szCs w:val="24"/>
        </w:rPr>
        <w:t>9</w:t>
      </w:r>
      <w:r w:rsidR="008602AF">
        <w:rPr>
          <w:rFonts w:ascii="Times New Roman" w:hAnsi="Times New Roman"/>
          <w:sz w:val="24"/>
          <w:szCs w:val="24"/>
        </w:rPr>
        <w:t>.</w:t>
      </w:r>
    </w:p>
    <w:p w:rsidR="00E6695B" w:rsidRDefault="00E6695B" w:rsidP="00480D14">
      <w:pPr>
        <w:spacing w:after="0" w:line="240" w:lineRule="auto"/>
        <w:ind w:firstLine="567"/>
        <w:jc w:val="both"/>
        <w:rPr>
          <w:rFonts w:ascii="Times New Roman" w:hAnsi="Times New Roman"/>
          <w:sz w:val="8"/>
          <w:szCs w:val="8"/>
        </w:rPr>
      </w:pPr>
    </w:p>
    <w:p w:rsidR="00E6695B" w:rsidRPr="00E6695B" w:rsidRDefault="00E6695B" w:rsidP="00E6695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E6695B">
        <w:rPr>
          <w:rFonts w:ascii="Times New Roman" w:hAnsi="Times New Roman"/>
          <w:i/>
          <w:iCs/>
          <w:sz w:val="24"/>
          <w:szCs w:val="24"/>
        </w:rPr>
        <w:lastRenderedPageBreak/>
        <w:t>Таблица 4.</w:t>
      </w:r>
    </w:p>
    <w:p w:rsidR="00E6695B" w:rsidRPr="00E6695B" w:rsidRDefault="00E6695B" w:rsidP="00480D14">
      <w:pPr>
        <w:spacing w:after="0" w:line="240" w:lineRule="auto"/>
        <w:ind w:firstLine="567"/>
        <w:jc w:val="both"/>
        <w:rPr>
          <w:rFonts w:ascii="Times New Roman" w:hAnsi="Times New Roman"/>
          <w:sz w:val="8"/>
          <w:szCs w:val="8"/>
        </w:rPr>
      </w:pPr>
    </w:p>
    <w:tbl>
      <w:tblPr>
        <w:tblStyle w:val="ab"/>
        <w:tblW w:w="0" w:type="auto"/>
        <w:tblLook w:val="04A0"/>
      </w:tblPr>
      <w:tblGrid>
        <w:gridCol w:w="5382"/>
        <w:gridCol w:w="992"/>
        <w:gridCol w:w="992"/>
        <w:gridCol w:w="993"/>
        <w:gridCol w:w="986"/>
      </w:tblGrid>
      <w:tr w:rsidR="00E6695B" w:rsidTr="00E6695B">
        <w:tc>
          <w:tcPr>
            <w:tcW w:w="5382" w:type="dxa"/>
            <w:shd w:val="clear" w:color="auto" w:fill="244061" w:themeFill="accent1" w:themeFillShade="80"/>
          </w:tcPr>
          <w:p w:rsidR="00E6695B" w:rsidRPr="00E6695B" w:rsidRDefault="00E6695B" w:rsidP="00E6695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E6695B">
              <w:rPr>
                <w:rFonts w:ascii="Times New Roman" w:hAnsi="Times New Roman"/>
                <w:b/>
                <w:bCs/>
              </w:rPr>
              <w:t>Показатели</w:t>
            </w:r>
            <w:r>
              <w:rPr>
                <w:rFonts w:ascii="Times New Roman" w:hAnsi="Times New Roman"/>
                <w:b/>
                <w:bCs/>
              </w:rPr>
              <w:t xml:space="preserve"> (по состоянию на 1 января), человек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E6695B" w:rsidRPr="00E6695B" w:rsidRDefault="00E6695B" w:rsidP="00E6695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E6695B">
              <w:rPr>
                <w:rFonts w:ascii="Times New Roman" w:hAnsi="Times New Roman"/>
                <w:b/>
                <w:bCs/>
              </w:rPr>
              <w:t>2016 г.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E6695B" w:rsidRPr="00E6695B" w:rsidRDefault="00E6695B" w:rsidP="00E6695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E6695B">
              <w:rPr>
                <w:rFonts w:ascii="Times New Roman" w:hAnsi="Times New Roman"/>
                <w:b/>
                <w:bCs/>
              </w:rPr>
              <w:t>2017 г.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E6695B" w:rsidRPr="00E6695B" w:rsidRDefault="00E6695B" w:rsidP="00E6695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E6695B">
              <w:rPr>
                <w:rFonts w:ascii="Times New Roman" w:hAnsi="Times New Roman"/>
                <w:b/>
                <w:bCs/>
              </w:rPr>
              <w:t>2018 г.</w:t>
            </w:r>
          </w:p>
        </w:tc>
        <w:tc>
          <w:tcPr>
            <w:tcW w:w="986" w:type="dxa"/>
            <w:shd w:val="clear" w:color="auto" w:fill="244061" w:themeFill="accent1" w:themeFillShade="80"/>
          </w:tcPr>
          <w:p w:rsidR="00E6695B" w:rsidRPr="00E6695B" w:rsidRDefault="00E6695B" w:rsidP="00E6695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E6695B">
              <w:rPr>
                <w:rFonts w:ascii="Times New Roman" w:hAnsi="Times New Roman"/>
                <w:b/>
                <w:bCs/>
              </w:rPr>
              <w:t>2019 г.</w:t>
            </w:r>
          </w:p>
        </w:tc>
      </w:tr>
      <w:tr w:rsidR="00E6695B" w:rsidTr="00E6695B">
        <w:tc>
          <w:tcPr>
            <w:tcW w:w="5382" w:type="dxa"/>
          </w:tcPr>
          <w:p w:rsidR="00E6695B" w:rsidRPr="008D715D" w:rsidRDefault="00E6695B" w:rsidP="00E6695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8D715D">
              <w:rPr>
                <w:rFonts w:ascii="Times New Roman" w:hAnsi="Times New Roman"/>
                <w:b/>
                <w:bCs/>
              </w:rPr>
              <w:t xml:space="preserve">Численность населения, всего </w:t>
            </w:r>
          </w:p>
        </w:tc>
        <w:tc>
          <w:tcPr>
            <w:tcW w:w="992" w:type="dxa"/>
          </w:tcPr>
          <w:p w:rsidR="00E6695B" w:rsidRPr="008D715D" w:rsidRDefault="00E6695B" w:rsidP="00DF6719">
            <w:pPr>
              <w:rPr>
                <w:rFonts w:ascii="Times New Roman" w:hAnsi="Times New Roman"/>
                <w:b/>
                <w:bCs/>
              </w:rPr>
            </w:pPr>
            <w:r w:rsidRPr="008D715D">
              <w:rPr>
                <w:rFonts w:ascii="Times New Roman" w:hAnsi="Times New Roman"/>
                <w:b/>
                <w:bCs/>
              </w:rPr>
              <w:t>22 563</w:t>
            </w:r>
          </w:p>
        </w:tc>
        <w:tc>
          <w:tcPr>
            <w:tcW w:w="992" w:type="dxa"/>
          </w:tcPr>
          <w:p w:rsidR="00E6695B" w:rsidRPr="008D715D" w:rsidRDefault="00E6695B" w:rsidP="00DF6719">
            <w:pPr>
              <w:rPr>
                <w:rFonts w:ascii="Times New Roman" w:hAnsi="Times New Roman"/>
                <w:b/>
                <w:bCs/>
              </w:rPr>
            </w:pPr>
            <w:r w:rsidRPr="008D715D">
              <w:rPr>
                <w:rFonts w:ascii="Times New Roman" w:hAnsi="Times New Roman"/>
                <w:b/>
                <w:bCs/>
              </w:rPr>
              <w:t>2 288</w:t>
            </w:r>
          </w:p>
        </w:tc>
        <w:tc>
          <w:tcPr>
            <w:tcW w:w="993" w:type="dxa"/>
          </w:tcPr>
          <w:p w:rsidR="00E6695B" w:rsidRPr="008D715D" w:rsidRDefault="00E6695B" w:rsidP="00DF6719">
            <w:pPr>
              <w:rPr>
                <w:rFonts w:ascii="Times New Roman" w:hAnsi="Times New Roman"/>
                <w:b/>
                <w:bCs/>
              </w:rPr>
            </w:pPr>
            <w:r w:rsidRPr="008D715D">
              <w:rPr>
                <w:rFonts w:ascii="Times New Roman" w:hAnsi="Times New Roman"/>
                <w:b/>
                <w:bCs/>
              </w:rPr>
              <w:t>22 047</w:t>
            </w:r>
          </w:p>
        </w:tc>
        <w:tc>
          <w:tcPr>
            <w:tcW w:w="986" w:type="dxa"/>
          </w:tcPr>
          <w:p w:rsidR="00E6695B" w:rsidRPr="008D715D" w:rsidRDefault="00E6695B" w:rsidP="00DF6719">
            <w:pPr>
              <w:rPr>
                <w:rFonts w:ascii="Times New Roman" w:hAnsi="Times New Roman"/>
                <w:b/>
                <w:bCs/>
              </w:rPr>
            </w:pPr>
            <w:r w:rsidRPr="008D715D">
              <w:rPr>
                <w:rFonts w:ascii="Times New Roman" w:hAnsi="Times New Roman"/>
                <w:b/>
                <w:bCs/>
              </w:rPr>
              <w:t>21 637</w:t>
            </w:r>
          </w:p>
        </w:tc>
      </w:tr>
      <w:tr w:rsidR="00E6695B" w:rsidTr="00E6695B">
        <w:tc>
          <w:tcPr>
            <w:tcW w:w="5382" w:type="dxa"/>
          </w:tcPr>
          <w:p w:rsidR="00E6695B" w:rsidRPr="00E6695B" w:rsidRDefault="00E6695B" w:rsidP="00E6695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Женщины </w:t>
            </w:r>
          </w:p>
        </w:tc>
        <w:tc>
          <w:tcPr>
            <w:tcW w:w="992" w:type="dxa"/>
          </w:tcPr>
          <w:p w:rsidR="00E6695B" w:rsidRPr="00E6695B" w:rsidRDefault="00E6695B" w:rsidP="00DF67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11 221</w:t>
            </w:r>
          </w:p>
        </w:tc>
        <w:tc>
          <w:tcPr>
            <w:tcW w:w="992" w:type="dxa"/>
          </w:tcPr>
          <w:p w:rsidR="00E6695B" w:rsidRPr="00E6695B" w:rsidRDefault="00E6695B" w:rsidP="00DF67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11 074</w:t>
            </w:r>
          </w:p>
        </w:tc>
        <w:tc>
          <w:tcPr>
            <w:tcW w:w="993" w:type="dxa"/>
          </w:tcPr>
          <w:p w:rsidR="00E6695B" w:rsidRPr="00E6695B" w:rsidRDefault="00E6695B" w:rsidP="00DF67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10 937</w:t>
            </w:r>
          </w:p>
        </w:tc>
        <w:tc>
          <w:tcPr>
            <w:tcW w:w="986" w:type="dxa"/>
          </w:tcPr>
          <w:p w:rsidR="00E6695B" w:rsidRPr="00E6695B" w:rsidRDefault="00E6695B" w:rsidP="00DF67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10 709</w:t>
            </w:r>
          </w:p>
        </w:tc>
      </w:tr>
      <w:tr w:rsidR="00E6695B" w:rsidTr="00E6695B">
        <w:tc>
          <w:tcPr>
            <w:tcW w:w="5382" w:type="dxa"/>
          </w:tcPr>
          <w:p w:rsidR="00E6695B" w:rsidRPr="00E6695B" w:rsidRDefault="00E6695B" w:rsidP="00E6695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Мужчины </w:t>
            </w:r>
          </w:p>
        </w:tc>
        <w:tc>
          <w:tcPr>
            <w:tcW w:w="992" w:type="dxa"/>
          </w:tcPr>
          <w:p w:rsidR="00E6695B" w:rsidRPr="00E6695B" w:rsidRDefault="00E6695B" w:rsidP="00DF67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11 342</w:t>
            </w:r>
          </w:p>
        </w:tc>
        <w:tc>
          <w:tcPr>
            <w:tcW w:w="992" w:type="dxa"/>
          </w:tcPr>
          <w:p w:rsidR="00E6695B" w:rsidRPr="00E6695B" w:rsidRDefault="00E6695B" w:rsidP="00DF67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11 214</w:t>
            </w:r>
          </w:p>
        </w:tc>
        <w:tc>
          <w:tcPr>
            <w:tcW w:w="993" w:type="dxa"/>
          </w:tcPr>
          <w:p w:rsidR="00E6695B" w:rsidRPr="00E6695B" w:rsidRDefault="00E6695B" w:rsidP="00DF67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11 110</w:t>
            </w:r>
          </w:p>
        </w:tc>
        <w:tc>
          <w:tcPr>
            <w:tcW w:w="986" w:type="dxa"/>
          </w:tcPr>
          <w:p w:rsidR="00E6695B" w:rsidRPr="00E6695B" w:rsidRDefault="00E6695B" w:rsidP="00DF67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10 928</w:t>
            </w:r>
          </w:p>
        </w:tc>
      </w:tr>
      <w:tr w:rsidR="00E6695B" w:rsidTr="0087025C">
        <w:tc>
          <w:tcPr>
            <w:tcW w:w="5382" w:type="dxa"/>
            <w:shd w:val="clear" w:color="auto" w:fill="DBE5F1" w:themeFill="accent1" w:themeFillTint="33"/>
          </w:tcPr>
          <w:p w:rsidR="00E6695B" w:rsidRPr="00E6695B" w:rsidRDefault="00E6695B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0-2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6695B" w:rsidRPr="00E6695B" w:rsidRDefault="00E6695B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6695B" w:rsidRPr="00E6695B" w:rsidRDefault="00E6695B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843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E6695B" w:rsidRPr="00E6695B" w:rsidRDefault="00E6695B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793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E6695B" w:rsidRPr="00E6695B" w:rsidRDefault="00E6695B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742</w:t>
            </w:r>
          </w:p>
        </w:tc>
      </w:tr>
      <w:tr w:rsidR="00E6695B" w:rsidTr="0087025C">
        <w:tc>
          <w:tcPr>
            <w:tcW w:w="5382" w:type="dxa"/>
            <w:shd w:val="clear" w:color="auto" w:fill="DBE5F1" w:themeFill="accent1" w:themeFillTint="33"/>
          </w:tcPr>
          <w:p w:rsidR="00E6695B" w:rsidRPr="00E6695B" w:rsidRDefault="00E6695B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3-5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977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960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903</w:t>
            </w:r>
          </w:p>
        </w:tc>
      </w:tr>
      <w:tr w:rsidR="00E6695B" w:rsidTr="0087025C">
        <w:tc>
          <w:tcPr>
            <w:tcW w:w="538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286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271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334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</w:t>
            </w:r>
          </w:p>
        </w:tc>
      </w:tr>
      <w:tr w:rsidR="00E6695B" w:rsidTr="0087025C">
        <w:tc>
          <w:tcPr>
            <w:tcW w:w="538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277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257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323</w:t>
            </w:r>
          </w:p>
        </w:tc>
      </w:tr>
      <w:tr w:rsidR="00E6695B" w:rsidTr="0087025C">
        <w:tc>
          <w:tcPr>
            <w:tcW w:w="538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8-13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1563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1518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1546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1534</w:t>
            </w:r>
          </w:p>
        </w:tc>
      </w:tr>
      <w:tr w:rsidR="00E6695B" w:rsidTr="0087025C">
        <w:tc>
          <w:tcPr>
            <w:tcW w:w="538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14-15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540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533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490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470</w:t>
            </w:r>
          </w:p>
        </w:tc>
      </w:tr>
      <w:tr w:rsidR="00E6695B" w:rsidTr="0087025C">
        <w:tc>
          <w:tcPr>
            <w:tcW w:w="538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16-17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406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428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453</w:t>
            </w:r>
          </w:p>
        </w:tc>
      </w:tr>
      <w:tr w:rsidR="00E6695B" w:rsidTr="0087025C">
        <w:tc>
          <w:tcPr>
            <w:tcW w:w="538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18-19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523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536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479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E6695B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525</w:t>
            </w:r>
          </w:p>
        </w:tc>
      </w:tr>
      <w:tr w:rsidR="00DF6719" w:rsidTr="0087025C">
        <w:tc>
          <w:tcPr>
            <w:tcW w:w="5382" w:type="dxa"/>
            <w:shd w:val="clear" w:color="auto" w:fill="DBE5F1" w:themeFill="accent1" w:themeFillTint="33"/>
          </w:tcPr>
          <w:p w:rsidR="00DF6719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20-24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1459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1304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DF6719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1277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DF6719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1275</w:t>
            </w:r>
          </w:p>
        </w:tc>
      </w:tr>
      <w:tr w:rsidR="00DF6719" w:rsidTr="0087025C">
        <w:tc>
          <w:tcPr>
            <w:tcW w:w="5382" w:type="dxa"/>
            <w:shd w:val="clear" w:color="auto" w:fill="DBE5F1" w:themeFill="accent1" w:themeFillTint="33"/>
          </w:tcPr>
          <w:p w:rsidR="00DF6719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25-29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1998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1919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1802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1531</w:t>
            </w:r>
          </w:p>
        </w:tc>
      </w:tr>
      <w:tr w:rsidR="00DF6719" w:rsidTr="0087025C">
        <w:tc>
          <w:tcPr>
            <w:tcW w:w="5382" w:type="dxa"/>
            <w:shd w:val="clear" w:color="auto" w:fill="DBE5F1" w:themeFill="accent1" w:themeFillTint="33"/>
          </w:tcPr>
          <w:p w:rsidR="00DF6719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30-34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1540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1606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1661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1748</w:t>
            </w:r>
          </w:p>
        </w:tc>
      </w:tr>
      <w:tr w:rsidR="00DF6719" w:rsidTr="0087025C">
        <w:tc>
          <w:tcPr>
            <w:tcW w:w="5382" w:type="dxa"/>
            <w:shd w:val="clear" w:color="auto" w:fill="DBE5F1" w:themeFill="accent1" w:themeFillTint="33"/>
          </w:tcPr>
          <w:p w:rsidR="00DF6719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35-39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1506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1489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1450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1392</w:t>
            </w:r>
          </w:p>
        </w:tc>
      </w:tr>
      <w:tr w:rsidR="00DF6719" w:rsidTr="0087025C">
        <w:tc>
          <w:tcPr>
            <w:tcW w:w="5382" w:type="dxa"/>
            <w:shd w:val="clear" w:color="auto" w:fill="DBE5F1" w:themeFill="accent1" w:themeFillTint="33"/>
          </w:tcPr>
          <w:p w:rsidR="00DF6719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40-44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1515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1509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1522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1452</w:t>
            </w:r>
          </w:p>
        </w:tc>
      </w:tr>
      <w:tr w:rsidR="00DF6719" w:rsidTr="0087025C">
        <w:tc>
          <w:tcPr>
            <w:tcW w:w="5382" w:type="dxa"/>
            <w:shd w:val="clear" w:color="auto" w:fill="DBE5F1" w:themeFill="accent1" w:themeFillTint="33"/>
          </w:tcPr>
          <w:p w:rsidR="00DF6719" w:rsidRPr="00E6695B" w:rsidRDefault="00FF7A23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Надпись 24" o:spid="_x0000_s1029" type="#_x0000_t202" style="position:absolute;left:0;text-align:left;margin-left:1.4pt;margin-top:-153.55pt;width:206.4pt;height:162.25pt;z-index:25179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" fillcolor="white [3201]" strokeweight=".5pt">
                  <v:textbox>
                    <w:txbxContent>
                      <w:p w:rsidR="008178C8" w:rsidRDefault="008178C8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32050" cy="1558925"/>
                              <wp:effectExtent l="0" t="0" r="6350" b="3175"/>
                              <wp:docPr id="63" name="Рисунок 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32050" cy="1558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F6719">
              <w:rPr>
                <w:rFonts w:ascii="Times New Roman" w:hAnsi="Times New Roman"/>
              </w:rPr>
              <w:t>45-49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1417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1398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1393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1414</w:t>
            </w:r>
          </w:p>
        </w:tc>
      </w:tr>
      <w:tr w:rsidR="00DF6719" w:rsidTr="0087025C">
        <w:tc>
          <w:tcPr>
            <w:tcW w:w="5382" w:type="dxa"/>
            <w:shd w:val="clear" w:color="auto" w:fill="DBE5F1" w:themeFill="accent1" w:themeFillTint="33"/>
          </w:tcPr>
          <w:p w:rsidR="00DF6719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50-54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1516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1448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1366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1309</w:t>
            </w:r>
          </w:p>
        </w:tc>
      </w:tr>
      <w:tr w:rsidR="00DF6719" w:rsidTr="0087025C">
        <w:tc>
          <w:tcPr>
            <w:tcW w:w="5382" w:type="dxa"/>
            <w:shd w:val="clear" w:color="auto" w:fill="DBE5F1" w:themeFill="accent1" w:themeFillTint="33"/>
          </w:tcPr>
          <w:p w:rsidR="00DF6719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55-59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1645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1640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1631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1583</w:t>
            </w:r>
          </w:p>
        </w:tc>
      </w:tr>
      <w:tr w:rsidR="00DF6719" w:rsidTr="0087025C">
        <w:tc>
          <w:tcPr>
            <w:tcW w:w="5382" w:type="dxa"/>
            <w:shd w:val="clear" w:color="auto" w:fill="DBE5F1" w:themeFill="accent1" w:themeFillTint="33"/>
          </w:tcPr>
          <w:p w:rsidR="00DF6719" w:rsidRPr="00E6695B" w:rsidRDefault="00DF6719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60-64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1566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1510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1465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DF6719" w:rsidRPr="00E6695B" w:rsidRDefault="00DF6719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1480</w:t>
            </w:r>
          </w:p>
        </w:tc>
      </w:tr>
      <w:tr w:rsidR="00DF6719" w:rsidTr="0087025C">
        <w:tc>
          <w:tcPr>
            <w:tcW w:w="5382" w:type="dxa"/>
            <w:shd w:val="clear" w:color="auto" w:fill="DBE5F1" w:themeFill="accent1" w:themeFillTint="33"/>
          </w:tcPr>
          <w:p w:rsidR="00DF6719" w:rsidRPr="00E6695B" w:rsidRDefault="00FF7A23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Надпись 19" o:spid="_x0000_s1030" type="#_x0000_t202" style="position:absolute;left:0;text-align:left;margin-left:1.45pt;margin-top:-41.5pt;width:206.35pt;height:44.6pt;z-index:251798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" fillcolor="white [3201]" strokeweight=".5pt">
                  <v:textbox>
                    <w:txbxContent>
                      <w:p w:rsidR="008178C8" w:rsidRDefault="008178C8" w:rsidP="00F30812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</w:pPr>
                        <w:r w:rsidRPr="00F30812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Рис.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9</w:t>
                        </w:r>
                        <w:r w:rsidRPr="00F30812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– Возрастная структура населения по состоянию </w:t>
                        </w:r>
                      </w:p>
                      <w:p w:rsidR="008178C8" w:rsidRPr="00F30812" w:rsidRDefault="008178C8" w:rsidP="00F30812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</w:pPr>
                        <w:r w:rsidRPr="00F30812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на 01.01.2019 год</w:t>
                        </w:r>
                      </w:p>
                    </w:txbxContent>
                  </v:textbox>
                </v:shape>
              </w:pict>
            </w:r>
            <w:r w:rsidR="00F30812">
              <w:rPr>
                <w:rFonts w:ascii="Times New Roman" w:hAnsi="Times New Roman"/>
              </w:rPr>
              <w:t>65-69 лет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F30812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1183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F30812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1280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DF6719" w:rsidRPr="00E6695B" w:rsidRDefault="00F30812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1310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DF6719" w:rsidRPr="00E6695B" w:rsidRDefault="00F30812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1292</w:t>
            </w:r>
          </w:p>
        </w:tc>
      </w:tr>
      <w:tr w:rsidR="00DF6719" w:rsidTr="0087025C">
        <w:tc>
          <w:tcPr>
            <w:tcW w:w="5382" w:type="dxa"/>
            <w:shd w:val="clear" w:color="auto" w:fill="DBE5F1" w:themeFill="accent1" w:themeFillTint="33"/>
          </w:tcPr>
          <w:p w:rsidR="00DF6719" w:rsidRPr="00E6695B" w:rsidRDefault="00F30812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лет и старше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F30812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1805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F6719" w:rsidRPr="00E6695B" w:rsidRDefault="00F30812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1802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DF6719" w:rsidRPr="00E6695B" w:rsidRDefault="00F30812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1863</w:t>
            </w:r>
          </w:p>
        </w:tc>
        <w:tc>
          <w:tcPr>
            <w:tcW w:w="986" w:type="dxa"/>
            <w:shd w:val="clear" w:color="auto" w:fill="DBE5F1" w:themeFill="accent1" w:themeFillTint="33"/>
          </w:tcPr>
          <w:p w:rsidR="00DF6719" w:rsidRPr="00E6695B" w:rsidRDefault="00F30812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1915</w:t>
            </w:r>
          </w:p>
        </w:tc>
      </w:tr>
      <w:tr w:rsidR="0087025C" w:rsidTr="0087025C">
        <w:tc>
          <w:tcPr>
            <w:tcW w:w="5382" w:type="dxa"/>
            <w:shd w:val="clear" w:color="auto" w:fill="FFFFFF" w:themeFill="background1"/>
          </w:tcPr>
          <w:p w:rsidR="0087025C" w:rsidRPr="008D715D" w:rsidRDefault="0087025C" w:rsidP="0087025C">
            <w:pPr>
              <w:rPr>
                <w:rFonts w:ascii="Times New Roman" w:hAnsi="Times New Roman"/>
                <w:b/>
                <w:bCs/>
              </w:rPr>
            </w:pPr>
            <w:r w:rsidRPr="008D715D">
              <w:rPr>
                <w:rFonts w:ascii="Times New Roman" w:hAnsi="Times New Roman"/>
                <w:b/>
                <w:bCs/>
              </w:rPr>
              <w:t>Моложе трудоспособного возраста, всего</w:t>
            </w:r>
          </w:p>
        </w:tc>
        <w:tc>
          <w:tcPr>
            <w:tcW w:w="992" w:type="dxa"/>
            <w:shd w:val="clear" w:color="auto" w:fill="FFFFFF" w:themeFill="background1"/>
          </w:tcPr>
          <w:p w:rsidR="0087025C" w:rsidRPr="008D715D" w:rsidRDefault="008D715D" w:rsidP="00DF6719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8D715D">
              <w:rPr>
                <w:rFonts w:ascii="Times New Roman" w:hAnsi="Times New Roman"/>
                <w:b/>
                <w:bCs/>
              </w:rPr>
              <w:t>4484</w:t>
            </w:r>
          </w:p>
        </w:tc>
        <w:tc>
          <w:tcPr>
            <w:tcW w:w="992" w:type="dxa"/>
            <w:shd w:val="clear" w:color="auto" w:fill="FFFFFF" w:themeFill="background1"/>
          </w:tcPr>
          <w:p w:rsidR="0087025C" w:rsidRPr="008D715D" w:rsidRDefault="008D715D" w:rsidP="00DF6719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8D715D">
              <w:rPr>
                <w:rFonts w:ascii="Times New Roman" w:hAnsi="Times New Roman"/>
                <w:b/>
                <w:bCs/>
              </w:rPr>
              <w:t>4419</w:t>
            </w:r>
          </w:p>
        </w:tc>
        <w:tc>
          <w:tcPr>
            <w:tcW w:w="993" w:type="dxa"/>
            <w:shd w:val="clear" w:color="auto" w:fill="FFFFFF" w:themeFill="background1"/>
          </w:tcPr>
          <w:p w:rsidR="0087025C" w:rsidRPr="008D715D" w:rsidRDefault="008D715D" w:rsidP="00DF6719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8D715D">
              <w:rPr>
                <w:rFonts w:ascii="Times New Roman" w:hAnsi="Times New Roman"/>
                <w:b/>
                <w:bCs/>
              </w:rPr>
              <w:t>4380</w:t>
            </w:r>
          </w:p>
        </w:tc>
        <w:tc>
          <w:tcPr>
            <w:tcW w:w="986" w:type="dxa"/>
            <w:shd w:val="clear" w:color="auto" w:fill="FFFFFF" w:themeFill="background1"/>
          </w:tcPr>
          <w:p w:rsidR="0087025C" w:rsidRPr="008D715D" w:rsidRDefault="008D715D" w:rsidP="00DF6719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8D715D">
              <w:rPr>
                <w:rFonts w:ascii="Times New Roman" w:hAnsi="Times New Roman"/>
                <w:b/>
                <w:bCs/>
              </w:rPr>
              <w:t>4268</w:t>
            </w:r>
          </w:p>
        </w:tc>
      </w:tr>
      <w:tr w:rsidR="0087025C" w:rsidTr="00E6695B">
        <w:tc>
          <w:tcPr>
            <w:tcW w:w="5382" w:type="dxa"/>
          </w:tcPr>
          <w:p w:rsidR="0087025C" w:rsidRDefault="008D715D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Женщины</w:t>
            </w:r>
          </w:p>
        </w:tc>
        <w:tc>
          <w:tcPr>
            <w:tcW w:w="992" w:type="dxa"/>
          </w:tcPr>
          <w:p w:rsidR="0087025C" w:rsidRDefault="008D715D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2176</w:t>
            </w:r>
          </w:p>
        </w:tc>
        <w:tc>
          <w:tcPr>
            <w:tcW w:w="992" w:type="dxa"/>
          </w:tcPr>
          <w:p w:rsidR="0087025C" w:rsidRDefault="008D715D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2170</w:t>
            </w:r>
          </w:p>
        </w:tc>
        <w:tc>
          <w:tcPr>
            <w:tcW w:w="993" w:type="dxa"/>
          </w:tcPr>
          <w:p w:rsidR="0087025C" w:rsidRDefault="008D715D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2152</w:t>
            </w:r>
          </w:p>
        </w:tc>
        <w:tc>
          <w:tcPr>
            <w:tcW w:w="986" w:type="dxa"/>
          </w:tcPr>
          <w:p w:rsidR="0087025C" w:rsidRDefault="008D715D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2103</w:t>
            </w:r>
          </w:p>
        </w:tc>
      </w:tr>
      <w:tr w:rsidR="0087025C" w:rsidTr="00E6695B">
        <w:tc>
          <w:tcPr>
            <w:tcW w:w="5382" w:type="dxa"/>
          </w:tcPr>
          <w:p w:rsidR="0087025C" w:rsidRDefault="008D715D" w:rsidP="00E6695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Мужчины</w:t>
            </w:r>
          </w:p>
        </w:tc>
        <w:tc>
          <w:tcPr>
            <w:tcW w:w="992" w:type="dxa"/>
          </w:tcPr>
          <w:p w:rsidR="0087025C" w:rsidRDefault="008D715D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2308</w:t>
            </w:r>
          </w:p>
        </w:tc>
        <w:tc>
          <w:tcPr>
            <w:tcW w:w="992" w:type="dxa"/>
          </w:tcPr>
          <w:p w:rsidR="0087025C" w:rsidRDefault="008D715D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2249</w:t>
            </w:r>
          </w:p>
        </w:tc>
        <w:tc>
          <w:tcPr>
            <w:tcW w:w="993" w:type="dxa"/>
          </w:tcPr>
          <w:p w:rsidR="0087025C" w:rsidRDefault="008D715D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2228</w:t>
            </w:r>
          </w:p>
        </w:tc>
        <w:tc>
          <w:tcPr>
            <w:tcW w:w="986" w:type="dxa"/>
          </w:tcPr>
          <w:p w:rsidR="0087025C" w:rsidRDefault="008D715D" w:rsidP="00DF671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2165</w:t>
            </w:r>
          </w:p>
        </w:tc>
      </w:tr>
      <w:tr w:rsidR="0087025C" w:rsidTr="00E6695B">
        <w:tc>
          <w:tcPr>
            <w:tcW w:w="5382" w:type="dxa"/>
          </w:tcPr>
          <w:p w:rsidR="0087025C" w:rsidRPr="008D715D" w:rsidRDefault="0087025C" w:rsidP="0087025C">
            <w:pPr>
              <w:rPr>
                <w:rFonts w:ascii="Times New Roman" w:hAnsi="Times New Roman"/>
                <w:b/>
                <w:bCs/>
              </w:rPr>
            </w:pPr>
            <w:r w:rsidRPr="008D715D">
              <w:rPr>
                <w:rFonts w:ascii="Times New Roman" w:hAnsi="Times New Roman"/>
                <w:b/>
                <w:bCs/>
              </w:rPr>
              <w:t>Трудоспособного возраста, всего</w:t>
            </w:r>
          </w:p>
        </w:tc>
        <w:tc>
          <w:tcPr>
            <w:tcW w:w="992" w:type="dxa"/>
          </w:tcPr>
          <w:p w:rsidR="0087025C" w:rsidRPr="008D715D" w:rsidRDefault="008D715D" w:rsidP="00DF6719">
            <w:pPr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12663</w:t>
            </w:r>
          </w:p>
        </w:tc>
        <w:tc>
          <w:tcPr>
            <w:tcW w:w="992" w:type="dxa"/>
          </w:tcPr>
          <w:p w:rsidR="0087025C" w:rsidRPr="008D715D" w:rsidRDefault="008D715D" w:rsidP="00DF6719">
            <w:pPr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12440</w:t>
            </w:r>
          </w:p>
        </w:tc>
        <w:tc>
          <w:tcPr>
            <w:tcW w:w="993" w:type="dxa"/>
          </w:tcPr>
          <w:p w:rsidR="0087025C" w:rsidRPr="008D715D" w:rsidRDefault="008D715D" w:rsidP="00DF6719">
            <w:pPr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12182</w:t>
            </w:r>
          </w:p>
        </w:tc>
        <w:tc>
          <w:tcPr>
            <w:tcW w:w="986" w:type="dxa"/>
          </w:tcPr>
          <w:p w:rsidR="0087025C" w:rsidRPr="008D715D" w:rsidRDefault="008D715D" w:rsidP="00DF6719">
            <w:pPr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11868</w:t>
            </w:r>
          </w:p>
        </w:tc>
      </w:tr>
      <w:tr w:rsidR="008D715D" w:rsidTr="00E6695B">
        <w:tc>
          <w:tcPr>
            <w:tcW w:w="5382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Женщины</w:t>
            </w:r>
          </w:p>
        </w:tc>
        <w:tc>
          <w:tcPr>
            <w:tcW w:w="992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5315</w:t>
            </w:r>
          </w:p>
        </w:tc>
        <w:tc>
          <w:tcPr>
            <w:tcW w:w="992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5193</w:t>
            </w:r>
          </w:p>
        </w:tc>
        <w:tc>
          <w:tcPr>
            <w:tcW w:w="993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5040</w:t>
            </w:r>
          </w:p>
        </w:tc>
        <w:tc>
          <w:tcPr>
            <w:tcW w:w="986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4880</w:t>
            </w:r>
          </w:p>
        </w:tc>
      </w:tr>
      <w:tr w:rsidR="008D715D" w:rsidTr="00E6695B">
        <w:tc>
          <w:tcPr>
            <w:tcW w:w="5382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Мужчины</w:t>
            </w:r>
          </w:p>
        </w:tc>
        <w:tc>
          <w:tcPr>
            <w:tcW w:w="992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7348</w:t>
            </w:r>
          </w:p>
        </w:tc>
        <w:tc>
          <w:tcPr>
            <w:tcW w:w="992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7247</w:t>
            </w:r>
          </w:p>
        </w:tc>
        <w:tc>
          <w:tcPr>
            <w:tcW w:w="993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7142</w:t>
            </w:r>
          </w:p>
        </w:tc>
        <w:tc>
          <w:tcPr>
            <w:tcW w:w="986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6988</w:t>
            </w:r>
          </w:p>
        </w:tc>
      </w:tr>
      <w:tr w:rsidR="008D715D" w:rsidTr="00E6695B">
        <w:tc>
          <w:tcPr>
            <w:tcW w:w="5382" w:type="dxa"/>
          </w:tcPr>
          <w:p w:rsidR="008D715D" w:rsidRPr="008D715D" w:rsidRDefault="008D715D" w:rsidP="008D715D">
            <w:pPr>
              <w:rPr>
                <w:rFonts w:ascii="Times New Roman" w:hAnsi="Times New Roman"/>
                <w:b/>
                <w:bCs/>
              </w:rPr>
            </w:pPr>
            <w:r w:rsidRPr="008D715D">
              <w:rPr>
                <w:rFonts w:ascii="Times New Roman" w:hAnsi="Times New Roman"/>
                <w:b/>
                <w:bCs/>
              </w:rPr>
              <w:t>Старше трудоспособного возраста</w:t>
            </w:r>
          </w:p>
        </w:tc>
        <w:tc>
          <w:tcPr>
            <w:tcW w:w="992" w:type="dxa"/>
          </w:tcPr>
          <w:p w:rsidR="008D715D" w:rsidRPr="008D715D" w:rsidRDefault="008D715D" w:rsidP="008D715D">
            <w:pPr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5416</w:t>
            </w:r>
          </w:p>
        </w:tc>
        <w:tc>
          <w:tcPr>
            <w:tcW w:w="992" w:type="dxa"/>
          </w:tcPr>
          <w:p w:rsidR="008D715D" w:rsidRPr="008D715D" w:rsidRDefault="008D715D" w:rsidP="008D715D">
            <w:pPr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5429</w:t>
            </w:r>
          </w:p>
        </w:tc>
        <w:tc>
          <w:tcPr>
            <w:tcW w:w="993" w:type="dxa"/>
          </w:tcPr>
          <w:p w:rsidR="008D715D" w:rsidRPr="008D715D" w:rsidRDefault="008D715D" w:rsidP="008D715D">
            <w:pPr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5485</w:t>
            </w:r>
          </w:p>
        </w:tc>
        <w:tc>
          <w:tcPr>
            <w:tcW w:w="986" w:type="dxa"/>
          </w:tcPr>
          <w:p w:rsidR="008D715D" w:rsidRPr="008D715D" w:rsidRDefault="008D715D" w:rsidP="008D715D">
            <w:pPr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5501</w:t>
            </w:r>
          </w:p>
        </w:tc>
      </w:tr>
      <w:tr w:rsidR="008D715D" w:rsidTr="00E6695B">
        <w:tc>
          <w:tcPr>
            <w:tcW w:w="5382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Женщины</w:t>
            </w:r>
          </w:p>
        </w:tc>
        <w:tc>
          <w:tcPr>
            <w:tcW w:w="992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3730</w:t>
            </w:r>
          </w:p>
        </w:tc>
        <w:tc>
          <w:tcPr>
            <w:tcW w:w="992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3711</w:t>
            </w:r>
          </w:p>
        </w:tc>
        <w:tc>
          <w:tcPr>
            <w:tcW w:w="993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3745</w:t>
            </w:r>
          </w:p>
        </w:tc>
        <w:tc>
          <w:tcPr>
            <w:tcW w:w="986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3726</w:t>
            </w:r>
          </w:p>
        </w:tc>
      </w:tr>
      <w:tr w:rsidR="008D715D" w:rsidTr="00E6695B">
        <w:tc>
          <w:tcPr>
            <w:tcW w:w="5382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Мужчины</w:t>
            </w:r>
          </w:p>
        </w:tc>
        <w:tc>
          <w:tcPr>
            <w:tcW w:w="992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1686</w:t>
            </w:r>
          </w:p>
        </w:tc>
        <w:tc>
          <w:tcPr>
            <w:tcW w:w="992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1718</w:t>
            </w:r>
          </w:p>
        </w:tc>
        <w:tc>
          <w:tcPr>
            <w:tcW w:w="993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1740</w:t>
            </w:r>
          </w:p>
        </w:tc>
        <w:tc>
          <w:tcPr>
            <w:tcW w:w="986" w:type="dxa"/>
          </w:tcPr>
          <w:p w:rsidR="008D715D" w:rsidRDefault="008D715D" w:rsidP="008D715D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1775</w:t>
            </w:r>
          </w:p>
        </w:tc>
      </w:tr>
    </w:tbl>
    <w:p w:rsidR="00E6695B" w:rsidRDefault="00E6695B" w:rsidP="00E669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64B9" w:rsidRDefault="00D4384F" w:rsidP="00480D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Население трудоспособного возраста составляет 54,85% от общей численности проживающих граждан, при этом доля мужского населения равняется 58,58%.</w:t>
      </w:r>
    </w:p>
    <w:p w:rsidR="008602AF" w:rsidRDefault="008602AF" w:rsidP="00480D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Изменение демографических характеристик Ханкайского муниципального района в динамике за 2016-2019 годы приведены в табл.5</w:t>
      </w:r>
      <w:r w:rsidR="00D254F3">
        <w:rPr>
          <w:rFonts w:ascii="Times New Roman" w:hAnsi="Times New Roman"/>
          <w:sz w:val="24"/>
          <w:szCs w:val="24"/>
        </w:rPr>
        <w:t>-6.</w:t>
      </w:r>
    </w:p>
    <w:p w:rsidR="00E6695B" w:rsidRPr="008602AF" w:rsidRDefault="00E6695B" w:rsidP="008602A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602AF" w:rsidRDefault="008602AF" w:rsidP="008602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5. </w:t>
      </w:r>
    </w:p>
    <w:p w:rsidR="008602AF" w:rsidRPr="008602AF" w:rsidRDefault="008602AF" w:rsidP="008602AF">
      <w:pPr>
        <w:spacing w:after="0" w:line="240" w:lineRule="auto"/>
        <w:jc w:val="both"/>
        <w:rPr>
          <w:rFonts w:ascii="Times New Roman" w:hAnsi="Times New Roman"/>
          <w:sz w:val="8"/>
          <w:szCs w:val="8"/>
        </w:rPr>
      </w:pPr>
    </w:p>
    <w:tbl>
      <w:tblPr>
        <w:tblStyle w:val="ab"/>
        <w:tblW w:w="0" w:type="auto"/>
        <w:tblLook w:val="04A0"/>
      </w:tblPr>
      <w:tblGrid>
        <w:gridCol w:w="5495"/>
        <w:gridCol w:w="992"/>
        <w:gridCol w:w="992"/>
        <w:gridCol w:w="993"/>
        <w:gridCol w:w="992"/>
      </w:tblGrid>
      <w:tr w:rsidR="008602AF" w:rsidRPr="00E6695B" w:rsidTr="008C6D0B">
        <w:tc>
          <w:tcPr>
            <w:tcW w:w="5495" w:type="dxa"/>
            <w:shd w:val="clear" w:color="auto" w:fill="244061" w:themeFill="accent1" w:themeFillShade="80"/>
          </w:tcPr>
          <w:p w:rsidR="008602AF" w:rsidRPr="00E6695B" w:rsidRDefault="008602AF" w:rsidP="00ED3A7A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E6695B">
              <w:rPr>
                <w:rFonts w:ascii="Times New Roman" w:hAnsi="Times New Roman"/>
                <w:b/>
                <w:bCs/>
              </w:rPr>
              <w:t>Показатели</w:t>
            </w:r>
            <w:r>
              <w:rPr>
                <w:rFonts w:ascii="Times New Roman" w:hAnsi="Times New Roman"/>
                <w:b/>
                <w:bCs/>
              </w:rPr>
              <w:t xml:space="preserve"> (по состоянию на 1 января), человек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8602AF" w:rsidRPr="00E6695B" w:rsidRDefault="008602AF" w:rsidP="00ED3A7A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E6695B">
              <w:rPr>
                <w:rFonts w:ascii="Times New Roman" w:hAnsi="Times New Roman"/>
                <w:b/>
                <w:bCs/>
              </w:rPr>
              <w:t>2016 г.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8602AF" w:rsidRPr="00E6695B" w:rsidRDefault="008602AF" w:rsidP="00ED3A7A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E6695B">
              <w:rPr>
                <w:rFonts w:ascii="Times New Roman" w:hAnsi="Times New Roman"/>
                <w:b/>
                <w:bCs/>
              </w:rPr>
              <w:t>2017 г.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8602AF" w:rsidRPr="00E6695B" w:rsidRDefault="008602AF" w:rsidP="00ED3A7A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E6695B">
              <w:rPr>
                <w:rFonts w:ascii="Times New Roman" w:hAnsi="Times New Roman"/>
                <w:b/>
                <w:bCs/>
              </w:rPr>
              <w:t>2018 г.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8602AF" w:rsidRPr="00E6695B" w:rsidRDefault="008602AF" w:rsidP="00ED3A7A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E6695B">
              <w:rPr>
                <w:rFonts w:ascii="Times New Roman" w:hAnsi="Times New Roman"/>
                <w:b/>
                <w:bCs/>
              </w:rPr>
              <w:t>2019 г.</w:t>
            </w:r>
          </w:p>
        </w:tc>
      </w:tr>
      <w:tr w:rsidR="008602AF" w:rsidRPr="008D715D" w:rsidTr="008C6D0B">
        <w:tc>
          <w:tcPr>
            <w:tcW w:w="5495" w:type="dxa"/>
          </w:tcPr>
          <w:p w:rsidR="008602AF" w:rsidRPr="008602AF" w:rsidRDefault="008602AF" w:rsidP="00ED3A7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родившихся (без мертворожденных), чел.</w:t>
            </w:r>
          </w:p>
        </w:tc>
        <w:tc>
          <w:tcPr>
            <w:tcW w:w="992" w:type="dxa"/>
          </w:tcPr>
          <w:p w:rsidR="008602AF" w:rsidRPr="008602AF" w:rsidRDefault="008602AF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265</w:t>
            </w:r>
          </w:p>
        </w:tc>
        <w:tc>
          <w:tcPr>
            <w:tcW w:w="992" w:type="dxa"/>
          </w:tcPr>
          <w:p w:rsidR="008602AF" w:rsidRPr="008602AF" w:rsidRDefault="008602AF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280</w:t>
            </w:r>
          </w:p>
        </w:tc>
        <w:tc>
          <w:tcPr>
            <w:tcW w:w="993" w:type="dxa"/>
          </w:tcPr>
          <w:p w:rsidR="008602AF" w:rsidRPr="004D07CA" w:rsidRDefault="008A1839" w:rsidP="008602AF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 xml:space="preserve"> 212</w:t>
            </w:r>
          </w:p>
        </w:tc>
        <w:tc>
          <w:tcPr>
            <w:tcW w:w="992" w:type="dxa"/>
          </w:tcPr>
          <w:p w:rsidR="008602AF" w:rsidRPr="004D07CA" w:rsidRDefault="008A1839" w:rsidP="008602AF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 xml:space="preserve"> 228</w:t>
            </w:r>
          </w:p>
        </w:tc>
      </w:tr>
      <w:tr w:rsidR="008602AF" w:rsidRPr="00E6695B" w:rsidTr="008C6D0B">
        <w:tc>
          <w:tcPr>
            <w:tcW w:w="5495" w:type="dxa"/>
          </w:tcPr>
          <w:p w:rsidR="008602AF" w:rsidRPr="00E6695B" w:rsidRDefault="008602AF" w:rsidP="00ED3A7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умерших, чел.</w:t>
            </w:r>
          </w:p>
        </w:tc>
        <w:tc>
          <w:tcPr>
            <w:tcW w:w="992" w:type="dxa"/>
          </w:tcPr>
          <w:p w:rsidR="008602AF" w:rsidRPr="00E6695B" w:rsidRDefault="008602AF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340</w:t>
            </w:r>
          </w:p>
        </w:tc>
        <w:tc>
          <w:tcPr>
            <w:tcW w:w="992" w:type="dxa"/>
          </w:tcPr>
          <w:p w:rsidR="008602AF" w:rsidRPr="00E6695B" w:rsidRDefault="008602AF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</w:t>
            </w:r>
          </w:p>
        </w:tc>
        <w:tc>
          <w:tcPr>
            <w:tcW w:w="993" w:type="dxa"/>
          </w:tcPr>
          <w:p w:rsidR="008602AF" w:rsidRPr="004D07CA" w:rsidRDefault="008A1839" w:rsidP="008602AF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333</w:t>
            </w:r>
          </w:p>
        </w:tc>
        <w:tc>
          <w:tcPr>
            <w:tcW w:w="992" w:type="dxa"/>
          </w:tcPr>
          <w:p w:rsidR="008602AF" w:rsidRPr="004D07CA" w:rsidRDefault="008A1839" w:rsidP="008602AF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340</w:t>
            </w:r>
          </w:p>
        </w:tc>
      </w:tr>
      <w:tr w:rsidR="008602AF" w:rsidRPr="00E6695B" w:rsidTr="008C6D0B">
        <w:tc>
          <w:tcPr>
            <w:tcW w:w="5495" w:type="dxa"/>
          </w:tcPr>
          <w:p w:rsidR="008602AF" w:rsidRPr="00E6695B" w:rsidRDefault="008602AF" w:rsidP="00ED3A7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Естественный прирост (убыль), чел.</w:t>
            </w:r>
          </w:p>
        </w:tc>
        <w:tc>
          <w:tcPr>
            <w:tcW w:w="992" w:type="dxa"/>
          </w:tcPr>
          <w:p w:rsidR="008602AF" w:rsidRPr="00E6695B" w:rsidRDefault="008602AF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-75</w:t>
            </w:r>
          </w:p>
        </w:tc>
        <w:tc>
          <w:tcPr>
            <w:tcW w:w="992" w:type="dxa"/>
          </w:tcPr>
          <w:p w:rsidR="008602AF" w:rsidRPr="00E6695B" w:rsidRDefault="008602AF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-22</w:t>
            </w:r>
          </w:p>
        </w:tc>
        <w:tc>
          <w:tcPr>
            <w:tcW w:w="993" w:type="dxa"/>
          </w:tcPr>
          <w:p w:rsidR="008602AF" w:rsidRPr="004D07CA" w:rsidRDefault="008A1839" w:rsidP="008602AF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-121</w:t>
            </w:r>
          </w:p>
        </w:tc>
        <w:tc>
          <w:tcPr>
            <w:tcW w:w="992" w:type="dxa"/>
          </w:tcPr>
          <w:p w:rsidR="008602AF" w:rsidRPr="004D07CA" w:rsidRDefault="008A1839" w:rsidP="008602AF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 xml:space="preserve"> -112</w:t>
            </w:r>
          </w:p>
        </w:tc>
      </w:tr>
      <w:tr w:rsidR="008602AF" w:rsidRPr="00E6695B" w:rsidTr="008C6D0B">
        <w:tc>
          <w:tcPr>
            <w:tcW w:w="5495" w:type="dxa"/>
          </w:tcPr>
          <w:p w:rsidR="008602AF" w:rsidRPr="00E6695B" w:rsidRDefault="008602AF" w:rsidP="00ED3A7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Общий коэффициент рождаемости, промилле</w:t>
            </w:r>
          </w:p>
        </w:tc>
        <w:tc>
          <w:tcPr>
            <w:tcW w:w="992" w:type="dxa"/>
          </w:tcPr>
          <w:p w:rsidR="008602AF" w:rsidRPr="00E6695B" w:rsidRDefault="008602AF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11,08</w:t>
            </w:r>
          </w:p>
        </w:tc>
        <w:tc>
          <w:tcPr>
            <w:tcW w:w="992" w:type="dxa"/>
          </w:tcPr>
          <w:p w:rsidR="008602AF" w:rsidRPr="00E6695B" w:rsidRDefault="008602AF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12,06</w:t>
            </w:r>
          </w:p>
        </w:tc>
        <w:tc>
          <w:tcPr>
            <w:tcW w:w="993" w:type="dxa"/>
          </w:tcPr>
          <w:p w:rsidR="008602AF" w:rsidRPr="00E6695B" w:rsidRDefault="008602AF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10,06</w:t>
            </w:r>
          </w:p>
        </w:tc>
        <w:tc>
          <w:tcPr>
            <w:tcW w:w="992" w:type="dxa"/>
          </w:tcPr>
          <w:p w:rsidR="008602AF" w:rsidRPr="00E6695B" w:rsidRDefault="009F0189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</w:t>
            </w:r>
            <w:r w:rsidR="008C6D0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д.</w:t>
            </w:r>
          </w:p>
        </w:tc>
      </w:tr>
      <w:tr w:rsidR="008602AF" w:rsidRPr="00E6695B" w:rsidTr="008C6D0B">
        <w:tc>
          <w:tcPr>
            <w:tcW w:w="5495" w:type="dxa"/>
          </w:tcPr>
          <w:p w:rsidR="008602AF" w:rsidRPr="00E6695B" w:rsidRDefault="008602AF" w:rsidP="00ED3A7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Общий коэффициент смертности, п</w:t>
            </w:r>
            <w:r w:rsidR="009F0189"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омилле</w:t>
            </w:r>
          </w:p>
        </w:tc>
        <w:tc>
          <w:tcPr>
            <w:tcW w:w="992" w:type="dxa"/>
          </w:tcPr>
          <w:p w:rsidR="008602AF" w:rsidRPr="00E6695B" w:rsidRDefault="008602AF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15,02</w:t>
            </w:r>
          </w:p>
        </w:tc>
        <w:tc>
          <w:tcPr>
            <w:tcW w:w="992" w:type="dxa"/>
          </w:tcPr>
          <w:p w:rsidR="008602AF" w:rsidRPr="00E6695B" w:rsidRDefault="008602AF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13,06</w:t>
            </w:r>
          </w:p>
        </w:tc>
        <w:tc>
          <w:tcPr>
            <w:tcW w:w="993" w:type="dxa"/>
          </w:tcPr>
          <w:p w:rsidR="008602AF" w:rsidRPr="00E6695B" w:rsidRDefault="008602AF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16,06</w:t>
            </w:r>
          </w:p>
        </w:tc>
        <w:tc>
          <w:tcPr>
            <w:tcW w:w="992" w:type="dxa"/>
          </w:tcPr>
          <w:p w:rsidR="008602AF" w:rsidRPr="00E6695B" w:rsidRDefault="009F0189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</w:t>
            </w:r>
            <w:r w:rsidR="008C6D0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д.</w:t>
            </w:r>
          </w:p>
        </w:tc>
      </w:tr>
      <w:tr w:rsidR="008602AF" w:rsidRPr="00E6695B" w:rsidTr="008C6D0B">
        <w:tc>
          <w:tcPr>
            <w:tcW w:w="5495" w:type="dxa"/>
          </w:tcPr>
          <w:p w:rsidR="008602AF" w:rsidRPr="00E6695B" w:rsidRDefault="009F0189" w:rsidP="00ED3A7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Общий коэффициент естественного прироста (убыли), промилле</w:t>
            </w:r>
          </w:p>
        </w:tc>
        <w:tc>
          <w:tcPr>
            <w:tcW w:w="992" w:type="dxa"/>
          </w:tcPr>
          <w:p w:rsidR="008602AF" w:rsidRPr="00E6695B" w:rsidRDefault="009F0189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-3,4</w:t>
            </w:r>
          </w:p>
        </w:tc>
        <w:tc>
          <w:tcPr>
            <w:tcW w:w="992" w:type="dxa"/>
          </w:tcPr>
          <w:p w:rsidR="008602AF" w:rsidRPr="00E6695B" w:rsidRDefault="009F0189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</w:t>
            </w:r>
          </w:p>
        </w:tc>
        <w:tc>
          <w:tcPr>
            <w:tcW w:w="993" w:type="dxa"/>
          </w:tcPr>
          <w:p w:rsidR="008602AF" w:rsidRPr="00E6695B" w:rsidRDefault="009F0189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-6,1</w:t>
            </w:r>
          </w:p>
        </w:tc>
        <w:tc>
          <w:tcPr>
            <w:tcW w:w="992" w:type="dxa"/>
          </w:tcPr>
          <w:p w:rsidR="008602AF" w:rsidRPr="00E6695B" w:rsidRDefault="009F0189" w:rsidP="008602A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</w:t>
            </w:r>
            <w:r w:rsidR="008C6D0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д.</w:t>
            </w:r>
          </w:p>
        </w:tc>
      </w:tr>
    </w:tbl>
    <w:p w:rsidR="00271A82" w:rsidRPr="00271A82" w:rsidRDefault="00271A82" w:rsidP="008B6394">
      <w:pPr>
        <w:spacing w:after="0" w:line="240" w:lineRule="auto"/>
        <w:rPr>
          <w:rFonts w:ascii="Times New Roman" w:hAnsi="Times New Roman"/>
          <w:i/>
          <w:iCs/>
          <w:sz w:val="16"/>
          <w:szCs w:val="16"/>
        </w:rPr>
      </w:pPr>
    </w:p>
    <w:p w:rsidR="00D254F3" w:rsidRDefault="00D254F3" w:rsidP="008B6394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D254F3">
        <w:rPr>
          <w:rFonts w:ascii="Times New Roman" w:hAnsi="Times New Roman"/>
          <w:i/>
          <w:iCs/>
          <w:sz w:val="24"/>
          <w:szCs w:val="24"/>
        </w:rPr>
        <w:t>Таблица 6.</w:t>
      </w:r>
    </w:p>
    <w:p w:rsidR="007D5983" w:rsidRPr="007D5983" w:rsidRDefault="007D5983" w:rsidP="008602AF">
      <w:pPr>
        <w:spacing w:after="0" w:line="240" w:lineRule="auto"/>
        <w:jc w:val="both"/>
        <w:rPr>
          <w:rFonts w:ascii="Times New Roman" w:hAnsi="Times New Roman"/>
          <w:i/>
          <w:iCs/>
          <w:sz w:val="8"/>
          <w:szCs w:val="8"/>
        </w:rPr>
      </w:pPr>
    </w:p>
    <w:tbl>
      <w:tblPr>
        <w:tblStyle w:val="ab"/>
        <w:tblW w:w="0" w:type="auto"/>
        <w:tblLook w:val="04A0"/>
      </w:tblPr>
      <w:tblGrid>
        <w:gridCol w:w="702"/>
        <w:gridCol w:w="1576"/>
        <w:gridCol w:w="1472"/>
        <w:gridCol w:w="2941"/>
        <w:gridCol w:w="2773"/>
      </w:tblGrid>
      <w:tr w:rsidR="007D5983" w:rsidTr="00271A82">
        <w:tc>
          <w:tcPr>
            <w:tcW w:w="702" w:type="dxa"/>
            <w:shd w:val="clear" w:color="auto" w:fill="244061" w:themeFill="accent1" w:themeFillShade="80"/>
          </w:tcPr>
          <w:p w:rsidR="007D5983" w:rsidRPr="007D5983" w:rsidRDefault="007D5983" w:rsidP="008602AF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7D5983">
              <w:rPr>
                <w:rFonts w:ascii="Times New Roman" w:hAnsi="Times New Roman"/>
                <w:b/>
                <w:bCs/>
              </w:rPr>
              <w:t>Год</w:t>
            </w:r>
          </w:p>
        </w:tc>
        <w:tc>
          <w:tcPr>
            <w:tcW w:w="1576" w:type="dxa"/>
            <w:shd w:val="clear" w:color="auto" w:fill="244061" w:themeFill="accent1" w:themeFillShade="80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D5983">
              <w:rPr>
                <w:rFonts w:ascii="Times New Roman" w:hAnsi="Times New Roman"/>
                <w:b/>
                <w:bCs/>
              </w:rPr>
              <w:t>Рождаемость, чел.</w:t>
            </w:r>
          </w:p>
        </w:tc>
        <w:tc>
          <w:tcPr>
            <w:tcW w:w="1472" w:type="dxa"/>
            <w:shd w:val="clear" w:color="auto" w:fill="244061" w:themeFill="accent1" w:themeFillShade="80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D5983">
              <w:rPr>
                <w:rFonts w:ascii="Times New Roman" w:hAnsi="Times New Roman"/>
                <w:b/>
                <w:bCs/>
              </w:rPr>
              <w:t>Смертность, чел.</w:t>
            </w:r>
          </w:p>
        </w:tc>
        <w:tc>
          <w:tcPr>
            <w:tcW w:w="2941" w:type="dxa"/>
            <w:shd w:val="clear" w:color="auto" w:fill="244061" w:themeFill="accent1" w:themeFillShade="80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D5983">
              <w:rPr>
                <w:rFonts w:ascii="Times New Roman" w:hAnsi="Times New Roman"/>
                <w:b/>
                <w:bCs/>
              </w:rPr>
              <w:t>Количество заключенных браков, (актовая запись)</w:t>
            </w:r>
          </w:p>
        </w:tc>
        <w:tc>
          <w:tcPr>
            <w:tcW w:w="2773" w:type="dxa"/>
            <w:shd w:val="clear" w:color="auto" w:fill="244061" w:themeFill="accent1" w:themeFillShade="80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D5983">
              <w:rPr>
                <w:rFonts w:ascii="Times New Roman" w:hAnsi="Times New Roman"/>
                <w:b/>
                <w:bCs/>
              </w:rPr>
              <w:t>Количество разводов, (актовая запись)</w:t>
            </w:r>
          </w:p>
        </w:tc>
      </w:tr>
      <w:tr w:rsidR="007D5983" w:rsidTr="00271A82">
        <w:tc>
          <w:tcPr>
            <w:tcW w:w="9464" w:type="dxa"/>
            <w:gridSpan w:val="5"/>
            <w:shd w:val="clear" w:color="auto" w:fill="DBE5F1" w:themeFill="accent1" w:themeFillTint="33"/>
          </w:tcPr>
          <w:p w:rsidR="007D5983" w:rsidRPr="007D5983" w:rsidRDefault="007D5983" w:rsidP="007D5983">
            <w:pPr>
              <w:rPr>
                <w:rFonts w:ascii="Times New Roman" w:hAnsi="Times New Roman"/>
                <w:b/>
                <w:bCs/>
              </w:rPr>
            </w:pPr>
            <w:r w:rsidRPr="007D5983">
              <w:rPr>
                <w:rFonts w:ascii="Times New Roman" w:hAnsi="Times New Roman"/>
                <w:b/>
                <w:bCs/>
              </w:rPr>
              <w:t>Факт:</w:t>
            </w:r>
          </w:p>
        </w:tc>
      </w:tr>
      <w:tr w:rsidR="007D5983" w:rsidTr="00271A82">
        <w:tc>
          <w:tcPr>
            <w:tcW w:w="702" w:type="dxa"/>
            <w:shd w:val="clear" w:color="auto" w:fill="DBE5F1" w:themeFill="accent1" w:themeFillTint="33"/>
          </w:tcPr>
          <w:p w:rsidR="007D5983" w:rsidRPr="007D5983" w:rsidRDefault="007D5983" w:rsidP="008602AF">
            <w:pPr>
              <w:jc w:val="both"/>
              <w:rPr>
                <w:rFonts w:ascii="Times New Roman" w:hAnsi="Times New Roman"/>
              </w:rPr>
            </w:pPr>
            <w:r w:rsidRPr="007D5983">
              <w:rPr>
                <w:rFonts w:ascii="Times New Roman" w:hAnsi="Times New Roman"/>
              </w:rPr>
              <w:lastRenderedPageBreak/>
              <w:t>2013</w:t>
            </w:r>
          </w:p>
        </w:tc>
        <w:tc>
          <w:tcPr>
            <w:tcW w:w="1576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</w:t>
            </w:r>
          </w:p>
        </w:tc>
        <w:tc>
          <w:tcPr>
            <w:tcW w:w="1472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357</w:t>
            </w:r>
          </w:p>
        </w:tc>
        <w:tc>
          <w:tcPr>
            <w:tcW w:w="2941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</w:t>
            </w:r>
          </w:p>
        </w:tc>
        <w:tc>
          <w:tcPr>
            <w:tcW w:w="2773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137</w:t>
            </w:r>
          </w:p>
        </w:tc>
      </w:tr>
      <w:tr w:rsidR="007D5983" w:rsidTr="00271A82">
        <w:tc>
          <w:tcPr>
            <w:tcW w:w="702" w:type="dxa"/>
            <w:shd w:val="clear" w:color="auto" w:fill="DBE5F1" w:themeFill="accent1" w:themeFillTint="33"/>
          </w:tcPr>
          <w:p w:rsidR="007D5983" w:rsidRPr="007D5983" w:rsidRDefault="007D5983" w:rsidP="008602AF">
            <w:pPr>
              <w:jc w:val="both"/>
              <w:rPr>
                <w:rFonts w:ascii="Times New Roman" w:hAnsi="Times New Roman"/>
              </w:rPr>
            </w:pPr>
            <w:r w:rsidRPr="007D5983">
              <w:rPr>
                <w:rFonts w:ascii="Times New Roman" w:hAnsi="Times New Roman"/>
              </w:rPr>
              <w:t>2014</w:t>
            </w:r>
          </w:p>
        </w:tc>
        <w:tc>
          <w:tcPr>
            <w:tcW w:w="1576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262</w:t>
            </w:r>
          </w:p>
        </w:tc>
        <w:tc>
          <w:tcPr>
            <w:tcW w:w="1472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325</w:t>
            </w:r>
          </w:p>
        </w:tc>
        <w:tc>
          <w:tcPr>
            <w:tcW w:w="2941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2773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</w:t>
            </w:r>
          </w:p>
        </w:tc>
      </w:tr>
      <w:tr w:rsidR="007D5983" w:rsidTr="00271A82">
        <w:tc>
          <w:tcPr>
            <w:tcW w:w="702" w:type="dxa"/>
            <w:shd w:val="clear" w:color="auto" w:fill="DBE5F1" w:themeFill="accent1" w:themeFillTint="33"/>
          </w:tcPr>
          <w:p w:rsidR="007D5983" w:rsidRPr="007D5983" w:rsidRDefault="007D5983" w:rsidP="008602AF">
            <w:pPr>
              <w:jc w:val="both"/>
              <w:rPr>
                <w:rFonts w:ascii="Times New Roman" w:hAnsi="Times New Roman"/>
              </w:rPr>
            </w:pPr>
            <w:r w:rsidRPr="007D5983">
              <w:rPr>
                <w:rFonts w:ascii="Times New Roman" w:hAnsi="Times New Roman"/>
              </w:rPr>
              <w:t>2015</w:t>
            </w:r>
          </w:p>
        </w:tc>
        <w:tc>
          <w:tcPr>
            <w:tcW w:w="1576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238</w:t>
            </w:r>
          </w:p>
        </w:tc>
        <w:tc>
          <w:tcPr>
            <w:tcW w:w="1472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324</w:t>
            </w:r>
          </w:p>
        </w:tc>
        <w:tc>
          <w:tcPr>
            <w:tcW w:w="2941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2773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  <w:tr w:rsidR="007D5983" w:rsidTr="00271A82">
        <w:tc>
          <w:tcPr>
            <w:tcW w:w="702" w:type="dxa"/>
            <w:shd w:val="clear" w:color="auto" w:fill="DBE5F1" w:themeFill="accent1" w:themeFillTint="33"/>
          </w:tcPr>
          <w:p w:rsidR="007D5983" w:rsidRPr="007D5983" w:rsidRDefault="007D5983" w:rsidP="008602AF">
            <w:pPr>
              <w:jc w:val="both"/>
              <w:rPr>
                <w:rFonts w:ascii="Times New Roman" w:hAnsi="Times New Roman"/>
              </w:rPr>
            </w:pPr>
            <w:r w:rsidRPr="007D5983">
              <w:rPr>
                <w:rFonts w:ascii="Times New Roman" w:hAnsi="Times New Roman"/>
              </w:rPr>
              <w:t>2016</w:t>
            </w:r>
          </w:p>
        </w:tc>
        <w:tc>
          <w:tcPr>
            <w:tcW w:w="1576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</w:t>
            </w:r>
          </w:p>
        </w:tc>
        <w:tc>
          <w:tcPr>
            <w:tcW w:w="1472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326</w:t>
            </w:r>
          </w:p>
        </w:tc>
        <w:tc>
          <w:tcPr>
            <w:tcW w:w="2941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2773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</w:tr>
      <w:tr w:rsidR="007D5983" w:rsidTr="00271A82">
        <w:tc>
          <w:tcPr>
            <w:tcW w:w="702" w:type="dxa"/>
            <w:shd w:val="clear" w:color="auto" w:fill="DBE5F1" w:themeFill="accent1" w:themeFillTint="33"/>
          </w:tcPr>
          <w:p w:rsidR="007D5983" w:rsidRPr="007D5983" w:rsidRDefault="007D5983" w:rsidP="008602AF">
            <w:pPr>
              <w:jc w:val="both"/>
              <w:rPr>
                <w:rFonts w:ascii="Times New Roman" w:hAnsi="Times New Roman"/>
              </w:rPr>
            </w:pPr>
            <w:r w:rsidRPr="007D5983">
              <w:rPr>
                <w:rFonts w:ascii="Times New Roman" w:hAnsi="Times New Roman"/>
              </w:rPr>
              <w:t>2017</w:t>
            </w:r>
          </w:p>
        </w:tc>
        <w:tc>
          <w:tcPr>
            <w:tcW w:w="1576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226</w:t>
            </w:r>
          </w:p>
        </w:tc>
        <w:tc>
          <w:tcPr>
            <w:tcW w:w="1472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287</w:t>
            </w:r>
          </w:p>
        </w:tc>
        <w:tc>
          <w:tcPr>
            <w:tcW w:w="2941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2773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</w:tr>
      <w:tr w:rsidR="007D5983" w:rsidTr="00271A82">
        <w:tc>
          <w:tcPr>
            <w:tcW w:w="702" w:type="dxa"/>
            <w:shd w:val="clear" w:color="auto" w:fill="DBE5F1" w:themeFill="accent1" w:themeFillTint="33"/>
          </w:tcPr>
          <w:p w:rsidR="007D5983" w:rsidRPr="007D5983" w:rsidRDefault="007D5983" w:rsidP="008602AF">
            <w:pPr>
              <w:jc w:val="both"/>
              <w:rPr>
                <w:rFonts w:ascii="Times New Roman" w:hAnsi="Times New Roman"/>
              </w:rPr>
            </w:pPr>
            <w:r w:rsidRPr="007D5983">
              <w:rPr>
                <w:rFonts w:ascii="Times New Roman" w:hAnsi="Times New Roman"/>
              </w:rPr>
              <w:t>2018</w:t>
            </w:r>
          </w:p>
        </w:tc>
        <w:tc>
          <w:tcPr>
            <w:tcW w:w="1576" w:type="dxa"/>
          </w:tcPr>
          <w:p w:rsidR="007D5983" w:rsidRPr="004162CF" w:rsidRDefault="002C2077" w:rsidP="007D5983">
            <w:pPr>
              <w:jc w:val="center"/>
              <w:rPr>
                <w:rFonts w:ascii="Times New Roman" w:hAnsi="Times New Roman"/>
              </w:rPr>
            </w:pPr>
            <w:r w:rsidRPr="004162CF">
              <w:rPr>
                <w:rFonts w:ascii="Times New Roman" w:hAnsi="Times New Roman"/>
              </w:rPr>
              <w:t>212</w:t>
            </w:r>
          </w:p>
        </w:tc>
        <w:tc>
          <w:tcPr>
            <w:tcW w:w="1472" w:type="dxa"/>
          </w:tcPr>
          <w:p w:rsidR="007D5983" w:rsidRPr="004162CF" w:rsidRDefault="007D5983" w:rsidP="007D5983">
            <w:pPr>
              <w:jc w:val="center"/>
              <w:rPr>
                <w:rFonts w:ascii="Times New Roman" w:hAnsi="Times New Roman"/>
              </w:rPr>
            </w:pPr>
            <w:r w:rsidRPr="004162CF">
              <w:rPr>
                <w:rFonts w:ascii="Times New Roman" w:hAnsi="Times New Roman"/>
              </w:rPr>
              <w:t>3</w:t>
            </w:r>
            <w:r w:rsidR="002C2077" w:rsidRPr="004162CF">
              <w:rPr>
                <w:rFonts w:ascii="Times New Roman" w:hAnsi="Times New Roman"/>
              </w:rPr>
              <w:t>33</w:t>
            </w:r>
          </w:p>
        </w:tc>
        <w:tc>
          <w:tcPr>
            <w:tcW w:w="2941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2773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</w:tr>
      <w:tr w:rsidR="007D5983" w:rsidTr="00271A82">
        <w:tc>
          <w:tcPr>
            <w:tcW w:w="9464" w:type="dxa"/>
            <w:gridSpan w:val="5"/>
            <w:shd w:val="clear" w:color="auto" w:fill="DBE5F1" w:themeFill="accent1" w:themeFillTint="33"/>
          </w:tcPr>
          <w:p w:rsidR="007D5983" w:rsidRPr="004162CF" w:rsidRDefault="007D5983" w:rsidP="007D5983">
            <w:pPr>
              <w:rPr>
                <w:rFonts w:ascii="Times New Roman" w:hAnsi="Times New Roman"/>
                <w:b/>
                <w:bCs/>
              </w:rPr>
            </w:pPr>
            <w:r w:rsidRPr="004162CF">
              <w:rPr>
                <w:rFonts w:ascii="Times New Roman" w:hAnsi="Times New Roman"/>
                <w:b/>
                <w:bCs/>
              </w:rPr>
              <w:t>Прогноз:</w:t>
            </w:r>
          </w:p>
        </w:tc>
      </w:tr>
      <w:tr w:rsidR="007D5983" w:rsidTr="00271A82">
        <w:tc>
          <w:tcPr>
            <w:tcW w:w="702" w:type="dxa"/>
            <w:shd w:val="clear" w:color="auto" w:fill="DBE5F1" w:themeFill="accent1" w:themeFillTint="33"/>
          </w:tcPr>
          <w:p w:rsidR="007D5983" w:rsidRPr="007D5983" w:rsidRDefault="007D5983" w:rsidP="008602AF">
            <w:pPr>
              <w:jc w:val="both"/>
              <w:rPr>
                <w:rFonts w:ascii="Times New Roman" w:hAnsi="Times New Roman"/>
              </w:rPr>
            </w:pPr>
            <w:r w:rsidRPr="007D5983">
              <w:rPr>
                <w:rFonts w:ascii="Times New Roman" w:hAnsi="Times New Roman"/>
              </w:rPr>
              <w:t>2019</w:t>
            </w:r>
          </w:p>
        </w:tc>
        <w:tc>
          <w:tcPr>
            <w:tcW w:w="1576" w:type="dxa"/>
          </w:tcPr>
          <w:p w:rsidR="007D5983" w:rsidRPr="004162CF" w:rsidRDefault="002C2077" w:rsidP="007D5983">
            <w:pPr>
              <w:jc w:val="center"/>
              <w:rPr>
                <w:rFonts w:ascii="Times New Roman" w:hAnsi="Times New Roman"/>
              </w:rPr>
            </w:pPr>
            <w:r w:rsidRPr="004162CF">
              <w:rPr>
                <w:rFonts w:ascii="Times New Roman" w:hAnsi="Times New Roman"/>
              </w:rPr>
              <w:t>228</w:t>
            </w:r>
          </w:p>
        </w:tc>
        <w:tc>
          <w:tcPr>
            <w:tcW w:w="1472" w:type="dxa"/>
          </w:tcPr>
          <w:p w:rsidR="007D5983" w:rsidRPr="004162CF" w:rsidRDefault="007D5983" w:rsidP="007D5983">
            <w:pPr>
              <w:jc w:val="center"/>
              <w:rPr>
                <w:rFonts w:ascii="Times New Roman" w:hAnsi="Times New Roman"/>
              </w:rPr>
            </w:pPr>
            <w:r w:rsidRPr="004162CF">
              <w:rPr>
                <w:rFonts w:ascii="Times New Roman" w:hAnsi="Times New Roman"/>
              </w:rPr>
              <w:t>3</w:t>
            </w:r>
            <w:r w:rsidR="002C2077" w:rsidRPr="004162CF">
              <w:rPr>
                <w:rFonts w:ascii="Times New Roman" w:hAnsi="Times New Roman"/>
              </w:rPr>
              <w:t>40</w:t>
            </w:r>
          </w:p>
        </w:tc>
        <w:tc>
          <w:tcPr>
            <w:tcW w:w="2941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2773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  <w:tr w:rsidR="007D5983" w:rsidTr="00271A82">
        <w:tc>
          <w:tcPr>
            <w:tcW w:w="702" w:type="dxa"/>
            <w:shd w:val="clear" w:color="auto" w:fill="DBE5F1" w:themeFill="accent1" w:themeFillTint="33"/>
          </w:tcPr>
          <w:p w:rsidR="007D5983" w:rsidRPr="007D5983" w:rsidRDefault="007D5983" w:rsidP="008602AF">
            <w:pPr>
              <w:jc w:val="both"/>
              <w:rPr>
                <w:rFonts w:ascii="Times New Roman" w:hAnsi="Times New Roman"/>
              </w:rPr>
            </w:pPr>
            <w:r w:rsidRPr="007D5983">
              <w:rPr>
                <w:rFonts w:ascii="Times New Roman" w:hAnsi="Times New Roman"/>
              </w:rPr>
              <w:t>2020</w:t>
            </w:r>
          </w:p>
        </w:tc>
        <w:tc>
          <w:tcPr>
            <w:tcW w:w="1576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209</w:t>
            </w:r>
          </w:p>
        </w:tc>
        <w:tc>
          <w:tcPr>
            <w:tcW w:w="1472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</w:t>
            </w:r>
          </w:p>
        </w:tc>
        <w:tc>
          <w:tcPr>
            <w:tcW w:w="2941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2773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</w:tr>
      <w:tr w:rsidR="007D5983" w:rsidTr="00271A82">
        <w:tc>
          <w:tcPr>
            <w:tcW w:w="702" w:type="dxa"/>
            <w:shd w:val="clear" w:color="auto" w:fill="DBE5F1" w:themeFill="accent1" w:themeFillTint="33"/>
          </w:tcPr>
          <w:p w:rsidR="007D5983" w:rsidRPr="007D5983" w:rsidRDefault="007D5983" w:rsidP="008602AF">
            <w:pPr>
              <w:jc w:val="both"/>
              <w:rPr>
                <w:rFonts w:ascii="Times New Roman" w:hAnsi="Times New Roman"/>
              </w:rPr>
            </w:pPr>
            <w:r w:rsidRPr="007D5983">
              <w:rPr>
                <w:rFonts w:ascii="Times New Roman" w:hAnsi="Times New Roman"/>
              </w:rPr>
              <w:t>2021</w:t>
            </w:r>
          </w:p>
        </w:tc>
        <w:tc>
          <w:tcPr>
            <w:tcW w:w="1576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</w:t>
            </w:r>
          </w:p>
        </w:tc>
        <w:tc>
          <w:tcPr>
            <w:tcW w:w="1472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</w:t>
            </w:r>
          </w:p>
        </w:tc>
        <w:tc>
          <w:tcPr>
            <w:tcW w:w="2941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</w:t>
            </w:r>
          </w:p>
        </w:tc>
        <w:tc>
          <w:tcPr>
            <w:tcW w:w="2773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</w:tr>
      <w:tr w:rsidR="007D5983" w:rsidTr="00271A82">
        <w:tc>
          <w:tcPr>
            <w:tcW w:w="702" w:type="dxa"/>
            <w:shd w:val="clear" w:color="auto" w:fill="DBE5F1" w:themeFill="accent1" w:themeFillTint="33"/>
          </w:tcPr>
          <w:p w:rsidR="007D5983" w:rsidRPr="007D5983" w:rsidRDefault="007D5983" w:rsidP="008602AF">
            <w:pPr>
              <w:jc w:val="both"/>
              <w:rPr>
                <w:rFonts w:ascii="Times New Roman" w:hAnsi="Times New Roman"/>
              </w:rPr>
            </w:pPr>
            <w:r w:rsidRPr="007D5983">
              <w:rPr>
                <w:rFonts w:ascii="Times New Roman" w:hAnsi="Times New Roman"/>
              </w:rPr>
              <w:t>2022</w:t>
            </w:r>
          </w:p>
        </w:tc>
        <w:tc>
          <w:tcPr>
            <w:tcW w:w="1576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256</w:t>
            </w:r>
          </w:p>
        </w:tc>
        <w:tc>
          <w:tcPr>
            <w:tcW w:w="1472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</w:t>
            </w:r>
          </w:p>
        </w:tc>
        <w:tc>
          <w:tcPr>
            <w:tcW w:w="2941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169</w:t>
            </w:r>
          </w:p>
        </w:tc>
        <w:tc>
          <w:tcPr>
            <w:tcW w:w="2773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</w:tr>
      <w:tr w:rsidR="007D5983" w:rsidTr="00271A82">
        <w:tc>
          <w:tcPr>
            <w:tcW w:w="702" w:type="dxa"/>
            <w:shd w:val="clear" w:color="auto" w:fill="DBE5F1" w:themeFill="accent1" w:themeFillTint="33"/>
          </w:tcPr>
          <w:p w:rsidR="007D5983" w:rsidRPr="007D5983" w:rsidRDefault="007D5983" w:rsidP="008602AF">
            <w:pPr>
              <w:jc w:val="both"/>
              <w:rPr>
                <w:rFonts w:ascii="Times New Roman" w:hAnsi="Times New Roman"/>
              </w:rPr>
            </w:pPr>
            <w:r w:rsidRPr="007D5983">
              <w:rPr>
                <w:rFonts w:ascii="Times New Roman" w:hAnsi="Times New Roman"/>
              </w:rPr>
              <w:t>2023</w:t>
            </w:r>
          </w:p>
        </w:tc>
        <w:tc>
          <w:tcPr>
            <w:tcW w:w="1576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308</w:t>
            </w:r>
          </w:p>
        </w:tc>
        <w:tc>
          <w:tcPr>
            <w:tcW w:w="1472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</w:t>
            </w:r>
          </w:p>
        </w:tc>
        <w:tc>
          <w:tcPr>
            <w:tcW w:w="2941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177</w:t>
            </w:r>
          </w:p>
        </w:tc>
        <w:tc>
          <w:tcPr>
            <w:tcW w:w="2773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</w:tr>
      <w:tr w:rsidR="007D5983" w:rsidTr="00271A82">
        <w:tc>
          <w:tcPr>
            <w:tcW w:w="702" w:type="dxa"/>
            <w:shd w:val="clear" w:color="auto" w:fill="DBE5F1" w:themeFill="accent1" w:themeFillTint="33"/>
          </w:tcPr>
          <w:p w:rsidR="007D5983" w:rsidRPr="007D5983" w:rsidRDefault="007D5983" w:rsidP="008602AF">
            <w:pPr>
              <w:jc w:val="both"/>
              <w:rPr>
                <w:rFonts w:ascii="Times New Roman" w:hAnsi="Times New Roman"/>
              </w:rPr>
            </w:pPr>
            <w:r w:rsidRPr="007D5983">
              <w:rPr>
                <w:rFonts w:ascii="Times New Roman" w:hAnsi="Times New Roman"/>
              </w:rPr>
              <w:t>2024</w:t>
            </w:r>
          </w:p>
        </w:tc>
        <w:tc>
          <w:tcPr>
            <w:tcW w:w="1576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370</w:t>
            </w:r>
          </w:p>
        </w:tc>
        <w:tc>
          <w:tcPr>
            <w:tcW w:w="1472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</w:t>
            </w:r>
          </w:p>
        </w:tc>
        <w:tc>
          <w:tcPr>
            <w:tcW w:w="2941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</w:t>
            </w:r>
          </w:p>
        </w:tc>
        <w:tc>
          <w:tcPr>
            <w:tcW w:w="2773" w:type="dxa"/>
          </w:tcPr>
          <w:p w:rsidR="007D5983" w:rsidRPr="007D5983" w:rsidRDefault="007D5983" w:rsidP="007D5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</w:tr>
    </w:tbl>
    <w:p w:rsidR="00D254F3" w:rsidRDefault="00D254F3" w:rsidP="008602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2077" w:rsidRPr="00CD138B" w:rsidRDefault="002C2077" w:rsidP="00480D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D138B">
        <w:rPr>
          <w:rFonts w:ascii="Times New Roman" w:hAnsi="Times New Roman"/>
          <w:sz w:val="24"/>
          <w:szCs w:val="24"/>
        </w:rPr>
        <w:t>Естественная убыль населения района в 2019 г. составила112 человек, в 2018 г. – 121 человек.</w:t>
      </w:r>
    </w:p>
    <w:p w:rsidR="00E6695B" w:rsidRPr="00CD138B" w:rsidRDefault="009F0189" w:rsidP="00480D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D138B">
        <w:rPr>
          <w:rFonts w:ascii="Times New Roman" w:hAnsi="Times New Roman"/>
          <w:sz w:val="24"/>
          <w:szCs w:val="24"/>
        </w:rPr>
        <w:t xml:space="preserve">Данные по миграционным процессам в Ханкайском муниципальном районе за период </w:t>
      </w:r>
      <w:r w:rsidR="002C2077" w:rsidRPr="00CD138B">
        <w:rPr>
          <w:rFonts w:ascii="Times New Roman" w:hAnsi="Times New Roman"/>
          <w:sz w:val="24"/>
          <w:szCs w:val="24"/>
        </w:rPr>
        <w:t>на 01.01.</w:t>
      </w:r>
      <w:r w:rsidRPr="00CD138B">
        <w:rPr>
          <w:rFonts w:ascii="Times New Roman" w:hAnsi="Times New Roman"/>
          <w:sz w:val="24"/>
          <w:szCs w:val="24"/>
        </w:rPr>
        <w:t>2016-2019 годы показаны в табл.</w:t>
      </w:r>
      <w:r w:rsidR="007D5983" w:rsidRPr="00CD138B">
        <w:rPr>
          <w:rFonts w:ascii="Times New Roman" w:hAnsi="Times New Roman"/>
          <w:sz w:val="24"/>
          <w:szCs w:val="24"/>
        </w:rPr>
        <w:t>7</w:t>
      </w:r>
      <w:r w:rsidRPr="00CD138B">
        <w:rPr>
          <w:rFonts w:ascii="Times New Roman" w:hAnsi="Times New Roman"/>
          <w:sz w:val="24"/>
          <w:szCs w:val="24"/>
        </w:rPr>
        <w:t>.</w:t>
      </w:r>
    </w:p>
    <w:p w:rsidR="007D5983" w:rsidRPr="00CD138B" w:rsidRDefault="007D5983" w:rsidP="009F01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F0189" w:rsidRPr="00CD138B" w:rsidRDefault="009F0189" w:rsidP="009F0189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D138B">
        <w:rPr>
          <w:rFonts w:ascii="Times New Roman" w:hAnsi="Times New Roman"/>
          <w:i/>
          <w:iCs/>
          <w:sz w:val="24"/>
          <w:szCs w:val="24"/>
        </w:rPr>
        <w:t xml:space="preserve">Таблица </w:t>
      </w:r>
      <w:r w:rsidR="007D5983" w:rsidRPr="00CD138B">
        <w:rPr>
          <w:rFonts w:ascii="Times New Roman" w:hAnsi="Times New Roman"/>
          <w:i/>
          <w:iCs/>
          <w:sz w:val="24"/>
          <w:szCs w:val="24"/>
        </w:rPr>
        <w:t>7</w:t>
      </w:r>
      <w:r w:rsidRPr="00CD138B">
        <w:rPr>
          <w:rFonts w:ascii="Times New Roman" w:hAnsi="Times New Roman"/>
          <w:i/>
          <w:iCs/>
          <w:sz w:val="24"/>
          <w:szCs w:val="24"/>
        </w:rPr>
        <w:t>.</w:t>
      </w:r>
    </w:p>
    <w:p w:rsidR="007D5983" w:rsidRPr="00CD138B" w:rsidRDefault="007D5983" w:rsidP="009F0189">
      <w:pPr>
        <w:spacing w:after="0" w:line="240" w:lineRule="auto"/>
        <w:jc w:val="both"/>
        <w:rPr>
          <w:rFonts w:ascii="Times New Roman" w:hAnsi="Times New Roman"/>
          <w:sz w:val="8"/>
          <w:szCs w:val="8"/>
        </w:rPr>
      </w:pPr>
    </w:p>
    <w:tbl>
      <w:tblPr>
        <w:tblStyle w:val="ab"/>
        <w:tblW w:w="9351" w:type="dxa"/>
        <w:tblLook w:val="04A0"/>
      </w:tblPr>
      <w:tblGrid>
        <w:gridCol w:w="6374"/>
        <w:gridCol w:w="992"/>
        <w:gridCol w:w="993"/>
        <w:gridCol w:w="992"/>
      </w:tblGrid>
      <w:tr w:rsidR="002C2077" w:rsidRPr="00CD138B" w:rsidTr="002C2077">
        <w:tc>
          <w:tcPr>
            <w:tcW w:w="6374" w:type="dxa"/>
            <w:shd w:val="clear" w:color="auto" w:fill="244061" w:themeFill="accent1" w:themeFillShade="80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Показатели (по состоянию на 1 января), человек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2C2077" w:rsidRPr="00CD138B" w:rsidRDefault="002C2077" w:rsidP="00F9084D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2016 г.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2C2077" w:rsidRPr="00CD138B" w:rsidRDefault="002C2077" w:rsidP="00F9084D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2017 г.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2C2077" w:rsidRPr="00CD138B" w:rsidRDefault="002C2077" w:rsidP="00F9084D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2018 г.</w:t>
            </w:r>
          </w:p>
        </w:tc>
      </w:tr>
      <w:tr w:rsidR="002C2077" w:rsidRPr="008A1839" w:rsidTr="002C2077">
        <w:tc>
          <w:tcPr>
            <w:tcW w:w="6374" w:type="dxa"/>
            <w:shd w:val="clear" w:color="auto" w:fill="DBE5F1" w:themeFill="accent1" w:themeFillTint="33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Число прибывших (миграция въездная), всего, чел.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888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2C2077" w:rsidRPr="00CD138B" w:rsidRDefault="008A1839" w:rsidP="00ED3A7A">
            <w:pPr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984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2C2077" w:rsidRPr="004D07CA" w:rsidRDefault="008A1839" w:rsidP="00ED3A7A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4D07CA">
              <w:rPr>
                <w:rFonts w:ascii="Times New Roman" w:hAnsi="Times New Roman"/>
                <w:b/>
                <w:bCs/>
              </w:rPr>
              <w:t xml:space="preserve"> 893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в пределах России,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881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982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934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CD138B">
              <w:rPr>
                <w:rFonts w:ascii="Times New Roman" w:hAnsi="Times New Roman"/>
              </w:rPr>
              <w:t>внутрирегиональная</w:t>
            </w:r>
            <w:proofErr w:type="spellEnd"/>
            <w:r w:rsidRPr="00CD138B">
              <w:rPr>
                <w:rFonts w:ascii="Times New Roman" w:hAnsi="Times New Roman"/>
              </w:rPr>
              <w:t>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668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758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718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межрегиональная,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213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216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международная,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7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7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со странами СНГ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7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7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Внешняя (для региона) миграция,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220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226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223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Миграция въездная, женщины всего,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475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510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485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Миграция въездная, мужчины всего,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413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474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456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Миграция въездная, трудоспособный возраст,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693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713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673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Миграция въездная, старше трудоспособного возраста,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55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78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76</w:t>
            </w:r>
          </w:p>
        </w:tc>
      </w:tr>
      <w:tr w:rsidR="002C2077" w:rsidRPr="00CD138B" w:rsidTr="002C2077">
        <w:tc>
          <w:tcPr>
            <w:tcW w:w="6374" w:type="dxa"/>
            <w:shd w:val="clear" w:color="auto" w:fill="DBE5F1" w:themeFill="accent1" w:themeFillTint="33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Число выбывших (выездная миграция), всего, чел.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1088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1203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2C2077" w:rsidRPr="004D07CA" w:rsidRDefault="008A1839" w:rsidP="00ED3A7A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4D07CA">
              <w:rPr>
                <w:rFonts w:ascii="Times New Roman" w:hAnsi="Times New Roman"/>
                <w:b/>
                <w:bCs/>
              </w:rPr>
              <w:t>1124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в пределах России,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1180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1207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CD138B">
              <w:rPr>
                <w:rFonts w:ascii="Times New Roman" w:hAnsi="Times New Roman"/>
              </w:rPr>
              <w:t>внутрирегиональная</w:t>
            </w:r>
            <w:proofErr w:type="spellEnd"/>
            <w:r w:rsidRPr="00CD138B">
              <w:rPr>
                <w:rFonts w:ascii="Times New Roman" w:hAnsi="Times New Roman"/>
              </w:rPr>
              <w:t>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945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958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межрегиональная,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235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249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международная,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11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со странами СНГ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11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Внешняя (для региона) миграция,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258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260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Миграция выездная, женщины всего,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592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642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654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Миграция выездная, мужчины всего,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496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561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564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Миграция выездная, трудоспособный возраст,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827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826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Миграция выездная, старше трудоспособного возраста,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124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104</w:t>
            </w:r>
          </w:p>
        </w:tc>
      </w:tr>
      <w:tr w:rsidR="002C2077" w:rsidRPr="008A1839" w:rsidTr="002C2077">
        <w:tc>
          <w:tcPr>
            <w:tcW w:w="6374" w:type="dxa"/>
            <w:shd w:val="clear" w:color="auto" w:fill="DBE5F1" w:themeFill="accent1" w:themeFillTint="33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Миграционный прирост, всего, чел.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-200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-219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2C2077" w:rsidRPr="004D07CA" w:rsidRDefault="008A1839" w:rsidP="00ED3A7A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4D07CA">
              <w:rPr>
                <w:rFonts w:ascii="Times New Roman" w:hAnsi="Times New Roman"/>
                <w:b/>
                <w:bCs/>
              </w:rPr>
              <w:t xml:space="preserve"> -231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в пределах России,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-195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-198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-273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CD138B">
              <w:rPr>
                <w:rFonts w:ascii="Times New Roman" w:hAnsi="Times New Roman"/>
              </w:rPr>
              <w:t>внутрирегиональная</w:t>
            </w:r>
            <w:proofErr w:type="spellEnd"/>
            <w:r w:rsidRPr="00CD138B">
              <w:rPr>
                <w:rFonts w:ascii="Times New Roman" w:hAnsi="Times New Roman"/>
              </w:rPr>
              <w:t>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-162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-187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-240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межрегиональная,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-33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-11</w:t>
            </w:r>
          </w:p>
        </w:tc>
        <w:tc>
          <w:tcPr>
            <w:tcW w:w="992" w:type="dxa"/>
          </w:tcPr>
          <w:p w:rsidR="002C2077" w:rsidRPr="004D07CA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-33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международная,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-5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-21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-4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со странами СНГ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-3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-21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-4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Внешняя (для региона) миграция,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-38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-32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-37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Миграционный прирост, женщины всего,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-117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-132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-169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Миграционный прирост, мужчины всего,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-83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-87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-108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Миграционный прирост, трудоспособный возраст,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-110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-114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-153</w:t>
            </w:r>
          </w:p>
        </w:tc>
      </w:tr>
      <w:tr w:rsidR="002C2077" w:rsidRPr="00CD138B" w:rsidTr="002C2077">
        <w:tc>
          <w:tcPr>
            <w:tcW w:w="6374" w:type="dxa"/>
          </w:tcPr>
          <w:p w:rsidR="002C2077" w:rsidRPr="00CD138B" w:rsidRDefault="002C2077" w:rsidP="00ED3A7A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Миграционный прирост, старше трудоспособного возраста, чел.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-28</w:t>
            </w:r>
          </w:p>
        </w:tc>
        <w:tc>
          <w:tcPr>
            <w:tcW w:w="993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-46</w:t>
            </w:r>
          </w:p>
        </w:tc>
        <w:tc>
          <w:tcPr>
            <w:tcW w:w="992" w:type="dxa"/>
          </w:tcPr>
          <w:p w:rsidR="002C2077" w:rsidRPr="00CD138B" w:rsidRDefault="002C2077" w:rsidP="00ED3A7A">
            <w:pPr>
              <w:jc w:val="right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-28</w:t>
            </w:r>
          </w:p>
        </w:tc>
      </w:tr>
    </w:tbl>
    <w:p w:rsidR="009F0189" w:rsidRPr="00CD138B" w:rsidRDefault="009F0189" w:rsidP="009F01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2C2077" w:rsidRPr="00CD138B" w:rsidRDefault="002C2077" w:rsidP="002C2077">
      <w:pPr>
        <w:tabs>
          <w:tab w:val="left" w:pos="95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D138B">
        <w:rPr>
          <w:rFonts w:ascii="Times New Roman" w:hAnsi="Times New Roman"/>
          <w:sz w:val="24"/>
          <w:szCs w:val="24"/>
        </w:rPr>
        <w:t xml:space="preserve">Число прибывших в Ханкайский муниципальный район за 2019 г. составило 944 чел., число выбывших – 1098 чел., миграционная убыль – 154 чел. </w:t>
      </w:r>
    </w:p>
    <w:p w:rsidR="002C2077" w:rsidRPr="00CD138B" w:rsidRDefault="002C2077" w:rsidP="002C2077">
      <w:pPr>
        <w:tabs>
          <w:tab w:val="left" w:pos="95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D138B">
        <w:rPr>
          <w:rFonts w:ascii="Times New Roman" w:hAnsi="Times New Roman"/>
          <w:sz w:val="24"/>
          <w:szCs w:val="24"/>
        </w:rPr>
        <w:t xml:space="preserve">Число прибывших в Ханкайский муниципальный район за 2018 г. составило </w:t>
      </w:r>
      <w:r w:rsidR="003C11C2" w:rsidRPr="00CD138B">
        <w:rPr>
          <w:rFonts w:ascii="Times New Roman" w:hAnsi="Times New Roman"/>
          <w:sz w:val="24"/>
          <w:szCs w:val="24"/>
        </w:rPr>
        <w:t>893</w:t>
      </w:r>
      <w:r w:rsidRPr="00CD138B">
        <w:rPr>
          <w:rFonts w:ascii="Times New Roman" w:hAnsi="Times New Roman"/>
          <w:sz w:val="24"/>
          <w:szCs w:val="24"/>
        </w:rPr>
        <w:t xml:space="preserve"> чел., число выбывших – </w:t>
      </w:r>
      <w:r w:rsidR="003C11C2" w:rsidRPr="00CD138B">
        <w:rPr>
          <w:rFonts w:ascii="Times New Roman" w:hAnsi="Times New Roman"/>
          <w:sz w:val="24"/>
          <w:szCs w:val="24"/>
        </w:rPr>
        <w:t>1124</w:t>
      </w:r>
      <w:r w:rsidRPr="00CD138B">
        <w:rPr>
          <w:rFonts w:ascii="Times New Roman" w:hAnsi="Times New Roman"/>
          <w:sz w:val="24"/>
          <w:szCs w:val="24"/>
        </w:rPr>
        <w:t xml:space="preserve"> чел., миграционная убыль – </w:t>
      </w:r>
      <w:r w:rsidR="003C11C2" w:rsidRPr="00CD138B">
        <w:rPr>
          <w:rFonts w:ascii="Times New Roman" w:hAnsi="Times New Roman"/>
          <w:sz w:val="24"/>
          <w:szCs w:val="24"/>
        </w:rPr>
        <w:t>231</w:t>
      </w:r>
      <w:r w:rsidRPr="00CD138B">
        <w:rPr>
          <w:rFonts w:ascii="Times New Roman" w:hAnsi="Times New Roman"/>
          <w:sz w:val="24"/>
          <w:szCs w:val="24"/>
        </w:rPr>
        <w:t xml:space="preserve"> чел. </w:t>
      </w:r>
    </w:p>
    <w:p w:rsidR="002C2077" w:rsidRPr="00CD138B" w:rsidRDefault="003C11C2" w:rsidP="00480D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D138B">
        <w:rPr>
          <w:rFonts w:ascii="Times New Roman" w:hAnsi="Times New Roman"/>
          <w:sz w:val="24"/>
          <w:szCs w:val="24"/>
        </w:rPr>
        <w:t xml:space="preserve">Таким образом за 2 последних года миграционный отток населения хотя несколько уменьшился по сравнению с </w:t>
      </w:r>
      <w:r w:rsidRPr="004D07CA">
        <w:rPr>
          <w:rFonts w:ascii="Times New Roman" w:hAnsi="Times New Roman"/>
          <w:sz w:val="24"/>
          <w:szCs w:val="24"/>
        </w:rPr>
        <w:t>2017 г. (-</w:t>
      </w:r>
      <w:r w:rsidR="00B11CEC" w:rsidRPr="004D07CA">
        <w:rPr>
          <w:rFonts w:ascii="Times New Roman" w:hAnsi="Times New Roman"/>
          <w:sz w:val="24"/>
          <w:szCs w:val="24"/>
        </w:rPr>
        <w:t xml:space="preserve">219 </w:t>
      </w:r>
      <w:r w:rsidRPr="004D07CA">
        <w:rPr>
          <w:rFonts w:ascii="Times New Roman" w:hAnsi="Times New Roman"/>
          <w:sz w:val="24"/>
          <w:szCs w:val="24"/>
        </w:rPr>
        <w:t>чел.</w:t>
      </w:r>
      <w:r w:rsidRPr="00CD138B">
        <w:rPr>
          <w:rFonts w:ascii="Times New Roman" w:hAnsi="Times New Roman"/>
          <w:sz w:val="24"/>
          <w:szCs w:val="24"/>
        </w:rPr>
        <w:t xml:space="preserve"> в 2017 г.), однако составил за данный период 385 чел., в основном экономически активного возраста.</w:t>
      </w:r>
    </w:p>
    <w:p w:rsidR="00E6695B" w:rsidRPr="00CD138B" w:rsidRDefault="00ED3A7A" w:rsidP="00480D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D138B">
        <w:rPr>
          <w:rFonts w:ascii="Times New Roman" w:hAnsi="Times New Roman"/>
          <w:sz w:val="24"/>
          <w:szCs w:val="24"/>
        </w:rPr>
        <w:t>Сложившаяся демографическая ситуация носит системный характер и примерно одинаков для всех муниципалитетов Приморского края</w:t>
      </w:r>
      <w:r w:rsidR="00AE2EEC" w:rsidRPr="00CD138B">
        <w:rPr>
          <w:rFonts w:ascii="Times New Roman" w:hAnsi="Times New Roman"/>
          <w:sz w:val="24"/>
          <w:szCs w:val="24"/>
        </w:rPr>
        <w:t>.</w:t>
      </w:r>
      <w:r w:rsidRPr="00CD138B">
        <w:rPr>
          <w:rFonts w:ascii="Times New Roman" w:hAnsi="Times New Roman"/>
          <w:sz w:val="24"/>
          <w:szCs w:val="24"/>
        </w:rPr>
        <w:t xml:space="preserve"> </w:t>
      </w:r>
    </w:p>
    <w:p w:rsidR="00AE2EEC" w:rsidRPr="00AE2EEC" w:rsidRDefault="00AE2EEC" w:rsidP="00AE2EE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D138B">
        <w:rPr>
          <w:rFonts w:ascii="Times New Roman" w:hAnsi="Times New Roman"/>
          <w:sz w:val="24"/>
          <w:szCs w:val="24"/>
        </w:rPr>
        <w:t xml:space="preserve">Концепцией демографической политики Дальнего Востока </w:t>
      </w:r>
      <w:r>
        <w:rPr>
          <w:rFonts w:ascii="Times New Roman" w:hAnsi="Times New Roman"/>
          <w:sz w:val="24"/>
          <w:szCs w:val="24"/>
        </w:rPr>
        <w:t xml:space="preserve">на период до 2025 года, утвержденной в </w:t>
      </w:r>
      <w:r w:rsidRPr="00AE2EEC">
        <w:rPr>
          <w:rFonts w:ascii="Times New Roman" w:hAnsi="Times New Roman"/>
          <w:color w:val="000000" w:themeColor="text1"/>
          <w:sz w:val="24"/>
          <w:szCs w:val="24"/>
        </w:rPr>
        <w:t xml:space="preserve">2017 г. предложены меры повышения рождаемости, в числе которых  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поддер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жка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семьи с детьми, индексирова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ние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региональны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пособи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й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усил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ение 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рол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материнского капитала, повыш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ение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доступност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жилья для молодых и многодетных семей, а также предоставл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ение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последним льготы (проезд к месту отдыха, налоговые вычеты и другие); стимулирова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ние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ИЖС на «гектаре», вовле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чение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многодетны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семь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ей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предпринимательскую и фермерскую деятельность, укрепл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ение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духовно-нравственны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основ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семьи, препятств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ие</w:t>
      </w:r>
      <w:r w:rsidR="004122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абортам, </w:t>
      </w:r>
      <w:proofErr w:type="spellStart"/>
      <w:r w:rsidR="004122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пропа</w:t>
      </w:r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гандирова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ние</w:t>
      </w:r>
      <w:proofErr w:type="spellEnd"/>
      <w:r w:rsidR="00F2658E"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ценности многодетной семьи. </w:t>
      </w:r>
    </w:p>
    <w:p w:rsidR="00AE2EEC" w:rsidRPr="00AE2EEC" w:rsidRDefault="00F2658E" w:rsidP="00AE2EE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 снижения смертности требуется укрепить систему здравоохранения, в том числе систему охраны материнства и детства, и пропагандировать здоровый образ жизни.</w:t>
      </w:r>
    </w:p>
    <w:p w:rsidR="00F2658E" w:rsidRPr="00AE2EEC" w:rsidRDefault="00F2658E" w:rsidP="00AE2EE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Привлечение мигрантов, согласно Концепции, станет возможным, если обеспечить приезжим образование и рабочие места, дать возможности самореализации приезжим из других регионов – студентам местных вузов, адаптировать иностранных мигрантов в местное общество и культуру. Молодежь предполагается привлечь жильём и доступными социальными услугами, и проводить периодические соцопросы, чтобы понять</w:t>
      </w:r>
      <w:r w:rsid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AE2E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чем этих людей можно завлечь в регион.</w:t>
      </w:r>
    </w:p>
    <w:p w:rsidR="00A125C4" w:rsidRDefault="00AE2EEC" w:rsidP="00F2658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Важным фактором снижения миграционной напряженности является создание рабочих мест с условиями и доходами, которые бы удовлетворяли работников</w:t>
      </w:r>
      <w:r w:rsidR="00A125C4">
        <w:rPr>
          <w:rFonts w:ascii="Times New Roman" w:hAnsi="Times New Roman" w:cs="Times New Roman"/>
          <w:sz w:val="24"/>
          <w:szCs w:val="24"/>
        </w:rPr>
        <w:t>, а также формирования благоприятной и безопасной среды реализации предпринимательских инициатив</w:t>
      </w:r>
      <w:r w:rsidR="00790B04">
        <w:rPr>
          <w:rFonts w:ascii="Times New Roman" w:hAnsi="Times New Roman" w:cs="Times New Roman"/>
          <w:sz w:val="24"/>
          <w:szCs w:val="24"/>
        </w:rPr>
        <w:t xml:space="preserve"> (экономическая модель регулирования миграционной проблемы)</w:t>
      </w:r>
      <w:r w:rsidR="00A125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658E" w:rsidRDefault="00A125C4" w:rsidP="00F2658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Представляет также интерес применения опыта Аляски и других неосвоенных территорий, населению которых власти выплачивают территориальную ренту и предоставляют налоговые преференции просто за сам факт проживания в данной местности</w:t>
      </w:r>
      <w:r w:rsidR="00790B04">
        <w:rPr>
          <w:rFonts w:ascii="Times New Roman" w:hAnsi="Times New Roman" w:cs="Times New Roman"/>
          <w:sz w:val="24"/>
          <w:szCs w:val="24"/>
        </w:rPr>
        <w:t xml:space="preserve"> (политическая модель регулирования миграционной проблемы)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25C4" w:rsidRPr="00790B04" w:rsidRDefault="00A125C4" w:rsidP="00F2658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66C68" w:rsidRDefault="006B3FE7" w:rsidP="006B3FE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3FE7">
        <w:rPr>
          <w:rFonts w:ascii="Times New Roman" w:hAnsi="Times New Roman" w:cs="Times New Roman"/>
          <w:b/>
          <w:i/>
          <w:sz w:val="24"/>
          <w:szCs w:val="24"/>
          <w:u w:val="single"/>
        </w:rPr>
        <w:t>Вывод</w:t>
      </w:r>
      <w:r w:rsidRPr="006B3FE7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790B04">
        <w:rPr>
          <w:rFonts w:ascii="Times New Roman" w:hAnsi="Times New Roman" w:cs="Times New Roman"/>
          <w:i/>
          <w:sz w:val="24"/>
          <w:szCs w:val="24"/>
        </w:rPr>
        <w:t>Решение демографической проблемы в Ханкайском муниципальной районе является сложной комплексной задачей, требующей привлечение региональных и федеральных ресурсов, разработки мер, в том числе политического характера.</w:t>
      </w:r>
    </w:p>
    <w:p w:rsidR="00790B04" w:rsidRDefault="00790B04" w:rsidP="006B3FE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66C68" w:rsidRDefault="00266C68" w:rsidP="006B3FE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C4A92" w:rsidRDefault="004C4A92" w:rsidP="004C4A92">
      <w:pPr>
        <w:pStyle w:val="ac"/>
        <w:numPr>
          <w:ilvl w:val="2"/>
          <w:numId w:val="1"/>
        </w:numPr>
        <w:shd w:val="clear" w:color="auto" w:fill="C6D9F1" w:themeFill="text2" w:themeFillTint="3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СФЕРА ЗАНЯТОСТИ И УРОВЕНЬ ДОХОДА НАСЕЛЕНИЯ</w:t>
      </w:r>
    </w:p>
    <w:p w:rsidR="006949E2" w:rsidRDefault="006949E2" w:rsidP="00051718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Основную часть доходов населения составляют заработная плата, доход от предпринимательской деятельности, выплаты социального характера.</w:t>
      </w:r>
    </w:p>
    <w:p w:rsidR="00AD1F65" w:rsidRDefault="008C1FA8" w:rsidP="008C1F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7CC8">
        <w:rPr>
          <w:rFonts w:ascii="Times New Roman" w:hAnsi="Times New Roman" w:cs="Times New Roman"/>
          <w:sz w:val="24"/>
          <w:szCs w:val="24"/>
        </w:rPr>
        <w:t xml:space="preserve">На 1 января 2019 года </w:t>
      </w:r>
      <w:r w:rsidRPr="00CD138B">
        <w:rPr>
          <w:rFonts w:ascii="Times New Roman" w:hAnsi="Times New Roman" w:cs="Times New Roman"/>
          <w:sz w:val="24"/>
          <w:szCs w:val="24"/>
        </w:rPr>
        <w:t>численность занятых в экономике составила 8100 человек</w:t>
      </w:r>
      <w:r w:rsidR="006F1D69" w:rsidRPr="00CD138B">
        <w:rPr>
          <w:rFonts w:ascii="Times New Roman" w:hAnsi="Times New Roman" w:cs="Times New Roman"/>
          <w:sz w:val="24"/>
          <w:szCs w:val="24"/>
        </w:rPr>
        <w:t>,</w:t>
      </w:r>
      <w:r w:rsidR="0076681E" w:rsidRPr="00CD138B">
        <w:rPr>
          <w:rFonts w:ascii="Times New Roman" w:hAnsi="Times New Roman" w:cs="Times New Roman"/>
          <w:sz w:val="24"/>
          <w:szCs w:val="24"/>
        </w:rPr>
        <w:t xml:space="preserve"> </w:t>
      </w:r>
      <w:r w:rsidRPr="00CD138B">
        <w:rPr>
          <w:rFonts w:ascii="Times New Roman" w:hAnsi="Times New Roman" w:cs="Times New Roman"/>
          <w:sz w:val="24"/>
          <w:szCs w:val="24"/>
        </w:rPr>
        <w:t>в том числе на крупных и средних предприятиях – 2139 человек</w:t>
      </w:r>
      <w:r w:rsidR="004D07CA">
        <w:rPr>
          <w:rFonts w:ascii="Times New Roman" w:hAnsi="Times New Roman" w:cs="Times New Roman"/>
          <w:sz w:val="24"/>
          <w:szCs w:val="24"/>
        </w:rPr>
        <w:t>.</w:t>
      </w:r>
      <w:r w:rsidR="00127BFD">
        <w:rPr>
          <w:rFonts w:ascii="Times New Roman" w:hAnsi="Times New Roman" w:cs="Times New Roman"/>
          <w:sz w:val="24"/>
          <w:szCs w:val="24"/>
        </w:rPr>
        <w:t xml:space="preserve"> В</w:t>
      </w:r>
      <w:r w:rsidR="004D07CA">
        <w:rPr>
          <w:rFonts w:ascii="Times New Roman" w:hAnsi="Times New Roman" w:cs="Times New Roman"/>
          <w:sz w:val="24"/>
          <w:szCs w:val="24"/>
        </w:rPr>
        <w:t xml:space="preserve"> </w:t>
      </w:r>
      <w:r w:rsidR="00127BFD">
        <w:rPr>
          <w:rFonts w:ascii="Times New Roman" w:hAnsi="Times New Roman" w:cs="Times New Roman"/>
          <w:sz w:val="24"/>
          <w:szCs w:val="24"/>
        </w:rPr>
        <w:t>ноябре 2019 года данное значение уменьшилось до 2083 чел.</w:t>
      </w:r>
      <w:r w:rsidR="00D14B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313" w:rsidRDefault="00B77313" w:rsidP="008C1F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138B">
        <w:rPr>
          <w:rFonts w:ascii="Times New Roman" w:hAnsi="Times New Roman" w:cs="Times New Roman"/>
          <w:sz w:val="24"/>
          <w:szCs w:val="24"/>
        </w:rPr>
        <w:t xml:space="preserve">Среднесписочная численность работников </w:t>
      </w:r>
      <w:r>
        <w:rPr>
          <w:rFonts w:ascii="Times New Roman" w:hAnsi="Times New Roman" w:cs="Times New Roman"/>
          <w:sz w:val="24"/>
          <w:szCs w:val="24"/>
        </w:rPr>
        <w:t>организаций по направлениям деятельности в 2018 г. распределилась следующим образом (см. табл.</w:t>
      </w:r>
      <w:r w:rsidR="00E30EA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71A82" w:rsidRDefault="00271A82" w:rsidP="00B7731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71A82" w:rsidRDefault="00271A82" w:rsidP="00B7731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71A82" w:rsidRDefault="00271A82" w:rsidP="00B7731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71A82" w:rsidRDefault="00271A82" w:rsidP="00B7731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77313" w:rsidRPr="00C51B04" w:rsidRDefault="00B77313" w:rsidP="00B7731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51B04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Таблица </w:t>
      </w:r>
      <w:r w:rsidR="00E30EA1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C51B0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C51B04" w:rsidRPr="00C51B04" w:rsidRDefault="00C51B04" w:rsidP="00B77313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b"/>
        <w:tblW w:w="0" w:type="auto"/>
        <w:tblLook w:val="04A0"/>
      </w:tblPr>
      <w:tblGrid>
        <w:gridCol w:w="5807"/>
        <w:gridCol w:w="2410"/>
        <w:gridCol w:w="1128"/>
      </w:tblGrid>
      <w:tr w:rsidR="00B77313" w:rsidTr="00217A69">
        <w:tc>
          <w:tcPr>
            <w:tcW w:w="5807" w:type="dxa"/>
            <w:vMerge w:val="restart"/>
            <w:shd w:val="clear" w:color="auto" w:fill="244061" w:themeFill="accent1" w:themeFillShade="80"/>
          </w:tcPr>
          <w:p w:rsidR="00B77313" w:rsidRPr="00B77313" w:rsidRDefault="00B77313" w:rsidP="00B7731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77313">
              <w:rPr>
                <w:rFonts w:ascii="Times New Roman" w:hAnsi="Times New Roman" w:cs="Times New Roman"/>
                <w:b/>
                <w:bCs/>
              </w:rPr>
              <w:t>Сфера деятельности</w:t>
            </w:r>
          </w:p>
        </w:tc>
        <w:tc>
          <w:tcPr>
            <w:tcW w:w="3538" w:type="dxa"/>
            <w:gridSpan w:val="2"/>
            <w:shd w:val="clear" w:color="auto" w:fill="244061" w:themeFill="accent1" w:themeFillShade="80"/>
          </w:tcPr>
          <w:p w:rsidR="00B77313" w:rsidRPr="00B77313" w:rsidRDefault="00B77313" w:rsidP="00B7731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7313">
              <w:rPr>
                <w:rFonts w:ascii="Times New Roman" w:hAnsi="Times New Roman" w:cs="Times New Roman"/>
                <w:b/>
                <w:bCs/>
              </w:rPr>
              <w:t>Среднесписочная численность работников организации</w:t>
            </w:r>
            <w:r w:rsidR="00217A69">
              <w:rPr>
                <w:rFonts w:ascii="Times New Roman" w:hAnsi="Times New Roman" w:cs="Times New Roman"/>
                <w:b/>
                <w:bCs/>
              </w:rPr>
              <w:t>, 2018 г.</w:t>
            </w:r>
          </w:p>
        </w:tc>
      </w:tr>
      <w:tr w:rsidR="00B77313" w:rsidTr="00217A69">
        <w:tc>
          <w:tcPr>
            <w:tcW w:w="5807" w:type="dxa"/>
            <w:vMerge/>
            <w:shd w:val="clear" w:color="auto" w:fill="244061" w:themeFill="accent1" w:themeFillShade="80"/>
          </w:tcPr>
          <w:p w:rsidR="00B77313" w:rsidRPr="00B77313" w:rsidRDefault="00B77313" w:rsidP="00B7731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shd w:val="clear" w:color="auto" w:fill="244061" w:themeFill="accent1" w:themeFillShade="80"/>
          </w:tcPr>
          <w:p w:rsidR="00B77313" w:rsidRPr="00B77313" w:rsidRDefault="00B77313" w:rsidP="00B7731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7313">
              <w:rPr>
                <w:rFonts w:ascii="Times New Roman" w:hAnsi="Times New Roman" w:cs="Times New Roman"/>
                <w:b/>
                <w:bCs/>
              </w:rPr>
              <w:t>человек</w:t>
            </w:r>
          </w:p>
        </w:tc>
        <w:tc>
          <w:tcPr>
            <w:tcW w:w="1128" w:type="dxa"/>
            <w:shd w:val="clear" w:color="auto" w:fill="244061" w:themeFill="accent1" w:themeFillShade="80"/>
          </w:tcPr>
          <w:p w:rsidR="00B77313" w:rsidRPr="00B77313" w:rsidRDefault="00B77313" w:rsidP="00217A6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7313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B77313" w:rsidTr="00217A69">
        <w:tc>
          <w:tcPr>
            <w:tcW w:w="5807" w:type="dxa"/>
          </w:tcPr>
          <w:p w:rsidR="00B77313" w:rsidRPr="00995E91" w:rsidRDefault="00B77313" w:rsidP="00B7731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95E91">
              <w:rPr>
                <w:rFonts w:ascii="Times New Roman" w:hAnsi="Times New Roman" w:cs="Times New Roman"/>
                <w:b/>
                <w:bCs/>
              </w:rPr>
              <w:t>Среднесписочная численность работников организаций, всего</w:t>
            </w:r>
          </w:p>
        </w:tc>
        <w:tc>
          <w:tcPr>
            <w:tcW w:w="2410" w:type="dxa"/>
          </w:tcPr>
          <w:p w:rsidR="00B77313" w:rsidRPr="00995E91" w:rsidRDefault="00B77313" w:rsidP="00995E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5E91">
              <w:rPr>
                <w:rFonts w:ascii="Times New Roman" w:hAnsi="Times New Roman" w:cs="Times New Roman"/>
                <w:b/>
                <w:bCs/>
              </w:rPr>
              <w:t>2578</w:t>
            </w:r>
          </w:p>
        </w:tc>
        <w:tc>
          <w:tcPr>
            <w:tcW w:w="1128" w:type="dxa"/>
          </w:tcPr>
          <w:p w:rsidR="00B77313" w:rsidRPr="00995E91" w:rsidRDefault="00B77313" w:rsidP="00995E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5E91">
              <w:rPr>
                <w:rFonts w:ascii="Times New Roman" w:hAnsi="Times New Roman" w:cs="Times New Roman"/>
                <w:b/>
                <w:bCs/>
              </w:rPr>
              <w:t>100</w:t>
            </w:r>
            <w:r w:rsidR="00995E91" w:rsidRPr="00995E91">
              <w:rPr>
                <w:rFonts w:ascii="Times New Roman" w:hAnsi="Times New Roman" w:cs="Times New Roman"/>
                <w:b/>
                <w:bCs/>
              </w:rPr>
              <w:t>,00</w:t>
            </w:r>
          </w:p>
        </w:tc>
      </w:tr>
      <w:tr w:rsidR="00B77313" w:rsidTr="00217A69">
        <w:tc>
          <w:tcPr>
            <w:tcW w:w="5807" w:type="dxa"/>
          </w:tcPr>
          <w:p w:rsidR="00B77313" w:rsidRPr="00B77313" w:rsidRDefault="00B77313" w:rsidP="00B773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А. Сельское хозяйство, охота и лесное хозяйство</w:t>
            </w:r>
          </w:p>
        </w:tc>
        <w:tc>
          <w:tcPr>
            <w:tcW w:w="2410" w:type="dxa"/>
          </w:tcPr>
          <w:p w:rsidR="00B77313" w:rsidRPr="00B77313" w:rsidRDefault="00B77313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128" w:type="dxa"/>
          </w:tcPr>
          <w:p w:rsidR="00B77313" w:rsidRPr="00B77313" w:rsidRDefault="00995E91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6,05</w:t>
            </w:r>
          </w:p>
        </w:tc>
      </w:tr>
      <w:tr w:rsidR="00B77313" w:rsidTr="00217A69">
        <w:tc>
          <w:tcPr>
            <w:tcW w:w="5807" w:type="dxa"/>
          </w:tcPr>
          <w:p w:rsidR="00B77313" w:rsidRPr="00B77313" w:rsidRDefault="00B77313" w:rsidP="00B773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Е. Производство и распределение электроэнергии, газа и воды</w:t>
            </w:r>
          </w:p>
        </w:tc>
        <w:tc>
          <w:tcPr>
            <w:tcW w:w="2410" w:type="dxa"/>
          </w:tcPr>
          <w:p w:rsidR="00B77313" w:rsidRPr="00B77313" w:rsidRDefault="00B77313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1128" w:type="dxa"/>
          </w:tcPr>
          <w:p w:rsidR="00B77313" w:rsidRPr="00B77313" w:rsidRDefault="00995E91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9,27</w:t>
            </w:r>
          </w:p>
        </w:tc>
      </w:tr>
      <w:tr w:rsidR="00B77313" w:rsidTr="00217A69">
        <w:tc>
          <w:tcPr>
            <w:tcW w:w="5807" w:type="dxa"/>
          </w:tcPr>
          <w:p w:rsidR="00B77313" w:rsidRPr="00B77313" w:rsidRDefault="00B77313" w:rsidP="00B773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Н. Гостиницы и рестораны</w:t>
            </w:r>
          </w:p>
        </w:tc>
        <w:tc>
          <w:tcPr>
            <w:tcW w:w="2410" w:type="dxa"/>
          </w:tcPr>
          <w:p w:rsidR="00B77313" w:rsidRPr="00B77313" w:rsidRDefault="00B77313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128" w:type="dxa"/>
          </w:tcPr>
          <w:p w:rsidR="00B77313" w:rsidRPr="00B77313" w:rsidRDefault="00995E91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6,44</w:t>
            </w:r>
          </w:p>
        </w:tc>
      </w:tr>
      <w:tr w:rsidR="00B77313" w:rsidTr="00217A69">
        <w:tc>
          <w:tcPr>
            <w:tcW w:w="5807" w:type="dxa"/>
          </w:tcPr>
          <w:p w:rsidR="00B77313" w:rsidRPr="00B77313" w:rsidRDefault="00B77313" w:rsidP="00B773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Раздел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B773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Транспорт и связь</w:t>
            </w:r>
          </w:p>
        </w:tc>
        <w:tc>
          <w:tcPr>
            <w:tcW w:w="2410" w:type="dxa"/>
          </w:tcPr>
          <w:p w:rsidR="00B77313" w:rsidRPr="00B77313" w:rsidRDefault="00B77313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28" w:type="dxa"/>
          </w:tcPr>
          <w:p w:rsidR="00B77313" w:rsidRPr="00B77313" w:rsidRDefault="00995E91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2,79</w:t>
            </w:r>
          </w:p>
        </w:tc>
      </w:tr>
      <w:tr w:rsidR="00B77313" w:rsidTr="00217A69">
        <w:tc>
          <w:tcPr>
            <w:tcW w:w="5807" w:type="dxa"/>
          </w:tcPr>
          <w:p w:rsidR="00B77313" w:rsidRPr="00B77313" w:rsidRDefault="00B77313" w:rsidP="00B773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Раздел </w:t>
            </w:r>
            <w:r>
              <w:rPr>
                <w:rFonts w:ascii="Times New Roman" w:hAnsi="Times New Roman" w:cs="Times New Roman"/>
                <w:lang w:val="en-US"/>
              </w:rPr>
              <w:t>J.</w:t>
            </w:r>
            <w:r>
              <w:rPr>
                <w:rFonts w:ascii="Times New Roman" w:hAnsi="Times New Roman" w:cs="Times New Roman"/>
              </w:rPr>
              <w:t xml:space="preserve"> Финансовая деятельность</w:t>
            </w:r>
          </w:p>
        </w:tc>
        <w:tc>
          <w:tcPr>
            <w:tcW w:w="2410" w:type="dxa"/>
          </w:tcPr>
          <w:p w:rsidR="00B77313" w:rsidRPr="00B77313" w:rsidRDefault="00B77313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28" w:type="dxa"/>
          </w:tcPr>
          <w:p w:rsidR="00B77313" w:rsidRPr="00B77313" w:rsidRDefault="00995E91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0,39</w:t>
            </w:r>
          </w:p>
        </w:tc>
      </w:tr>
      <w:tr w:rsidR="00B77313" w:rsidTr="00217A69">
        <w:tc>
          <w:tcPr>
            <w:tcW w:w="5807" w:type="dxa"/>
          </w:tcPr>
          <w:p w:rsidR="00B77313" w:rsidRPr="00B77313" w:rsidRDefault="00B77313" w:rsidP="00B773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Раздел </w:t>
            </w:r>
            <w:r w:rsidR="00995E91">
              <w:rPr>
                <w:rFonts w:ascii="Times New Roman" w:hAnsi="Times New Roman" w:cs="Times New Roman"/>
              </w:rPr>
              <w:t>К. Операции с недвижимым имуществом, аренда и предоставление услуг</w:t>
            </w:r>
          </w:p>
        </w:tc>
        <w:tc>
          <w:tcPr>
            <w:tcW w:w="2410" w:type="dxa"/>
          </w:tcPr>
          <w:p w:rsidR="00B77313" w:rsidRPr="00B77313" w:rsidRDefault="00995E91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128" w:type="dxa"/>
          </w:tcPr>
          <w:p w:rsidR="00B77313" w:rsidRPr="00B77313" w:rsidRDefault="00995E91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5,90</w:t>
            </w:r>
          </w:p>
        </w:tc>
      </w:tr>
      <w:tr w:rsidR="00B77313" w:rsidTr="00217A69">
        <w:tc>
          <w:tcPr>
            <w:tcW w:w="5807" w:type="dxa"/>
          </w:tcPr>
          <w:p w:rsidR="00B77313" w:rsidRPr="00995E91" w:rsidRDefault="00995E91" w:rsidP="00B773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Раздел </w:t>
            </w:r>
            <w:r>
              <w:rPr>
                <w:rFonts w:ascii="Times New Roman" w:hAnsi="Times New Roman" w:cs="Times New Roman"/>
                <w:lang w:val="en-US"/>
              </w:rPr>
              <w:t>L</w:t>
            </w:r>
            <w:r>
              <w:rPr>
                <w:rFonts w:ascii="Times New Roman" w:hAnsi="Times New Roman" w:cs="Times New Roman"/>
              </w:rPr>
              <w:t>. Государственное управление и обеспечение военной безопасности, социальное страхование</w:t>
            </w:r>
          </w:p>
        </w:tc>
        <w:tc>
          <w:tcPr>
            <w:tcW w:w="2410" w:type="dxa"/>
          </w:tcPr>
          <w:p w:rsidR="00B77313" w:rsidRPr="00B77313" w:rsidRDefault="00995E91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576</w:t>
            </w:r>
          </w:p>
        </w:tc>
        <w:tc>
          <w:tcPr>
            <w:tcW w:w="1128" w:type="dxa"/>
          </w:tcPr>
          <w:p w:rsidR="00B77313" w:rsidRPr="00B77313" w:rsidRDefault="00995E91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22,34</w:t>
            </w:r>
          </w:p>
        </w:tc>
      </w:tr>
      <w:tr w:rsidR="00B77313" w:rsidTr="00217A69">
        <w:tc>
          <w:tcPr>
            <w:tcW w:w="5807" w:type="dxa"/>
          </w:tcPr>
          <w:p w:rsidR="00B77313" w:rsidRPr="00995E91" w:rsidRDefault="00995E91" w:rsidP="00B773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М. Образование</w:t>
            </w:r>
          </w:p>
        </w:tc>
        <w:tc>
          <w:tcPr>
            <w:tcW w:w="2410" w:type="dxa"/>
          </w:tcPr>
          <w:p w:rsidR="00B77313" w:rsidRPr="00B77313" w:rsidRDefault="00995E91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629</w:t>
            </w:r>
          </w:p>
        </w:tc>
        <w:tc>
          <w:tcPr>
            <w:tcW w:w="1128" w:type="dxa"/>
          </w:tcPr>
          <w:p w:rsidR="00B77313" w:rsidRPr="00B77313" w:rsidRDefault="00995E91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24,40</w:t>
            </w:r>
          </w:p>
        </w:tc>
      </w:tr>
      <w:tr w:rsidR="00995E91" w:rsidTr="00217A69">
        <w:tc>
          <w:tcPr>
            <w:tcW w:w="5807" w:type="dxa"/>
          </w:tcPr>
          <w:p w:rsidR="00995E91" w:rsidRPr="00995E91" w:rsidRDefault="00995E91" w:rsidP="00B773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Раздел </w:t>
            </w:r>
            <w:r>
              <w:rPr>
                <w:rFonts w:ascii="Times New Roman" w:hAnsi="Times New Roman" w:cs="Times New Roman"/>
                <w:lang w:val="en-US"/>
              </w:rPr>
              <w:t>N</w:t>
            </w:r>
            <w:r>
              <w:rPr>
                <w:rFonts w:ascii="Times New Roman" w:hAnsi="Times New Roman" w:cs="Times New Roman"/>
              </w:rPr>
              <w:t>. Здравоохранение и предоставление социальных услуг</w:t>
            </w:r>
          </w:p>
        </w:tc>
        <w:tc>
          <w:tcPr>
            <w:tcW w:w="2410" w:type="dxa"/>
          </w:tcPr>
          <w:p w:rsidR="00995E91" w:rsidRPr="00B77313" w:rsidRDefault="00995E91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552</w:t>
            </w:r>
          </w:p>
        </w:tc>
        <w:tc>
          <w:tcPr>
            <w:tcW w:w="1128" w:type="dxa"/>
          </w:tcPr>
          <w:p w:rsidR="00995E91" w:rsidRPr="00B77313" w:rsidRDefault="00995E91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21,41</w:t>
            </w:r>
          </w:p>
        </w:tc>
      </w:tr>
      <w:tr w:rsidR="00995E91" w:rsidTr="00217A69">
        <w:tc>
          <w:tcPr>
            <w:tcW w:w="5807" w:type="dxa"/>
          </w:tcPr>
          <w:p w:rsidR="00995E91" w:rsidRPr="00B77313" w:rsidRDefault="00995E91" w:rsidP="00B773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О. Предоставление прочих коммунальных, социальных и персональных услуг</w:t>
            </w:r>
          </w:p>
        </w:tc>
        <w:tc>
          <w:tcPr>
            <w:tcW w:w="2410" w:type="dxa"/>
          </w:tcPr>
          <w:p w:rsidR="00995E91" w:rsidRPr="00B77313" w:rsidRDefault="00995E91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28" w:type="dxa"/>
          </w:tcPr>
          <w:p w:rsidR="00995E91" w:rsidRPr="00B77313" w:rsidRDefault="00995E91" w:rsidP="00995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3,14</w:t>
            </w:r>
          </w:p>
        </w:tc>
      </w:tr>
    </w:tbl>
    <w:p w:rsidR="00B77313" w:rsidRPr="00B37AC6" w:rsidRDefault="00B77313" w:rsidP="00B7731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44C41" w:rsidRPr="007E2730" w:rsidRDefault="00544C41" w:rsidP="00B37AC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2730">
        <w:rPr>
          <w:rFonts w:ascii="Times New Roman" w:hAnsi="Times New Roman" w:cs="Times New Roman"/>
          <w:sz w:val="24"/>
          <w:szCs w:val="24"/>
        </w:rPr>
        <w:t xml:space="preserve">Значительное количество трудоспособного населения, зарегистрированного в Ханкайском районе, </w:t>
      </w:r>
      <w:r w:rsidR="00F02E2B" w:rsidRPr="007E2730">
        <w:rPr>
          <w:rFonts w:ascii="Times New Roman" w:hAnsi="Times New Roman" w:cs="Times New Roman"/>
          <w:sz w:val="24"/>
          <w:szCs w:val="24"/>
        </w:rPr>
        <w:t xml:space="preserve">постоянно проживает и работает в городах Владивосток и Уссурийск, либо трудоустраиваются вахтовым методом на </w:t>
      </w:r>
      <w:proofErr w:type="spellStart"/>
      <w:r w:rsidR="00F02E2B" w:rsidRPr="007E2730">
        <w:rPr>
          <w:rFonts w:ascii="Times New Roman" w:hAnsi="Times New Roman" w:cs="Times New Roman"/>
          <w:sz w:val="24"/>
          <w:szCs w:val="24"/>
        </w:rPr>
        <w:t>рыбообработку</w:t>
      </w:r>
      <w:proofErr w:type="spellEnd"/>
      <w:r w:rsidR="00F02E2B" w:rsidRPr="007E2730">
        <w:rPr>
          <w:rFonts w:ascii="Times New Roman" w:hAnsi="Times New Roman" w:cs="Times New Roman"/>
          <w:sz w:val="24"/>
          <w:szCs w:val="24"/>
        </w:rPr>
        <w:t xml:space="preserve"> на</w:t>
      </w:r>
      <w:r w:rsidR="00F9153E">
        <w:rPr>
          <w:rFonts w:ascii="Times New Roman" w:hAnsi="Times New Roman" w:cs="Times New Roman"/>
          <w:sz w:val="24"/>
          <w:szCs w:val="24"/>
        </w:rPr>
        <w:t xml:space="preserve"> Курильских островах и Сахалине, Камчатке.</w:t>
      </w:r>
    </w:p>
    <w:p w:rsidR="00544C41" w:rsidRPr="007E2730" w:rsidRDefault="00FC5D47" w:rsidP="00B37AC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2730">
        <w:rPr>
          <w:rFonts w:ascii="Times New Roman" w:hAnsi="Times New Roman" w:cs="Times New Roman"/>
          <w:sz w:val="24"/>
          <w:szCs w:val="24"/>
        </w:rPr>
        <w:t>Таким образом, в районе существует дефицит квалифицированных специалистов трудоспособного возраста, что затрудняет развитие малого и среднего предпринимательства на его территории.</w:t>
      </w:r>
    </w:p>
    <w:p w:rsidR="00FC5D47" w:rsidRPr="007E2730" w:rsidRDefault="00FC5D47" w:rsidP="00B37AC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2730">
        <w:rPr>
          <w:rFonts w:ascii="Times New Roman" w:hAnsi="Times New Roman" w:cs="Times New Roman"/>
          <w:sz w:val="24"/>
          <w:szCs w:val="24"/>
        </w:rPr>
        <w:t xml:space="preserve">В тоже время на территории района имеются граждане, не занятые трудовой деятельностью и ищущие работу. </w:t>
      </w:r>
    </w:p>
    <w:p w:rsidR="00B37AC6" w:rsidRPr="003C6582" w:rsidRDefault="00B37AC6" w:rsidP="00B37AC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7CC8">
        <w:rPr>
          <w:rFonts w:ascii="Times New Roman" w:hAnsi="Times New Roman" w:cs="Times New Roman"/>
          <w:sz w:val="24"/>
          <w:szCs w:val="24"/>
        </w:rPr>
        <w:t>В 2018 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E7CC8">
        <w:rPr>
          <w:rFonts w:ascii="Times New Roman" w:hAnsi="Times New Roman" w:cs="Times New Roman"/>
          <w:sz w:val="24"/>
          <w:szCs w:val="24"/>
        </w:rPr>
        <w:t xml:space="preserve"> в КГБУ «Центр занятости населения Ханкайского района» за содействием в поиске подходящей работы обратились 1184 человека.</w:t>
      </w:r>
      <w:r>
        <w:rPr>
          <w:rFonts w:ascii="Times New Roman" w:hAnsi="Times New Roman" w:cs="Times New Roman"/>
          <w:sz w:val="24"/>
          <w:szCs w:val="24"/>
        </w:rPr>
        <w:t xml:space="preserve"> По состоянию на 01.01.2019 г.</w:t>
      </w:r>
      <w:r w:rsidRPr="00FE7CC8">
        <w:rPr>
          <w:rFonts w:ascii="Times New Roman" w:hAnsi="Times New Roman" w:cs="Times New Roman"/>
          <w:sz w:val="24"/>
          <w:szCs w:val="24"/>
        </w:rPr>
        <w:t xml:space="preserve"> на учете состо</w:t>
      </w:r>
      <w:r>
        <w:rPr>
          <w:rFonts w:ascii="Times New Roman" w:hAnsi="Times New Roman" w:cs="Times New Roman"/>
          <w:sz w:val="24"/>
          <w:szCs w:val="24"/>
        </w:rPr>
        <w:t>яло</w:t>
      </w:r>
      <w:r w:rsidRPr="00FE7CC8">
        <w:rPr>
          <w:rFonts w:ascii="Times New Roman" w:hAnsi="Times New Roman" w:cs="Times New Roman"/>
          <w:sz w:val="24"/>
          <w:szCs w:val="24"/>
        </w:rPr>
        <w:t xml:space="preserve"> 284 безработных гражданина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D138B">
        <w:rPr>
          <w:rFonts w:ascii="Times New Roman" w:hAnsi="Times New Roman" w:cs="Times New Roman"/>
          <w:sz w:val="24"/>
          <w:szCs w:val="24"/>
        </w:rPr>
        <w:t xml:space="preserve">Уровень безработицы по Ханкайскому району по состоянию на 01.01.2019 составил 2,4% (на 01.01.2018- 3,3%), т. е. снизился за год на 0,9%. </w:t>
      </w:r>
      <w:r w:rsidR="00D14B10"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>За январь-декабрь 2019 г. обратились за содействием в поиске работы 1142 человек. Безработными были признаны 781 жителей района.</w:t>
      </w:r>
    </w:p>
    <w:p w:rsidR="00D14B10" w:rsidRPr="003C6582" w:rsidRDefault="00D14B10" w:rsidP="00B37AC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>Структура численности граждан, обратившихся за содействием в поиске работы:</w:t>
      </w:r>
    </w:p>
    <w:p w:rsidR="00D14B10" w:rsidRPr="003C6582" w:rsidRDefault="00D14B10" w:rsidP="00B37AC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3C658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возраст:</w:t>
      </w:r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14-15 лет –9,9%(114 чел.), 16-29 лет – 22,7% (259 чел.), 30 лет и выше – 67,4% (769 чел.);</w:t>
      </w:r>
    </w:p>
    <w:p w:rsidR="00D14B10" w:rsidRPr="003C6582" w:rsidRDefault="00D14B10" w:rsidP="00B37AC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3C658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пол:</w:t>
      </w:r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мужской –  48,2% (550 чел.), женский – 51,8% (592 чел.);</w:t>
      </w:r>
    </w:p>
    <w:p w:rsidR="00D14B10" w:rsidRPr="003C6582" w:rsidRDefault="00D14B10" w:rsidP="00B37AC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3C658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образование:</w:t>
      </w:r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высшее – 4,4% (50 чел.), среднее профессиональное (в том числе начальное профессиональное) – 33,1% (378 чел.), среднее общее (11 классов) – 16,4 % (187 чел.), неполное общее (9 классов) – 27,5 % (314 чел.), не имеют основного общего образования – 18,6 % (213 чел.);</w:t>
      </w:r>
    </w:p>
    <w:p w:rsidR="00D14B10" w:rsidRPr="003C6582" w:rsidRDefault="00D14B10" w:rsidP="00B37AC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3C658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профессионально-квалификационный состав:</w:t>
      </w:r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ранее работавшие по рабочим профессиям – 54,3%, служащие – 17,9 %, прочие – 27,8%;</w:t>
      </w:r>
    </w:p>
    <w:p w:rsidR="00D14B10" w:rsidRPr="003C6582" w:rsidRDefault="00D14B10" w:rsidP="00B37AC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3C658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причина увольнения:</w:t>
      </w:r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ликвидация организации либо сокращение численности или штата – 9,9%; собственное желание – 16,3 %; граждане, стремящиеся возобновить трудовую деятельность после длительного (более года) периода – 32,7%.</w:t>
      </w:r>
    </w:p>
    <w:p w:rsidR="00D14B10" w:rsidRPr="003C6582" w:rsidRDefault="00D14B10" w:rsidP="00D14B10">
      <w:pPr>
        <w:spacing w:after="300" w:line="225" w:lineRule="atLeast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>Доля обратившихся инвалидов составила 3,9% (45 чел.).</w:t>
      </w:r>
    </w:p>
    <w:p w:rsidR="00D14B10" w:rsidRDefault="00D14B10" w:rsidP="00B37AC6">
      <w:pPr>
        <w:tabs>
          <w:tab w:val="left" w:pos="709"/>
        </w:tabs>
        <w:spacing w:after="0" w:line="240" w:lineRule="auto"/>
        <w:ind w:firstLine="567"/>
        <w:jc w:val="both"/>
        <w:rPr>
          <w:sz w:val="28"/>
          <w:szCs w:val="28"/>
        </w:rPr>
      </w:pPr>
    </w:p>
    <w:p w:rsidR="00B37AC6" w:rsidRPr="00CD138B" w:rsidRDefault="00B37AC6" w:rsidP="00127BFD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CD138B">
        <w:rPr>
          <w:rFonts w:ascii="Times New Roman" w:hAnsi="Times New Roman" w:cs="Times New Roman"/>
          <w:sz w:val="24"/>
          <w:szCs w:val="24"/>
        </w:rPr>
        <w:lastRenderedPageBreak/>
        <w:t>Основные показатели, характеризующие сложившееся состояние на рынке труда за период 2013-2018 годы представлены в табл.9.</w:t>
      </w:r>
    </w:p>
    <w:p w:rsidR="00271A82" w:rsidRPr="00271A82" w:rsidRDefault="00271A82" w:rsidP="00B37AC6">
      <w:pPr>
        <w:spacing w:after="0" w:line="240" w:lineRule="auto"/>
        <w:jc w:val="both"/>
        <w:rPr>
          <w:rFonts w:ascii="Times New Roman" w:hAnsi="Times New Roman"/>
          <w:i/>
          <w:iCs/>
          <w:sz w:val="16"/>
          <w:szCs w:val="16"/>
        </w:rPr>
      </w:pPr>
    </w:p>
    <w:p w:rsidR="00B37AC6" w:rsidRPr="00CD138B" w:rsidRDefault="00B37AC6" w:rsidP="00B37AC6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D138B">
        <w:rPr>
          <w:rFonts w:ascii="Times New Roman" w:hAnsi="Times New Roman"/>
          <w:i/>
          <w:iCs/>
          <w:sz w:val="24"/>
          <w:szCs w:val="24"/>
        </w:rPr>
        <w:t>Таблица 9.</w:t>
      </w:r>
    </w:p>
    <w:p w:rsidR="00B37AC6" w:rsidRPr="00CD138B" w:rsidRDefault="00B37AC6" w:rsidP="00B37AC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b"/>
        <w:tblW w:w="9356" w:type="dxa"/>
        <w:tblInd w:w="108" w:type="dxa"/>
        <w:tblLook w:val="04A0"/>
      </w:tblPr>
      <w:tblGrid>
        <w:gridCol w:w="657"/>
        <w:gridCol w:w="1433"/>
        <w:gridCol w:w="1671"/>
        <w:gridCol w:w="1070"/>
        <w:gridCol w:w="2637"/>
        <w:gridCol w:w="1888"/>
      </w:tblGrid>
      <w:tr w:rsidR="00B37AC6" w:rsidRPr="00CD138B" w:rsidTr="00271A82">
        <w:tc>
          <w:tcPr>
            <w:tcW w:w="657" w:type="dxa"/>
            <w:shd w:val="clear" w:color="auto" w:fill="244061" w:themeFill="accent1" w:themeFillShade="80"/>
          </w:tcPr>
          <w:p w:rsidR="00B37AC6" w:rsidRPr="00CD138B" w:rsidRDefault="00B37AC6" w:rsidP="000E0A5D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Год</w:t>
            </w:r>
          </w:p>
        </w:tc>
        <w:tc>
          <w:tcPr>
            <w:tcW w:w="1433" w:type="dxa"/>
            <w:shd w:val="clear" w:color="auto" w:fill="244061" w:themeFill="accent1" w:themeFillShade="80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Количество свободных вакансий, ед.</w:t>
            </w:r>
          </w:p>
        </w:tc>
        <w:tc>
          <w:tcPr>
            <w:tcW w:w="1671" w:type="dxa"/>
            <w:shd w:val="clear" w:color="auto" w:fill="244061" w:themeFill="accent1" w:themeFillShade="80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 xml:space="preserve">Численность безработных, официально </w:t>
            </w:r>
            <w:proofErr w:type="spellStart"/>
            <w:r w:rsidRPr="00CD138B">
              <w:rPr>
                <w:rFonts w:ascii="Times New Roman" w:hAnsi="Times New Roman"/>
                <w:b/>
                <w:bCs/>
              </w:rPr>
              <w:t>зарегистриро-ванных</w:t>
            </w:r>
            <w:proofErr w:type="spellEnd"/>
            <w:r w:rsidRPr="00CD138B">
              <w:rPr>
                <w:rFonts w:ascii="Times New Roman" w:hAnsi="Times New Roman"/>
                <w:b/>
                <w:bCs/>
              </w:rPr>
              <w:t xml:space="preserve">  в органах службы занятости, чел.</w:t>
            </w:r>
          </w:p>
        </w:tc>
        <w:tc>
          <w:tcPr>
            <w:tcW w:w="1070" w:type="dxa"/>
            <w:shd w:val="clear" w:color="auto" w:fill="244061" w:themeFill="accent1" w:themeFillShade="80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 xml:space="preserve">Уровень </w:t>
            </w:r>
            <w:proofErr w:type="spellStart"/>
            <w:r w:rsidRPr="00CD138B">
              <w:rPr>
                <w:rFonts w:ascii="Times New Roman" w:hAnsi="Times New Roman"/>
                <w:b/>
                <w:bCs/>
              </w:rPr>
              <w:t>безрабо-тицы</w:t>
            </w:r>
            <w:proofErr w:type="spellEnd"/>
            <w:r w:rsidRPr="00CD138B">
              <w:rPr>
                <w:rFonts w:ascii="Times New Roman" w:hAnsi="Times New Roman"/>
                <w:b/>
                <w:bCs/>
              </w:rPr>
              <w:t>, %</w:t>
            </w:r>
          </w:p>
        </w:tc>
        <w:tc>
          <w:tcPr>
            <w:tcW w:w="2637" w:type="dxa"/>
            <w:shd w:val="clear" w:color="auto" w:fill="244061" w:themeFill="accent1" w:themeFillShade="80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Численность безработных граждан, приступивших к профессиональному обучению и дополнительному профессиональному образованию, включая обучение в другой местности, чел.</w:t>
            </w:r>
          </w:p>
        </w:tc>
        <w:tc>
          <w:tcPr>
            <w:tcW w:w="1888" w:type="dxa"/>
            <w:shd w:val="clear" w:color="auto" w:fill="244061" w:themeFill="accent1" w:themeFillShade="80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Коэффициент напряженности на рынке труда</w:t>
            </w:r>
          </w:p>
        </w:tc>
      </w:tr>
      <w:tr w:rsidR="00B37AC6" w:rsidRPr="00CD138B" w:rsidTr="00271A82">
        <w:tc>
          <w:tcPr>
            <w:tcW w:w="9356" w:type="dxa"/>
            <w:gridSpan w:val="6"/>
            <w:shd w:val="clear" w:color="auto" w:fill="DBE5F1" w:themeFill="accent1" w:themeFillTint="33"/>
          </w:tcPr>
          <w:p w:rsidR="00B37AC6" w:rsidRPr="00CD138B" w:rsidRDefault="00B37AC6" w:rsidP="000E0A5D">
            <w:pPr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Факт:</w:t>
            </w:r>
          </w:p>
        </w:tc>
      </w:tr>
      <w:tr w:rsidR="00B37AC6" w:rsidRPr="00CD138B" w:rsidTr="00271A82">
        <w:tc>
          <w:tcPr>
            <w:tcW w:w="657" w:type="dxa"/>
            <w:shd w:val="clear" w:color="auto" w:fill="DBE5F1" w:themeFill="accent1" w:themeFillTint="33"/>
          </w:tcPr>
          <w:p w:rsidR="00B37AC6" w:rsidRPr="00CD138B" w:rsidRDefault="00B37AC6" w:rsidP="000E0A5D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2013</w:t>
            </w:r>
          </w:p>
        </w:tc>
        <w:tc>
          <w:tcPr>
            <w:tcW w:w="1433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470</w:t>
            </w:r>
          </w:p>
        </w:tc>
        <w:tc>
          <w:tcPr>
            <w:tcW w:w="1671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638</w:t>
            </w:r>
          </w:p>
        </w:tc>
        <w:tc>
          <w:tcPr>
            <w:tcW w:w="1070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5,0</w:t>
            </w:r>
          </w:p>
        </w:tc>
        <w:tc>
          <w:tcPr>
            <w:tcW w:w="2637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76</w:t>
            </w:r>
          </w:p>
        </w:tc>
        <w:tc>
          <w:tcPr>
            <w:tcW w:w="1888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1,4</w:t>
            </w:r>
          </w:p>
        </w:tc>
      </w:tr>
      <w:tr w:rsidR="00B37AC6" w:rsidRPr="00CD138B" w:rsidTr="00271A82">
        <w:tc>
          <w:tcPr>
            <w:tcW w:w="657" w:type="dxa"/>
            <w:shd w:val="clear" w:color="auto" w:fill="DBE5F1" w:themeFill="accent1" w:themeFillTint="33"/>
          </w:tcPr>
          <w:p w:rsidR="00B37AC6" w:rsidRPr="00CD138B" w:rsidRDefault="00B37AC6" w:rsidP="000E0A5D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2014</w:t>
            </w:r>
          </w:p>
        </w:tc>
        <w:tc>
          <w:tcPr>
            <w:tcW w:w="1433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436</w:t>
            </w:r>
          </w:p>
        </w:tc>
        <w:tc>
          <w:tcPr>
            <w:tcW w:w="1671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455</w:t>
            </w:r>
          </w:p>
        </w:tc>
        <w:tc>
          <w:tcPr>
            <w:tcW w:w="1070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3,6</w:t>
            </w:r>
          </w:p>
        </w:tc>
        <w:tc>
          <w:tcPr>
            <w:tcW w:w="2637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76</w:t>
            </w:r>
          </w:p>
        </w:tc>
        <w:tc>
          <w:tcPr>
            <w:tcW w:w="1888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1,0</w:t>
            </w:r>
          </w:p>
        </w:tc>
      </w:tr>
      <w:tr w:rsidR="00B37AC6" w:rsidRPr="00CD138B" w:rsidTr="00271A82">
        <w:tc>
          <w:tcPr>
            <w:tcW w:w="657" w:type="dxa"/>
            <w:shd w:val="clear" w:color="auto" w:fill="DBE5F1" w:themeFill="accent1" w:themeFillTint="33"/>
          </w:tcPr>
          <w:p w:rsidR="00B37AC6" w:rsidRPr="00CD138B" w:rsidRDefault="00B37AC6" w:rsidP="000E0A5D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2015</w:t>
            </w:r>
          </w:p>
        </w:tc>
        <w:tc>
          <w:tcPr>
            <w:tcW w:w="1433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476</w:t>
            </w:r>
          </w:p>
        </w:tc>
        <w:tc>
          <w:tcPr>
            <w:tcW w:w="1671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472</w:t>
            </w:r>
          </w:p>
        </w:tc>
        <w:tc>
          <w:tcPr>
            <w:tcW w:w="1070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3,8</w:t>
            </w:r>
          </w:p>
        </w:tc>
        <w:tc>
          <w:tcPr>
            <w:tcW w:w="2637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75</w:t>
            </w:r>
          </w:p>
        </w:tc>
        <w:tc>
          <w:tcPr>
            <w:tcW w:w="1888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0,9</w:t>
            </w:r>
          </w:p>
        </w:tc>
      </w:tr>
      <w:tr w:rsidR="00B37AC6" w:rsidRPr="00CD138B" w:rsidTr="00271A82">
        <w:tc>
          <w:tcPr>
            <w:tcW w:w="657" w:type="dxa"/>
            <w:shd w:val="clear" w:color="auto" w:fill="DBE5F1" w:themeFill="accent1" w:themeFillTint="33"/>
          </w:tcPr>
          <w:p w:rsidR="00B37AC6" w:rsidRPr="00CD138B" w:rsidRDefault="00B37AC6" w:rsidP="000E0A5D">
            <w:pPr>
              <w:jc w:val="both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2016</w:t>
            </w:r>
          </w:p>
        </w:tc>
        <w:tc>
          <w:tcPr>
            <w:tcW w:w="1433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455</w:t>
            </w:r>
          </w:p>
        </w:tc>
        <w:tc>
          <w:tcPr>
            <w:tcW w:w="1671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462</w:t>
            </w:r>
          </w:p>
        </w:tc>
        <w:tc>
          <w:tcPr>
            <w:tcW w:w="1070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3,7</w:t>
            </w:r>
          </w:p>
        </w:tc>
        <w:tc>
          <w:tcPr>
            <w:tcW w:w="2637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75</w:t>
            </w:r>
          </w:p>
        </w:tc>
        <w:tc>
          <w:tcPr>
            <w:tcW w:w="1888" w:type="dxa"/>
          </w:tcPr>
          <w:p w:rsidR="00B37AC6" w:rsidRPr="00CD138B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1,0</w:t>
            </w:r>
          </w:p>
        </w:tc>
      </w:tr>
      <w:tr w:rsidR="00B37AC6" w:rsidRPr="004D07CA" w:rsidTr="00271A82">
        <w:tc>
          <w:tcPr>
            <w:tcW w:w="657" w:type="dxa"/>
            <w:shd w:val="clear" w:color="auto" w:fill="DBE5F1" w:themeFill="accent1" w:themeFillTint="33"/>
          </w:tcPr>
          <w:p w:rsidR="00B37AC6" w:rsidRPr="004D07CA" w:rsidRDefault="00B37AC6" w:rsidP="000E0A5D">
            <w:pPr>
              <w:jc w:val="both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2017</w:t>
            </w:r>
          </w:p>
        </w:tc>
        <w:tc>
          <w:tcPr>
            <w:tcW w:w="1433" w:type="dxa"/>
          </w:tcPr>
          <w:p w:rsidR="00B37AC6" w:rsidRPr="004D07CA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448</w:t>
            </w:r>
          </w:p>
        </w:tc>
        <w:tc>
          <w:tcPr>
            <w:tcW w:w="1671" w:type="dxa"/>
          </w:tcPr>
          <w:p w:rsidR="00B37AC6" w:rsidRPr="004D07CA" w:rsidRDefault="00127BFD" w:rsidP="000E0A5D">
            <w:pPr>
              <w:jc w:val="center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40</w:t>
            </w:r>
            <w:r w:rsidR="00B37AC6" w:rsidRPr="004D07CA">
              <w:rPr>
                <w:rFonts w:ascii="Times New Roman" w:hAnsi="Times New Roman"/>
              </w:rPr>
              <w:t>5</w:t>
            </w:r>
          </w:p>
        </w:tc>
        <w:tc>
          <w:tcPr>
            <w:tcW w:w="1070" w:type="dxa"/>
          </w:tcPr>
          <w:p w:rsidR="00B37AC6" w:rsidRPr="004D07CA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3,4</w:t>
            </w:r>
          </w:p>
        </w:tc>
        <w:tc>
          <w:tcPr>
            <w:tcW w:w="2637" w:type="dxa"/>
          </w:tcPr>
          <w:p w:rsidR="00B37AC6" w:rsidRPr="004D07CA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80</w:t>
            </w:r>
          </w:p>
        </w:tc>
        <w:tc>
          <w:tcPr>
            <w:tcW w:w="1888" w:type="dxa"/>
          </w:tcPr>
          <w:p w:rsidR="00B37AC6" w:rsidRPr="004D07CA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0,9</w:t>
            </w:r>
          </w:p>
        </w:tc>
      </w:tr>
      <w:tr w:rsidR="00B37AC6" w:rsidRPr="004D07CA" w:rsidTr="00271A82">
        <w:tc>
          <w:tcPr>
            <w:tcW w:w="657" w:type="dxa"/>
            <w:shd w:val="clear" w:color="auto" w:fill="DBE5F1" w:themeFill="accent1" w:themeFillTint="33"/>
          </w:tcPr>
          <w:p w:rsidR="00B37AC6" w:rsidRPr="004D07CA" w:rsidRDefault="00B37AC6" w:rsidP="000E0A5D">
            <w:pPr>
              <w:jc w:val="both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2018</w:t>
            </w:r>
          </w:p>
        </w:tc>
        <w:tc>
          <w:tcPr>
            <w:tcW w:w="1433" w:type="dxa"/>
          </w:tcPr>
          <w:p w:rsidR="00B37AC6" w:rsidRPr="004D07CA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460</w:t>
            </w:r>
          </w:p>
        </w:tc>
        <w:tc>
          <w:tcPr>
            <w:tcW w:w="1671" w:type="dxa"/>
          </w:tcPr>
          <w:p w:rsidR="00B37AC6" w:rsidRPr="004D07CA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284</w:t>
            </w:r>
          </w:p>
        </w:tc>
        <w:tc>
          <w:tcPr>
            <w:tcW w:w="1070" w:type="dxa"/>
          </w:tcPr>
          <w:p w:rsidR="00B37AC6" w:rsidRPr="004D07CA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2,4</w:t>
            </w:r>
          </w:p>
        </w:tc>
        <w:tc>
          <w:tcPr>
            <w:tcW w:w="2637" w:type="dxa"/>
          </w:tcPr>
          <w:p w:rsidR="00B37AC6" w:rsidRPr="004D07CA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75</w:t>
            </w:r>
          </w:p>
        </w:tc>
        <w:tc>
          <w:tcPr>
            <w:tcW w:w="1888" w:type="dxa"/>
          </w:tcPr>
          <w:p w:rsidR="00B37AC6" w:rsidRPr="004D07CA" w:rsidRDefault="00B37AC6" w:rsidP="000E0A5D">
            <w:pPr>
              <w:jc w:val="center"/>
              <w:rPr>
                <w:rFonts w:ascii="Times New Roman" w:hAnsi="Times New Roman"/>
              </w:rPr>
            </w:pPr>
            <w:r w:rsidRPr="004D07CA">
              <w:rPr>
                <w:rFonts w:ascii="Times New Roman" w:hAnsi="Times New Roman"/>
              </w:rPr>
              <w:t>0,7</w:t>
            </w:r>
          </w:p>
        </w:tc>
      </w:tr>
      <w:tr w:rsidR="00D14B10" w:rsidRPr="004D07CA" w:rsidTr="00271A82">
        <w:tc>
          <w:tcPr>
            <w:tcW w:w="657" w:type="dxa"/>
            <w:shd w:val="clear" w:color="auto" w:fill="DBE5F1" w:themeFill="accent1" w:themeFillTint="33"/>
          </w:tcPr>
          <w:p w:rsidR="00D14B10" w:rsidRPr="004D07CA" w:rsidRDefault="00D14B10" w:rsidP="000E0A5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1433" w:type="dxa"/>
          </w:tcPr>
          <w:p w:rsidR="00D14B10" w:rsidRPr="004D07CA" w:rsidRDefault="00D14B10" w:rsidP="000E0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711</w:t>
            </w:r>
          </w:p>
        </w:tc>
        <w:tc>
          <w:tcPr>
            <w:tcW w:w="1671" w:type="dxa"/>
          </w:tcPr>
          <w:p w:rsidR="00D14B10" w:rsidRPr="004D07CA" w:rsidRDefault="00D14B10" w:rsidP="000E0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324</w:t>
            </w:r>
          </w:p>
        </w:tc>
        <w:tc>
          <w:tcPr>
            <w:tcW w:w="1070" w:type="dxa"/>
          </w:tcPr>
          <w:p w:rsidR="00D14B10" w:rsidRPr="004D07CA" w:rsidRDefault="00D14B10" w:rsidP="000E0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2,7</w:t>
            </w:r>
          </w:p>
        </w:tc>
        <w:tc>
          <w:tcPr>
            <w:tcW w:w="2637" w:type="dxa"/>
          </w:tcPr>
          <w:p w:rsidR="00D14B10" w:rsidRPr="004D07CA" w:rsidRDefault="00D14B10" w:rsidP="000E0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1888" w:type="dxa"/>
          </w:tcPr>
          <w:p w:rsidR="00D14B10" w:rsidRPr="004D07CA" w:rsidRDefault="00D14B10" w:rsidP="000E0A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6,6</w:t>
            </w:r>
          </w:p>
        </w:tc>
      </w:tr>
    </w:tbl>
    <w:p w:rsidR="00D14B10" w:rsidRDefault="00D14B10" w:rsidP="00FC5D47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7C42" w:rsidRPr="003C6582" w:rsidRDefault="00D14B10" w:rsidP="00D14B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период январь-декабрь 2019 г. работодателями была заявлена потребность в 711 работниках. </w:t>
      </w:r>
    </w:p>
    <w:p w:rsidR="00CF7C42" w:rsidRPr="003C6582" w:rsidRDefault="00D14B10" w:rsidP="00D14B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Наиболее востребованными на рынке труда рабочими </w:t>
      </w:r>
      <w:r w:rsidR="00CF7C42"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профессиями </w:t>
      </w:r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>по состоянию на 01.01.2020 год являются: оператор машинного доения (средняя зарплата - от 18 195 руб.), рабочий по уходу за животными (средняя зарплата – 18 195 руб.)</w:t>
      </w:r>
      <w:r w:rsidR="00CF7C42"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F7C42" w:rsidRPr="003C6582" w:rsidRDefault="00CF7C42" w:rsidP="00D14B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>Наиболее востребованными на рынке труда профессиями служащих по состоянию на 01.01.2020 г. являются: агроном (почвовед, биолог), заведу</w:t>
      </w:r>
      <w:r w:rsidR="00385EA6"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щий ФАП (средняя зарплата – 18 195 руб.); врач-офтальмолог, </w:t>
      </w:r>
      <w:proofErr w:type="spellStart"/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>врач-оториноларинголог</w:t>
      </w:r>
      <w:proofErr w:type="spellEnd"/>
      <w:r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врач-эндокринолог (средняя зарплата – 28 100 руб.); врач-педиатр (средняя зарплата – 32 039 руб.); инженер по автоматизированным системам управления производством (средняя зарплата – 22 541 руб.), инженер-электрик (средняя зарплата – 19 654 руб.), </w:t>
      </w:r>
      <w:r w:rsidR="00385EA6" w:rsidRPr="003C6582">
        <w:rPr>
          <w:rFonts w:ascii="Times New Roman" w:hAnsi="Times New Roman" w:cs="Times New Roman"/>
          <w:color w:val="000000" w:themeColor="text1"/>
          <w:sz w:val="24"/>
          <w:szCs w:val="24"/>
        </w:rPr>
        <w:t>педагог-психолог (средняя зарплата – 18 195 руб.).</w:t>
      </w:r>
    </w:p>
    <w:p w:rsidR="00FC5D47" w:rsidRPr="004D07CA" w:rsidRDefault="00FC5D47" w:rsidP="00FC5D47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07CA">
        <w:rPr>
          <w:rFonts w:ascii="Times New Roman" w:hAnsi="Times New Roman" w:cs="Times New Roman"/>
          <w:sz w:val="24"/>
          <w:szCs w:val="24"/>
        </w:rPr>
        <w:t>По состоянию на 01.01.2020 г. численность не занятых трудовой деятельностью граждан, ищущих работу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07CA">
        <w:rPr>
          <w:rFonts w:ascii="Times New Roman" w:hAnsi="Times New Roman" w:cs="Times New Roman"/>
          <w:sz w:val="24"/>
          <w:szCs w:val="24"/>
        </w:rPr>
        <w:t xml:space="preserve"> составило 335 чел. (</w:t>
      </w:r>
      <w:proofErr w:type="spellStart"/>
      <w:r w:rsidRPr="004D07CA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4D07CA">
        <w:rPr>
          <w:rFonts w:ascii="Times New Roman" w:hAnsi="Times New Roman" w:cs="Times New Roman"/>
          <w:sz w:val="24"/>
          <w:szCs w:val="24"/>
        </w:rPr>
        <w:t xml:space="preserve">: на 01.01.2019 г. – 298 чел.). </w:t>
      </w:r>
    </w:p>
    <w:p w:rsidR="00FC5D47" w:rsidRPr="007E2730" w:rsidRDefault="00FC5D47" w:rsidP="00FC5D47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07CA">
        <w:rPr>
          <w:rFonts w:ascii="Times New Roman" w:hAnsi="Times New Roman" w:cs="Times New Roman"/>
          <w:sz w:val="24"/>
          <w:szCs w:val="24"/>
        </w:rPr>
        <w:t>Численность безработных граждан, зарегистрированных в центре занятости населения на 01.01.2020 г.-324 чел.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2730">
        <w:rPr>
          <w:rFonts w:ascii="Times New Roman" w:hAnsi="Times New Roman" w:cs="Times New Roman"/>
          <w:sz w:val="24"/>
          <w:szCs w:val="24"/>
        </w:rPr>
        <w:t>Как правило, это люди, не имеющие востребованную квалификацию на рынке труда</w:t>
      </w:r>
      <w:r w:rsidR="007E2730" w:rsidRPr="007E2730">
        <w:rPr>
          <w:rFonts w:ascii="Times New Roman" w:hAnsi="Times New Roman" w:cs="Times New Roman"/>
          <w:sz w:val="24"/>
          <w:szCs w:val="24"/>
        </w:rPr>
        <w:t>.</w:t>
      </w:r>
    </w:p>
    <w:p w:rsidR="008C1FA8" w:rsidRPr="005A2FEE" w:rsidRDefault="00FE7CC8" w:rsidP="00FE7CC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2FEE">
        <w:rPr>
          <w:rFonts w:ascii="Times New Roman" w:hAnsi="Times New Roman" w:cs="Times New Roman"/>
          <w:sz w:val="24"/>
          <w:szCs w:val="24"/>
        </w:rPr>
        <w:t>Среднемесячная заработная плата по Ханкайскому муниципальному району за 2018 год в крупных и средних организациях составила – 34534,1 рублей</w:t>
      </w:r>
      <w:r w:rsidR="008C1FA8" w:rsidRPr="005A2FEE">
        <w:rPr>
          <w:rFonts w:ascii="Times New Roman" w:hAnsi="Times New Roman" w:cs="Times New Roman"/>
          <w:sz w:val="24"/>
          <w:szCs w:val="24"/>
        </w:rPr>
        <w:t xml:space="preserve"> (на 11,3% выше аналогичного показателя за 2017 год)</w:t>
      </w:r>
      <w:r w:rsidRPr="005A2F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1FA8" w:rsidRPr="005A2FEE" w:rsidRDefault="008C1FA8" w:rsidP="00FE7CC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2FEE">
        <w:rPr>
          <w:rFonts w:ascii="Times New Roman" w:hAnsi="Times New Roman" w:cs="Times New Roman"/>
          <w:sz w:val="24"/>
          <w:szCs w:val="24"/>
        </w:rPr>
        <w:t>Среднемесячная заработная плата работников организаций муниципальной формы собственности в 2018 г. составила 31122,4 рублей (27988,81 рублей в 2017 г.</w:t>
      </w:r>
      <w:r w:rsidR="00B37AC6" w:rsidRPr="005A2FEE">
        <w:rPr>
          <w:rFonts w:ascii="Times New Roman" w:hAnsi="Times New Roman" w:cs="Times New Roman"/>
          <w:sz w:val="24"/>
          <w:szCs w:val="24"/>
        </w:rPr>
        <w:t xml:space="preserve">), в ноябре 2019 г. – 39364,9 рублей (107,7% к ноябрю 2018 г.). </w:t>
      </w:r>
    </w:p>
    <w:p w:rsidR="00FE7CC8" w:rsidRPr="00CD138B" w:rsidRDefault="00FE7CC8" w:rsidP="00FE7CC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2FEE">
        <w:rPr>
          <w:rFonts w:ascii="Times New Roman" w:hAnsi="Times New Roman" w:cs="Times New Roman"/>
          <w:sz w:val="24"/>
          <w:szCs w:val="24"/>
        </w:rPr>
        <w:t>Число пенсионеров на 01.01.2019 года составило 6127 человек. Средний размер назначенных месячных пенсий всех категорий пенсионеров составил 12996,9 рублей.</w:t>
      </w:r>
      <w:r w:rsidRPr="00CD13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7AC6" w:rsidRPr="00271A82" w:rsidRDefault="00B37AC6" w:rsidP="00E30EA1">
      <w:pPr>
        <w:spacing w:after="0" w:line="240" w:lineRule="auto"/>
        <w:jc w:val="both"/>
        <w:rPr>
          <w:rFonts w:ascii="Times New Roman" w:hAnsi="Times New Roman"/>
          <w:i/>
          <w:iCs/>
          <w:sz w:val="16"/>
          <w:szCs w:val="16"/>
        </w:rPr>
      </w:pPr>
    </w:p>
    <w:p w:rsidR="00544C41" w:rsidRDefault="00B61995" w:rsidP="00E65A2D">
      <w:pPr>
        <w:pStyle w:val="ac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544C41">
        <w:rPr>
          <w:rFonts w:ascii="Times New Roman" w:hAnsi="Times New Roman" w:cs="Times New Roman"/>
          <w:b/>
          <w:i/>
          <w:sz w:val="24"/>
          <w:szCs w:val="24"/>
          <w:u w:val="single"/>
        </w:rPr>
        <w:t>Вывод</w:t>
      </w:r>
      <w:r w:rsidRPr="00544C4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544C41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</w:t>
      </w:r>
    </w:p>
    <w:p w:rsidR="00FC5D47" w:rsidRDefault="00FC5D47" w:rsidP="00E65A2D">
      <w:pPr>
        <w:pStyle w:val="ac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2730">
        <w:rPr>
          <w:rFonts w:ascii="Times New Roman" w:hAnsi="Times New Roman" w:cs="Times New Roman"/>
          <w:i/>
          <w:sz w:val="24"/>
          <w:szCs w:val="24"/>
        </w:rPr>
        <w:t xml:space="preserve">На территории района наблюдается трудовой отток населения, дефицит квалифицированных кадров. Требуется подготовка </w:t>
      </w:r>
      <w:r w:rsidR="009F278B" w:rsidRPr="007E2730">
        <w:rPr>
          <w:rFonts w:ascii="Times New Roman" w:hAnsi="Times New Roman" w:cs="Times New Roman"/>
          <w:i/>
          <w:sz w:val="24"/>
          <w:szCs w:val="24"/>
        </w:rPr>
        <w:t xml:space="preserve">профильных специалистов, а также </w:t>
      </w:r>
      <w:r w:rsidR="009F278B" w:rsidRPr="007E2730">
        <w:rPr>
          <w:rFonts w:ascii="Times New Roman" w:hAnsi="Times New Roman" w:cs="Times New Roman"/>
          <w:i/>
          <w:sz w:val="24"/>
          <w:szCs w:val="24"/>
        </w:rPr>
        <w:lastRenderedPageBreak/>
        <w:t>создание дополнительных рабочих мест на территории района</w:t>
      </w:r>
      <w:r w:rsidRPr="007E27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F278B" w:rsidRPr="007E2730">
        <w:rPr>
          <w:rFonts w:ascii="Times New Roman" w:hAnsi="Times New Roman" w:cs="Times New Roman"/>
          <w:i/>
          <w:sz w:val="24"/>
          <w:szCs w:val="24"/>
        </w:rPr>
        <w:t>с уровнем заработных плат, сопоставимых в городах Владивостоке и Уссурийске.</w:t>
      </w:r>
    </w:p>
    <w:p w:rsidR="00271A82" w:rsidRDefault="00271A82" w:rsidP="00E65A2D">
      <w:pPr>
        <w:pStyle w:val="ac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71A82" w:rsidRPr="007E2730" w:rsidRDefault="00271A82" w:rsidP="00E65A2D">
      <w:pPr>
        <w:pStyle w:val="ac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81A95" w:rsidRPr="006368B5" w:rsidRDefault="00D81A95" w:rsidP="006368B5">
      <w:pPr>
        <w:pStyle w:val="ac"/>
        <w:numPr>
          <w:ilvl w:val="1"/>
          <w:numId w:val="1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8B5">
        <w:rPr>
          <w:rFonts w:ascii="Times New Roman" w:hAnsi="Times New Roman" w:cs="Times New Roman"/>
          <w:b/>
          <w:sz w:val="28"/>
          <w:szCs w:val="28"/>
        </w:rPr>
        <w:t xml:space="preserve">АНАЛИЗ РАЗВИТИЯ ЭКОНОМИКИ </w:t>
      </w:r>
      <w:r w:rsidR="00425876">
        <w:rPr>
          <w:rFonts w:ascii="Times New Roman" w:hAnsi="Times New Roman" w:cs="Times New Roman"/>
          <w:b/>
          <w:sz w:val="28"/>
          <w:szCs w:val="28"/>
        </w:rPr>
        <w:t>ХАНКАЙСК</w:t>
      </w:r>
      <w:r w:rsidR="00205A40">
        <w:rPr>
          <w:rFonts w:ascii="Times New Roman" w:hAnsi="Times New Roman" w:cs="Times New Roman"/>
          <w:b/>
          <w:sz w:val="28"/>
          <w:szCs w:val="28"/>
        </w:rPr>
        <w:t xml:space="preserve">ОГО </w:t>
      </w:r>
      <w:r w:rsidR="00B14CE9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r w:rsidR="006A6D1C">
        <w:rPr>
          <w:rFonts w:ascii="Times New Roman" w:hAnsi="Times New Roman" w:cs="Times New Roman"/>
          <w:b/>
          <w:sz w:val="28"/>
          <w:szCs w:val="28"/>
        </w:rPr>
        <w:t>ПРИМОРСКОГО КРАЯ</w:t>
      </w:r>
    </w:p>
    <w:p w:rsidR="006303BD" w:rsidRPr="00196467" w:rsidRDefault="006303BD" w:rsidP="00196467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6303BD" w:rsidRPr="00196467" w:rsidRDefault="006303BD" w:rsidP="00196467">
      <w:pPr>
        <w:pStyle w:val="ac"/>
        <w:numPr>
          <w:ilvl w:val="2"/>
          <w:numId w:val="1"/>
        </w:num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467">
        <w:rPr>
          <w:rFonts w:ascii="Times New Roman" w:hAnsi="Times New Roman" w:cs="Times New Roman"/>
          <w:b/>
          <w:sz w:val="24"/>
          <w:szCs w:val="24"/>
        </w:rPr>
        <w:t>Р</w:t>
      </w:r>
      <w:r w:rsidR="002B77C6" w:rsidRPr="00196467">
        <w:rPr>
          <w:rFonts w:ascii="Times New Roman" w:hAnsi="Times New Roman" w:cs="Times New Roman"/>
          <w:b/>
          <w:sz w:val="24"/>
          <w:szCs w:val="24"/>
        </w:rPr>
        <w:t>АЗВИТИЕ РЕА</w:t>
      </w:r>
      <w:r w:rsidR="00C910FE">
        <w:rPr>
          <w:rFonts w:ascii="Times New Roman" w:hAnsi="Times New Roman" w:cs="Times New Roman"/>
          <w:b/>
          <w:sz w:val="24"/>
          <w:szCs w:val="24"/>
        </w:rPr>
        <w:t xml:space="preserve">ЛЬНОГО СЕКТОРА ЭКОНОМИКИ </w:t>
      </w:r>
      <w:r w:rsidR="00425876">
        <w:rPr>
          <w:rFonts w:ascii="Times New Roman" w:hAnsi="Times New Roman" w:cs="Times New Roman"/>
          <w:b/>
          <w:sz w:val="24"/>
          <w:szCs w:val="24"/>
        </w:rPr>
        <w:t>ХАНКАЙСК</w:t>
      </w:r>
      <w:r w:rsidR="00205A40">
        <w:rPr>
          <w:rFonts w:ascii="Times New Roman" w:hAnsi="Times New Roman" w:cs="Times New Roman"/>
          <w:b/>
          <w:sz w:val="24"/>
          <w:szCs w:val="24"/>
        </w:rPr>
        <w:t xml:space="preserve">ОГО </w:t>
      </w:r>
      <w:r w:rsidR="00241536">
        <w:rPr>
          <w:rFonts w:ascii="Times New Roman" w:hAnsi="Times New Roman" w:cs="Times New Roman"/>
          <w:b/>
          <w:sz w:val="24"/>
          <w:szCs w:val="24"/>
        </w:rPr>
        <w:t>МУНИЦИПАЛЬНОГО РАЙОНА</w:t>
      </w:r>
    </w:p>
    <w:p w:rsidR="00EA2EBC" w:rsidRPr="00B75D1A" w:rsidRDefault="00EA2EBC" w:rsidP="006303B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8B7AD5" w:rsidRDefault="008B7AD5" w:rsidP="005D3E5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отрасли экономики </w:t>
      </w:r>
      <w:r w:rsidR="00425876">
        <w:rPr>
          <w:rFonts w:ascii="Times New Roman" w:hAnsi="Times New Roman"/>
          <w:sz w:val="24"/>
          <w:szCs w:val="24"/>
        </w:rPr>
        <w:t>Ханкайск</w:t>
      </w:r>
      <w:r w:rsidR="00205A40">
        <w:rPr>
          <w:rFonts w:ascii="Times New Roman" w:hAnsi="Times New Roman"/>
          <w:sz w:val="24"/>
          <w:szCs w:val="24"/>
        </w:rPr>
        <w:t xml:space="preserve">ого муниципального </w:t>
      </w:r>
      <w:r>
        <w:rPr>
          <w:rFonts w:ascii="Times New Roman" w:hAnsi="Times New Roman"/>
          <w:sz w:val="24"/>
          <w:szCs w:val="24"/>
        </w:rPr>
        <w:t xml:space="preserve">района – </w:t>
      </w:r>
      <w:r w:rsidR="00460516">
        <w:rPr>
          <w:rFonts w:ascii="Times New Roman" w:hAnsi="Times New Roman"/>
          <w:sz w:val="24"/>
          <w:szCs w:val="24"/>
        </w:rPr>
        <w:t xml:space="preserve">сельское хозяйство, пищевая промышленность, рыболовство и </w:t>
      </w:r>
      <w:proofErr w:type="spellStart"/>
      <w:r w:rsidR="00460516">
        <w:rPr>
          <w:rFonts w:ascii="Times New Roman" w:hAnsi="Times New Roman"/>
          <w:sz w:val="24"/>
          <w:szCs w:val="24"/>
        </w:rPr>
        <w:t>рыбопереработка</w:t>
      </w:r>
      <w:proofErr w:type="spellEnd"/>
      <w:r w:rsidR="00460516">
        <w:rPr>
          <w:rFonts w:ascii="Times New Roman" w:hAnsi="Times New Roman"/>
          <w:sz w:val="24"/>
          <w:szCs w:val="24"/>
        </w:rPr>
        <w:t>, производство строительных материалов</w:t>
      </w:r>
      <w:r w:rsidR="00205A40">
        <w:rPr>
          <w:rFonts w:ascii="Times New Roman" w:hAnsi="Times New Roman"/>
          <w:sz w:val="24"/>
          <w:szCs w:val="24"/>
        </w:rPr>
        <w:t>.</w:t>
      </w:r>
    </w:p>
    <w:p w:rsidR="00460516" w:rsidRDefault="00460516" w:rsidP="005D3E5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по числу зарегистрированных на территории района предприятиях разных форм собственности и их распределению по видам хозяйственной деятельности представлены в табл. 10 и 11.</w:t>
      </w:r>
    </w:p>
    <w:p w:rsidR="00460516" w:rsidRPr="00460516" w:rsidRDefault="00460516" w:rsidP="0046051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60516" w:rsidRPr="001B40B3" w:rsidRDefault="00460516" w:rsidP="00460516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B40B3">
        <w:rPr>
          <w:rFonts w:ascii="Times New Roman" w:hAnsi="Times New Roman"/>
          <w:i/>
          <w:iCs/>
          <w:sz w:val="24"/>
          <w:szCs w:val="24"/>
        </w:rPr>
        <w:t>Таблица 10.</w:t>
      </w:r>
    </w:p>
    <w:p w:rsidR="001B40B3" w:rsidRPr="001B40B3" w:rsidRDefault="001B40B3" w:rsidP="00460516">
      <w:pPr>
        <w:spacing w:after="0" w:line="240" w:lineRule="auto"/>
        <w:jc w:val="both"/>
        <w:rPr>
          <w:rFonts w:ascii="Times New Roman" w:hAnsi="Times New Roman"/>
          <w:sz w:val="8"/>
          <w:szCs w:val="8"/>
        </w:rPr>
      </w:pPr>
    </w:p>
    <w:tbl>
      <w:tblPr>
        <w:tblStyle w:val="ab"/>
        <w:tblW w:w="0" w:type="auto"/>
        <w:tblLook w:val="04A0"/>
      </w:tblPr>
      <w:tblGrid>
        <w:gridCol w:w="6374"/>
        <w:gridCol w:w="992"/>
        <w:gridCol w:w="993"/>
        <w:gridCol w:w="986"/>
      </w:tblGrid>
      <w:tr w:rsidR="00460516" w:rsidTr="00460516">
        <w:tc>
          <w:tcPr>
            <w:tcW w:w="6374" w:type="dxa"/>
            <w:shd w:val="clear" w:color="auto" w:fill="244061" w:themeFill="accent1" w:themeFillShade="80"/>
          </w:tcPr>
          <w:p w:rsidR="00460516" w:rsidRPr="00460516" w:rsidRDefault="00460516" w:rsidP="00460516">
            <w:pPr>
              <w:jc w:val="both"/>
              <w:rPr>
                <w:rFonts w:ascii="Times New Roman" w:hAnsi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</w:rPr>
              <w:t xml:space="preserve">Структура предприятий и организаций 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460516" w:rsidRPr="00460516" w:rsidRDefault="00460516" w:rsidP="00460516">
            <w:pPr>
              <w:jc w:val="both"/>
              <w:rPr>
                <w:rFonts w:ascii="Times New Roman" w:hAnsi="Times New Roman"/>
                <w:b/>
                <w:bCs/>
                <w:color w:val="FFFFFF" w:themeColor="background1"/>
              </w:rPr>
            </w:pPr>
            <w:r w:rsidRPr="00460516">
              <w:rPr>
                <w:rFonts w:ascii="Times New Roman" w:hAnsi="Times New Roman"/>
                <w:b/>
                <w:bCs/>
                <w:color w:val="FFFFFF" w:themeColor="background1"/>
              </w:rPr>
              <w:t>2017 г.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460516" w:rsidRPr="00460516" w:rsidRDefault="00460516" w:rsidP="00460516">
            <w:pPr>
              <w:jc w:val="both"/>
              <w:rPr>
                <w:rFonts w:ascii="Times New Roman" w:hAnsi="Times New Roman"/>
                <w:b/>
                <w:bCs/>
                <w:color w:val="FFFFFF" w:themeColor="background1"/>
              </w:rPr>
            </w:pPr>
            <w:r w:rsidRPr="00460516">
              <w:rPr>
                <w:rFonts w:ascii="Times New Roman" w:hAnsi="Times New Roman"/>
                <w:b/>
                <w:bCs/>
                <w:color w:val="FFFFFF" w:themeColor="background1"/>
              </w:rPr>
              <w:t>2018 г.</w:t>
            </w:r>
          </w:p>
        </w:tc>
        <w:tc>
          <w:tcPr>
            <w:tcW w:w="986" w:type="dxa"/>
            <w:shd w:val="clear" w:color="auto" w:fill="244061" w:themeFill="accent1" w:themeFillShade="80"/>
          </w:tcPr>
          <w:p w:rsidR="00460516" w:rsidRPr="00460516" w:rsidRDefault="00460516" w:rsidP="00460516">
            <w:pPr>
              <w:jc w:val="both"/>
              <w:rPr>
                <w:rFonts w:ascii="Times New Roman" w:hAnsi="Times New Roman"/>
                <w:b/>
                <w:bCs/>
                <w:color w:val="FFFFFF" w:themeColor="background1"/>
              </w:rPr>
            </w:pPr>
            <w:r w:rsidRPr="00460516">
              <w:rPr>
                <w:rFonts w:ascii="Times New Roman" w:hAnsi="Times New Roman"/>
                <w:b/>
                <w:bCs/>
                <w:color w:val="FFFFFF" w:themeColor="background1"/>
              </w:rPr>
              <w:t>2019 г.</w:t>
            </w:r>
          </w:p>
        </w:tc>
      </w:tr>
      <w:tr w:rsidR="00460516" w:rsidTr="00460516">
        <w:tc>
          <w:tcPr>
            <w:tcW w:w="6374" w:type="dxa"/>
          </w:tcPr>
          <w:p w:rsidR="00460516" w:rsidRPr="001B40B3" w:rsidRDefault="001B40B3" w:rsidP="00460516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B40B3">
              <w:rPr>
                <w:rFonts w:ascii="Times New Roman" w:hAnsi="Times New Roman"/>
                <w:b/>
                <w:bCs/>
              </w:rPr>
              <w:t>Число организаций, зарегистрированных на территории муниципального образования, всего</w:t>
            </w:r>
          </w:p>
        </w:tc>
        <w:tc>
          <w:tcPr>
            <w:tcW w:w="992" w:type="dxa"/>
          </w:tcPr>
          <w:p w:rsidR="00460516" w:rsidRPr="001B40B3" w:rsidRDefault="001B40B3" w:rsidP="001B40B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B40B3">
              <w:rPr>
                <w:rFonts w:ascii="Times New Roman" w:hAnsi="Times New Roman"/>
                <w:b/>
                <w:bCs/>
              </w:rPr>
              <w:t>166</w:t>
            </w:r>
          </w:p>
        </w:tc>
        <w:tc>
          <w:tcPr>
            <w:tcW w:w="993" w:type="dxa"/>
          </w:tcPr>
          <w:p w:rsidR="00460516" w:rsidRPr="001B40B3" w:rsidRDefault="001B40B3" w:rsidP="001B40B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B40B3">
              <w:rPr>
                <w:rFonts w:ascii="Times New Roman" w:hAnsi="Times New Roman"/>
                <w:b/>
                <w:bCs/>
              </w:rPr>
              <w:t>165</w:t>
            </w:r>
          </w:p>
        </w:tc>
        <w:tc>
          <w:tcPr>
            <w:tcW w:w="986" w:type="dxa"/>
          </w:tcPr>
          <w:p w:rsidR="00460516" w:rsidRPr="00CD138B" w:rsidRDefault="001617C9" w:rsidP="001B40B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161</w:t>
            </w:r>
          </w:p>
        </w:tc>
      </w:tr>
      <w:tr w:rsidR="00460516" w:rsidTr="001B40B3">
        <w:tc>
          <w:tcPr>
            <w:tcW w:w="6374" w:type="dxa"/>
            <w:shd w:val="clear" w:color="auto" w:fill="DBE5F1" w:themeFill="accent1" w:themeFillTint="33"/>
          </w:tcPr>
          <w:p w:rsidR="00460516" w:rsidRPr="00460516" w:rsidRDefault="001B40B3" w:rsidP="0046051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по организационно-правовым формам: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460516" w:rsidRPr="00460516" w:rsidRDefault="00460516" w:rsidP="001B40B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:rsidR="00460516" w:rsidRPr="00460516" w:rsidRDefault="00460516" w:rsidP="001B40B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6" w:type="dxa"/>
            <w:shd w:val="clear" w:color="auto" w:fill="DBE5F1" w:themeFill="accent1" w:themeFillTint="33"/>
          </w:tcPr>
          <w:p w:rsidR="00460516" w:rsidRPr="00CD138B" w:rsidRDefault="00460516" w:rsidP="001B40B3">
            <w:pPr>
              <w:jc w:val="center"/>
              <w:rPr>
                <w:rFonts w:ascii="Times New Roman" w:hAnsi="Times New Roman"/>
              </w:rPr>
            </w:pPr>
          </w:p>
        </w:tc>
      </w:tr>
      <w:tr w:rsidR="00460516" w:rsidTr="00460516">
        <w:tc>
          <w:tcPr>
            <w:tcW w:w="6374" w:type="dxa"/>
          </w:tcPr>
          <w:p w:rsidR="00460516" w:rsidRPr="00460516" w:rsidRDefault="001B40B3" w:rsidP="001B4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Коммерческие организации</w:t>
            </w:r>
          </w:p>
        </w:tc>
        <w:tc>
          <w:tcPr>
            <w:tcW w:w="992" w:type="dxa"/>
          </w:tcPr>
          <w:p w:rsidR="00460516" w:rsidRPr="00460516" w:rsidRDefault="001B40B3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993" w:type="dxa"/>
          </w:tcPr>
          <w:p w:rsidR="00460516" w:rsidRPr="00460516" w:rsidRDefault="001B40B3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986" w:type="dxa"/>
          </w:tcPr>
          <w:p w:rsidR="00460516" w:rsidRPr="00CD138B" w:rsidRDefault="001617C9" w:rsidP="001B40B3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83</w:t>
            </w:r>
          </w:p>
        </w:tc>
      </w:tr>
      <w:tr w:rsidR="00460516" w:rsidTr="00460516">
        <w:tc>
          <w:tcPr>
            <w:tcW w:w="6374" w:type="dxa"/>
          </w:tcPr>
          <w:p w:rsidR="00460516" w:rsidRPr="00460516" w:rsidRDefault="001B40B3" w:rsidP="001B4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 них:</w:t>
            </w:r>
          </w:p>
        </w:tc>
        <w:tc>
          <w:tcPr>
            <w:tcW w:w="992" w:type="dxa"/>
          </w:tcPr>
          <w:p w:rsidR="00460516" w:rsidRPr="00460516" w:rsidRDefault="00460516" w:rsidP="001B40B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460516" w:rsidRPr="00460516" w:rsidRDefault="00460516" w:rsidP="001B40B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6" w:type="dxa"/>
          </w:tcPr>
          <w:p w:rsidR="00460516" w:rsidRPr="00CD138B" w:rsidRDefault="00460516" w:rsidP="001B40B3">
            <w:pPr>
              <w:jc w:val="center"/>
              <w:rPr>
                <w:rFonts w:ascii="Times New Roman" w:hAnsi="Times New Roman"/>
              </w:rPr>
            </w:pPr>
          </w:p>
        </w:tc>
      </w:tr>
      <w:tr w:rsidR="00460516" w:rsidTr="00460516">
        <w:tc>
          <w:tcPr>
            <w:tcW w:w="6374" w:type="dxa"/>
          </w:tcPr>
          <w:p w:rsidR="00460516" w:rsidRPr="00460516" w:rsidRDefault="001B40B3" w:rsidP="001B4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унитарные предприятия</w:t>
            </w:r>
          </w:p>
        </w:tc>
        <w:tc>
          <w:tcPr>
            <w:tcW w:w="992" w:type="dxa"/>
          </w:tcPr>
          <w:p w:rsidR="00460516" w:rsidRPr="00460516" w:rsidRDefault="001B40B3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460516" w:rsidRPr="00460516" w:rsidRDefault="001B40B3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86" w:type="dxa"/>
          </w:tcPr>
          <w:p w:rsidR="00460516" w:rsidRPr="00CD138B" w:rsidRDefault="001617C9" w:rsidP="001B40B3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1</w:t>
            </w:r>
          </w:p>
        </w:tc>
      </w:tr>
      <w:tr w:rsidR="00460516" w:rsidTr="00460516">
        <w:tc>
          <w:tcPr>
            <w:tcW w:w="6374" w:type="dxa"/>
          </w:tcPr>
          <w:p w:rsidR="00460516" w:rsidRPr="00460516" w:rsidRDefault="001B40B3" w:rsidP="001B4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акционерные общества</w:t>
            </w:r>
          </w:p>
        </w:tc>
        <w:tc>
          <w:tcPr>
            <w:tcW w:w="992" w:type="dxa"/>
          </w:tcPr>
          <w:p w:rsidR="00460516" w:rsidRPr="00460516" w:rsidRDefault="001B40B3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460516" w:rsidRPr="00460516" w:rsidRDefault="001B40B3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86" w:type="dxa"/>
          </w:tcPr>
          <w:p w:rsidR="00460516" w:rsidRPr="00CD138B" w:rsidRDefault="001617C9" w:rsidP="001B40B3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1</w:t>
            </w:r>
          </w:p>
        </w:tc>
      </w:tr>
      <w:tr w:rsidR="00460516" w:rsidTr="00460516">
        <w:tc>
          <w:tcPr>
            <w:tcW w:w="6374" w:type="dxa"/>
          </w:tcPr>
          <w:p w:rsidR="00460516" w:rsidRPr="00460516" w:rsidRDefault="001B40B3" w:rsidP="001B4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общества с ограниченной ответственностью</w:t>
            </w:r>
          </w:p>
        </w:tc>
        <w:tc>
          <w:tcPr>
            <w:tcW w:w="992" w:type="dxa"/>
          </w:tcPr>
          <w:p w:rsidR="00460516" w:rsidRPr="00460516" w:rsidRDefault="001B40B3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993" w:type="dxa"/>
          </w:tcPr>
          <w:p w:rsidR="00460516" w:rsidRPr="00460516" w:rsidRDefault="001B40B3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986" w:type="dxa"/>
          </w:tcPr>
          <w:p w:rsidR="00460516" w:rsidRPr="00CD138B" w:rsidRDefault="001617C9" w:rsidP="001B40B3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80</w:t>
            </w:r>
          </w:p>
        </w:tc>
      </w:tr>
      <w:tr w:rsidR="001B40B3" w:rsidTr="00460516">
        <w:tc>
          <w:tcPr>
            <w:tcW w:w="6374" w:type="dxa"/>
          </w:tcPr>
          <w:p w:rsidR="001B40B3" w:rsidRPr="00460516" w:rsidRDefault="001B40B3" w:rsidP="001B4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Некоммерческие организации</w:t>
            </w:r>
          </w:p>
        </w:tc>
        <w:tc>
          <w:tcPr>
            <w:tcW w:w="992" w:type="dxa"/>
          </w:tcPr>
          <w:p w:rsidR="001B40B3" w:rsidRPr="00460516" w:rsidRDefault="001B40B3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93" w:type="dxa"/>
          </w:tcPr>
          <w:p w:rsidR="001B40B3" w:rsidRPr="00460516" w:rsidRDefault="001B40B3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986" w:type="dxa"/>
          </w:tcPr>
          <w:p w:rsidR="001B40B3" w:rsidRPr="00CD138B" w:rsidRDefault="001617C9" w:rsidP="001B40B3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66</w:t>
            </w:r>
          </w:p>
        </w:tc>
      </w:tr>
      <w:tr w:rsidR="001B40B3" w:rsidTr="00460516">
        <w:tc>
          <w:tcPr>
            <w:tcW w:w="6374" w:type="dxa"/>
          </w:tcPr>
          <w:p w:rsidR="001B40B3" w:rsidRPr="00460516" w:rsidRDefault="001B40B3" w:rsidP="001B4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Организации без права юридического лица</w:t>
            </w:r>
          </w:p>
        </w:tc>
        <w:tc>
          <w:tcPr>
            <w:tcW w:w="992" w:type="dxa"/>
          </w:tcPr>
          <w:p w:rsidR="001B40B3" w:rsidRPr="00460516" w:rsidRDefault="001B40B3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93" w:type="dxa"/>
          </w:tcPr>
          <w:p w:rsidR="001B40B3" w:rsidRPr="00460516" w:rsidRDefault="001B40B3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86" w:type="dxa"/>
          </w:tcPr>
          <w:p w:rsidR="001B40B3" w:rsidRPr="00CD138B" w:rsidRDefault="001617C9" w:rsidP="001B40B3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12</w:t>
            </w:r>
          </w:p>
        </w:tc>
      </w:tr>
      <w:tr w:rsidR="001B40B3" w:rsidTr="001B40B3">
        <w:tc>
          <w:tcPr>
            <w:tcW w:w="6374" w:type="dxa"/>
            <w:shd w:val="clear" w:color="auto" w:fill="DBE5F1" w:themeFill="accent1" w:themeFillTint="33"/>
          </w:tcPr>
          <w:p w:rsidR="001B40B3" w:rsidRPr="00460516" w:rsidRDefault="00E40ABA" w:rsidP="001B4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 общего числа организаций по формам собственности: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1B40B3" w:rsidRPr="00460516" w:rsidRDefault="001B40B3" w:rsidP="001B40B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:rsidR="001B40B3" w:rsidRPr="00460516" w:rsidRDefault="001B40B3" w:rsidP="001B40B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6" w:type="dxa"/>
            <w:shd w:val="clear" w:color="auto" w:fill="DBE5F1" w:themeFill="accent1" w:themeFillTint="33"/>
          </w:tcPr>
          <w:p w:rsidR="001B40B3" w:rsidRPr="00CD138B" w:rsidRDefault="001B40B3" w:rsidP="001B40B3">
            <w:pPr>
              <w:jc w:val="center"/>
              <w:rPr>
                <w:rFonts w:ascii="Times New Roman" w:hAnsi="Times New Roman"/>
              </w:rPr>
            </w:pPr>
          </w:p>
        </w:tc>
      </w:tr>
      <w:tr w:rsidR="001B40B3" w:rsidTr="00460516">
        <w:tc>
          <w:tcPr>
            <w:tcW w:w="6374" w:type="dxa"/>
          </w:tcPr>
          <w:p w:rsidR="001B40B3" w:rsidRPr="00460516" w:rsidRDefault="00E40ABA" w:rsidP="001B4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Государственная</w:t>
            </w:r>
          </w:p>
        </w:tc>
        <w:tc>
          <w:tcPr>
            <w:tcW w:w="992" w:type="dxa"/>
          </w:tcPr>
          <w:p w:rsidR="001B40B3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93" w:type="dxa"/>
          </w:tcPr>
          <w:p w:rsidR="001B40B3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86" w:type="dxa"/>
          </w:tcPr>
          <w:p w:rsidR="001B40B3" w:rsidRPr="00CD138B" w:rsidRDefault="00E40ABA" w:rsidP="001B40B3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15</w:t>
            </w:r>
          </w:p>
        </w:tc>
      </w:tr>
      <w:tr w:rsidR="001B40B3" w:rsidTr="00460516">
        <w:tc>
          <w:tcPr>
            <w:tcW w:w="6374" w:type="dxa"/>
          </w:tcPr>
          <w:p w:rsidR="001B40B3" w:rsidRPr="00460516" w:rsidRDefault="00E40ABA" w:rsidP="001B4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в том числе субъекта РФ</w:t>
            </w:r>
          </w:p>
        </w:tc>
        <w:tc>
          <w:tcPr>
            <w:tcW w:w="992" w:type="dxa"/>
          </w:tcPr>
          <w:p w:rsidR="001B40B3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1B40B3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86" w:type="dxa"/>
          </w:tcPr>
          <w:p w:rsidR="001B40B3" w:rsidRPr="00CD138B" w:rsidRDefault="00E40ABA" w:rsidP="001B40B3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5</w:t>
            </w:r>
          </w:p>
        </w:tc>
      </w:tr>
      <w:tr w:rsidR="001B40B3" w:rsidTr="00460516">
        <w:tc>
          <w:tcPr>
            <w:tcW w:w="6374" w:type="dxa"/>
          </w:tcPr>
          <w:p w:rsidR="001B40B3" w:rsidRPr="00460516" w:rsidRDefault="00E40ABA" w:rsidP="001B4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</w:t>
            </w:r>
          </w:p>
        </w:tc>
        <w:tc>
          <w:tcPr>
            <w:tcW w:w="992" w:type="dxa"/>
          </w:tcPr>
          <w:p w:rsidR="001B40B3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993" w:type="dxa"/>
          </w:tcPr>
          <w:p w:rsidR="001B40B3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986" w:type="dxa"/>
          </w:tcPr>
          <w:p w:rsidR="001B40B3" w:rsidRPr="00CD138B" w:rsidRDefault="00E40ABA" w:rsidP="001B40B3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4</w:t>
            </w:r>
            <w:r w:rsidR="001617C9" w:rsidRPr="00CD138B">
              <w:rPr>
                <w:rFonts w:ascii="Times New Roman" w:hAnsi="Times New Roman"/>
              </w:rPr>
              <w:t>8</w:t>
            </w:r>
          </w:p>
        </w:tc>
      </w:tr>
      <w:tr w:rsidR="001B40B3" w:rsidTr="00460516">
        <w:tc>
          <w:tcPr>
            <w:tcW w:w="6374" w:type="dxa"/>
          </w:tcPr>
          <w:p w:rsidR="001B40B3" w:rsidRPr="00460516" w:rsidRDefault="00E40ABA" w:rsidP="001B4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Частная</w:t>
            </w:r>
          </w:p>
        </w:tc>
        <w:tc>
          <w:tcPr>
            <w:tcW w:w="992" w:type="dxa"/>
          </w:tcPr>
          <w:p w:rsidR="001B40B3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993" w:type="dxa"/>
          </w:tcPr>
          <w:p w:rsidR="001B40B3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986" w:type="dxa"/>
          </w:tcPr>
          <w:p w:rsidR="001B40B3" w:rsidRPr="00CD138B" w:rsidRDefault="001617C9" w:rsidP="001B40B3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84</w:t>
            </w:r>
          </w:p>
        </w:tc>
      </w:tr>
      <w:tr w:rsidR="001B40B3" w:rsidTr="00460516">
        <w:tc>
          <w:tcPr>
            <w:tcW w:w="6374" w:type="dxa"/>
          </w:tcPr>
          <w:p w:rsidR="001B40B3" w:rsidRPr="00460516" w:rsidRDefault="00E40ABA" w:rsidP="001B4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Общественных и религиозных организаций</w:t>
            </w:r>
          </w:p>
        </w:tc>
        <w:tc>
          <w:tcPr>
            <w:tcW w:w="992" w:type="dxa"/>
          </w:tcPr>
          <w:p w:rsidR="001B40B3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3" w:type="dxa"/>
          </w:tcPr>
          <w:p w:rsidR="001B40B3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86" w:type="dxa"/>
          </w:tcPr>
          <w:p w:rsidR="001B40B3" w:rsidRPr="00CD138B" w:rsidRDefault="00E40ABA" w:rsidP="001B40B3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7</w:t>
            </w:r>
          </w:p>
        </w:tc>
      </w:tr>
      <w:tr w:rsidR="001B40B3" w:rsidTr="00460516">
        <w:tc>
          <w:tcPr>
            <w:tcW w:w="6374" w:type="dxa"/>
          </w:tcPr>
          <w:p w:rsidR="001B40B3" w:rsidRPr="00460516" w:rsidRDefault="00E40ABA" w:rsidP="001B4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Смешанная российская без иностранного участия</w:t>
            </w:r>
          </w:p>
        </w:tc>
        <w:tc>
          <w:tcPr>
            <w:tcW w:w="992" w:type="dxa"/>
          </w:tcPr>
          <w:p w:rsidR="001B40B3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1B40B3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86" w:type="dxa"/>
          </w:tcPr>
          <w:p w:rsidR="001B40B3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40ABA" w:rsidTr="00460516">
        <w:tc>
          <w:tcPr>
            <w:tcW w:w="6374" w:type="dxa"/>
          </w:tcPr>
          <w:p w:rsidR="00E40ABA" w:rsidRPr="00460516" w:rsidRDefault="00E40ABA" w:rsidP="001B4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Смешанная российская с иностранным участием</w:t>
            </w:r>
          </w:p>
        </w:tc>
        <w:tc>
          <w:tcPr>
            <w:tcW w:w="992" w:type="dxa"/>
          </w:tcPr>
          <w:p w:rsidR="00E40ABA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E40ABA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86" w:type="dxa"/>
          </w:tcPr>
          <w:p w:rsidR="00E40ABA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</w:p>
        </w:tc>
      </w:tr>
      <w:tr w:rsidR="00E40ABA" w:rsidTr="00460516">
        <w:tc>
          <w:tcPr>
            <w:tcW w:w="6374" w:type="dxa"/>
          </w:tcPr>
          <w:p w:rsidR="00E40ABA" w:rsidRPr="00460516" w:rsidRDefault="00E40ABA" w:rsidP="001B4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Иностранная</w:t>
            </w:r>
          </w:p>
        </w:tc>
        <w:tc>
          <w:tcPr>
            <w:tcW w:w="992" w:type="dxa"/>
          </w:tcPr>
          <w:p w:rsidR="00E40ABA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E40ABA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86" w:type="dxa"/>
          </w:tcPr>
          <w:p w:rsidR="00E40ABA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</w:p>
        </w:tc>
      </w:tr>
      <w:tr w:rsidR="00E40ABA" w:rsidTr="00460516">
        <w:tc>
          <w:tcPr>
            <w:tcW w:w="6374" w:type="dxa"/>
          </w:tcPr>
          <w:p w:rsidR="00E40ABA" w:rsidRPr="00460516" w:rsidRDefault="00E40ABA" w:rsidP="001B4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Потребительской кооперации</w:t>
            </w:r>
          </w:p>
        </w:tc>
        <w:tc>
          <w:tcPr>
            <w:tcW w:w="992" w:type="dxa"/>
          </w:tcPr>
          <w:p w:rsidR="00E40ABA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E40ABA" w:rsidRPr="00460516" w:rsidRDefault="00E40ABA" w:rsidP="001B4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86" w:type="dxa"/>
          </w:tcPr>
          <w:p w:rsidR="00E40ABA" w:rsidRPr="00460516" w:rsidRDefault="001617C9" w:rsidP="001B40B3">
            <w:pPr>
              <w:jc w:val="center"/>
              <w:rPr>
                <w:rFonts w:ascii="Times New Roman" w:hAnsi="Times New Roman"/>
              </w:rPr>
            </w:pPr>
            <w:r w:rsidRPr="007A5C90">
              <w:rPr>
                <w:rFonts w:ascii="Times New Roman" w:hAnsi="Times New Roman"/>
              </w:rPr>
              <w:t>4</w:t>
            </w:r>
          </w:p>
        </w:tc>
      </w:tr>
    </w:tbl>
    <w:p w:rsidR="00460516" w:rsidRDefault="00460516" w:rsidP="0046051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60516" w:rsidRPr="00E40ABA" w:rsidRDefault="00E40ABA" w:rsidP="00E40AB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E40ABA">
        <w:rPr>
          <w:rFonts w:ascii="Times New Roman" w:hAnsi="Times New Roman"/>
          <w:i/>
          <w:iCs/>
          <w:sz w:val="24"/>
          <w:szCs w:val="24"/>
        </w:rPr>
        <w:t>Таблица 11.</w:t>
      </w:r>
    </w:p>
    <w:p w:rsidR="00E40ABA" w:rsidRPr="00E40ABA" w:rsidRDefault="00E40ABA" w:rsidP="00E40ABA">
      <w:pPr>
        <w:spacing w:after="0" w:line="240" w:lineRule="auto"/>
        <w:jc w:val="both"/>
        <w:rPr>
          <w:rFonts w:ascii="Times New Roman" w:hAnsi="Times New Roman"/>
          <w:sz w:val="8"/>
          <w:szCs w:val="8"/>
        </w:rPr>
      </w:pPr>
    </w:p>
    <w:tbl>
      <w:tblPr>
        <w:tblStyle w:val="ab"/>
        <w:tblW w:w="0" w:type="auto"/>
        <w:tblLook w:val="04A0"/>
      </w:tblPr>
      <w:tblGrid>
        <w:gridCol w:w="6374"/>
        <w:gridCol w:w="992"/>
        <w:gridCol w:w="993"/>
        <w:gridCol w:w="986"/>
      </w:tblGrid>
      <w:tr w:rsidR="00E40ABA" w:rsidRPr="00460516" w:rsidTr="00D27564">
        <w:tc>
          <w:tcPr>
            <w:tcW w:w="6374" w:type="dxa"/>
            <w:shd w:val="clear" w:color="auto" w:fill="244061" w:themeFill="accent1" w:themeFillShade="80"/>
          </w:tcPr>
          <w:p w:rsidR="00E40ABA" w:rsidRPr="00460516" w:rsidRDefault="00E40ABA" w:rsidP="00D27564">
            <w:pPr>
              <w:jc w:val="both"/>
              <w:rPr>
                <w:rFonts w:ascii="Times New Roman" w:hAnsi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</w:rPr>
              <w:t xml:space="preserve">Структура предприятий и организаций 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E40ABA" w:rsidRPr="00460516" w:rsidRDefault="00E40ABA" w:rsidP="00D27564">
            <w:pPr>
              <w:jc w:val="both"/>
              <w:rPr>
                <w:rFonts w:ascii="Times New Roman" w:hAnsi="Times New Roman"/>
                <w:b/>
                <w:bCs/>
                <w:color w:val="FFFFFF" w:themeColor="background1"/>
              </w:rPr>
            </w:pPr>
            <w:r w:rsidRPr="00460516">
              <w:rPr>
                <w:rFonts w:ascii="Times New Roman" w:hAnsi="Times New Roman"/>
                <w:b/>
                <w:bCs/>
                <w:color w:val="FFFFFF" w:themeColor="background1"/>
              </w:rPr>
              <w:t>2017 г.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E40ABA" w:rsidRPr="00460516" w:rsidRDefault="00E40ABA" w:rsidP="00D27564">
            <w:pPr>
              <w:jc w:val="both"/>
              <w:rPr>
                <w:rFonts w:ascii="Times New Roman" w:hAnsi="Times New Roman"/>
                <w:b/>
                <w:bCs/>
                <w:color w:val="FFFFFF" w:themeColor="background1"/>
              </w:rPr>
            </w:pPr>
            <w:r w:rsidRPr="00460516">
              <w:rPr>
                <w:rFonts w:ascii="Times New Roman" w:hAnsi="Times New Roman"/>
                <w:b/>
                <w:bCs/>
                <w:color w:val="FFFFFF" w:themeColor="background1"/>
              </w:rPr>
              <w:t>2018 г.</w:t>
            </w:r>
          </w:p>
        </w:tc>
        <w:tc>
          <w:tcPr>
            <w:tcW w:w="986" w:type="dxa"/>
            <w:shd w:val="clear" w:color="auto" w:fill="244061" w:themeFill="accent1" w:themeFillShade="80"/>
          </w:tcPr>
          <w:p w:rsidR="00E40ABA" w:rsidRPr="00460516" w:rsidRDefault="00E40ABA" w:rsidP="00D27564">
            <w:pPr>
              <w:jc w:val="both"/>
              <w:rPr>
                <w:rFonts w:ascii="Times New Roman" w:hAnsi="Times New Roman"/>
                <w:b/>
                <w:bCs/>
                <w:color w:val="FFFFFF" w:themeColor="background1"/>
              </w:rPr>
            </w:pPr>
            <w:r w:rsidRPr="00460516">
              <w:rPr>
                <w:rFonts w:ascii="Times New Roman" w:hAnsi="Times New Roman"/>
                <w:b/>
                <w:bCs/>
                <w:color w:val="FFFFFF" w:themeColor="background1"/>
              </w:rPr>
              <w:t>2019 г.</w:t>
            </w:r>
          </w:p>
        </w:tc>
      </w:tr>
      <w:tr w:rsidR="00E40ABA" w:rsidRPr="001B40B3" w:rsidTr="00D27564">
        <w:tc>
          <w:tcPr>
            <w:tcW w:w="6374" w:type="dxa"/>
          </w:tcPr>
          <w:p w:rsidR="00E40ABA" w:rsidRPr="001B40B3" w:rsidRDefault="00E40ABA" w:rsidP="00E40ABA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B40B3">
              <w:rPr>
                <w:rFonts w:ascii="Times New Roman" w:hAnsi="Times New Roman"/>
                <w:b/>
                <w:bCs/>
              </w:rPr>
              <w:t>Число организаций, зарегистрированных на территории муниципального образования, всего</w:t>
            </w:r>
          </w:p>
        </w:tc>
        <w:tc>
          <w:tcPr>
            <w:tcW w:w="992" w:type="dxa"/>
          </w:tcPr>
          <w:p w:rsidR="00E40ABA" w:rsidRPr="001B40B3" w:rsidRDefault="00E40ABA" w:rsidP="00E40AB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B40B3">
              <w:rPr>
                <w:rFonts w:ascii="Times New Roman" w:hAnsi="Times New Roman"/>
                <w:b/>
                <w:bCs/>
              </w:rPr>
              <w:t>166</w:t>
            </w:r>
          </w:p>
        </w:tc>
        <w:tc>
          <w:tcPr>
            <w:tcW w:w="993" w:type="dxa"/>
          </w:tcPr>
          <w:p w:rsidR="00E40ABA" w:rsidRPr="001B40B3" w:rsidRDefault="00E40ABA" w:rsidP="00E40AB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B40B3">
              <w:rPr>
                <w:rFonts w:ascii="Times New Roman" w:hAnsi="Times New Roman"/>
                <w:b/>
                <w:bCs/>
              </w:rPr>
              <w:t>165</w:t>
            </w:r>
          </w:p>
        </w:tc>
        <w:tc>
          <w:tcPr>
            <w:tcW w:w="986" w:type="dxa"/>
          </w:tcPr>
          <w:p w:rsidR="00E40ABA" w:rsidRPr="00CD138B" w:rsidRDefault="001617C9" w:rsidP="00E40AB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D138B">
              <w:rPr>
                <w:rFonts w:ascii="Times New Roman" w:hAnsi="Times New Roman"/>
                <w:b/>
                <w:bCs/>
              </w:rPr>
              <w:t>161</w:t>
            </w:r>
          </w:p>
        </w:tc>
      </w:tr>
      <w:tr w:rsidR="00E40ABA" w:rsidRPr="00460516" w:rsidTr="00D27564">
        <w:tc>
          <w:tcPr>
            <w:tcW w:w="9345" w:type="dxa"/>
            <w:gridSpan w:val="4"/>
            <w:shd w:val="clear" w:color="auto" w:fill="DBE5F1" w:themeFill="accent1" w:themeFillTint="33"/>
          </w:tcPr>
          <w:p w:rsidR="00E40ABA" w:rsidRPr="00CD138B" w:rsidRDefault="00E40ABA" w:rsidP="00E40ABA">
            <w:pPr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Из общего числа организаций по видам экономической деятельности:</w:t>
            </w:r>
          </w:p>
        </w:tc>
      </w:tr>
      <w:tr w:rsidR="00E40ABA" w:rsidRPr="00460516" w:rsidTr="00D27564">
        <w:tc>
          <w:tcPr>
            <w:tcW w:w="6374" w:type="dxa"/>
          </w:tcPr>
          <w:p w:rsidR="00E40ABA" w:rsidRPr="00460516" w:rsidRDefault="00E40ABA" w:rsidP="00E40A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сельское, лесное хозяйство, охота, рыболовство и рыбоводство</w:t>
            </w:r>
          </w:p>
        </w:tc>
        <w:tc>
          <w:tcPr>
            <w:tcW w:w="992" w:type="dxa"/>
          </w:tcPr>
          <w:p w:rsidR="00E40ABA" w:rsidRPr="00460516" w:rsidRDefault="00E40ABA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993" w:type="dxa"/>
          </w:tcPr>
          <w:p w:rsidR="00E40ABA" w:rsidRPr="00460516" w:rsidRDefault="00E40ABA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86" w:type="dxa"/>
          </w:tcPr>
          <w:p w:rsidR="00E40ABA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24</w:t>
            </w:r>
          </w:p>
        </w:tc>
      </w:tr>
      <w:tr w:rsidR="00E40ABA" w:rsidRPr="00460516" w:rsidTr="00D27564">
        <w:tc>
          <w:tcPr>
            <w:tcW w:w="6374" w:type="dxa"/>
          </w:tcPr>
          <w:p w:rsidR="00E40ABA" w:rsidRPr="00460516" w:rsidRDefault="00E40ABA" w:rsidP="00E40A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добыча полезных ископаемых</w:t>
            </w:r>
          </w:p>
        </w:tc>
        <w:tc>
          <w:tcPr>
            <w:tcW w:w="992" w:type="dxa"/>
          </w:tcPr>
          <w:p w:rsidR="00E40ABA" w:rsidRPr="00460516" w:rsidRDefault="00E40ABA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E40ABA" w:rsidRPr="00460516" w:rsidRDefault="00E40ABA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86" w:type="dxa"/>
          </w:tcPr>
          <w:p w:rsidR="00E40ABA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</w:t>
            </w:r>
          </w:p>
        </w:tc>
      </w:tr>
      <w:tr w:rsidR="00E40ABA" w:rsidRPr="00460516" w:rsidTr="00D27564">
        <w:tc>
          <w:tcPr>
            <w:tcW w:w="6374" w:type="dxa"/>
          </w:tcPr>
          <w:p w:rsidR="00E40ABA" w:rsidRPr="00460516" w:rsidRDefault="00E40ABA" w:rsidP="00E40A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обрабатывающие производства</w:t>
            </w:r>
          </w:p>
        </w:tc>
        <w:tc>
          <w:tcPr>
            <w:tcW w:w="992" w:type="dxa"/>
          </w:tcPr>
          <w:p w:rsidR="00E40ABA" w:rsidRPr="00460516" w:rsidRDefault="00E40ABA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E40ABA" w:rsidRPr="00460516" w:rsidRDefault="00E40ABA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86" w:type="dxa"/>
          </w:tcPr>
          <w:p w:rsidR="00E40ABA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5</w:t>
            </w:r>
          </w:p>
        </w:tc>
      </w:tr>
      <w:tr w:rsidR="00E40ABA" w:rsidRPr="00460516" w:rsidTr="00D27564">
        <w:tc>
          <w:tcPr>
            <w:tcW w:w="6374" w:type="dxa"/>
          </w:tcPr>
          <w:p w:rsidR="00E40ABA" w:rsidRPr="00460516" w:rsidRDefault="00E40ABA" w:rsidP="0003397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обеспечение электрической энергией, газом и паром; </w:t>
            </w:r>
            <w:proofErr w:type="spellStart"/>
            <w:r>
              <w:rPr>
                <w:rFonts w:ascii="Times New Roman" w:hAnsi="Times New Roman"/>
              </w:rPr>
              <w:t>кондици-онирование</w:t>
            </w:r>
            <w:proofErr w:type="spellEnd"/>
            <w:r>
              <w:rPr>
                <w:rFonts w:ascii="Times New Roman" w:hAnsi="Times New Roman"/>
              </w:rPr>
              <w:t xml:space="preserve"> воздуха</w:t>
            </w:r>
          </w:p>
        </w:tc>
        <w:tc>
          <w:tcPr>
            <w:tcW w:w="992" w:type="dxa"/>
          </w:tcPr>
          <w:p w:rsidR="00E40ABA" w:rsidRPr="00460516" w:rsidRDefault="00E40ABA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E40ABA" w:rsidRPr="00460516" w:rsidRDefault="00E40ABA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86" w:type="dxa"/>
          </w:tcPr>
          <w:p w:rsidR="00E40ABA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1</w:t>
            </w:r>
          </w:p>
        </w:tc>
      </w:tr>
      <w:tr w:rsidR="00E40ABA" w:rsidRPr="00460516" w:rsidTr="00D27564">
        <w:tc>
          <w:tcPr>
            <w:tcW w:w="6374" w:type="dxa"/>
          </w:tcPr>
          <w:p w:rsidR="00E40ABA" w:rsidRPr="00460516" w:rsidRDefault="00E40ABA" w:rsidP="00D2756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водоснабжение; водоотведение, организация сбора и </w:t>
            </w:r>
            <w:proofErr w:type="spellStart"/>
            <w:r>
              <w:rPr>
                <w:rFonts w:ascii="Times New Roman" w:hAnsi="Times New Roman"/>
              </w:rPr>
              <w:t>утили</w:t>
            </w:r>
            <w:r w:rsidR="00D27564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зации</w:t>
            </w:r>
            <w:proofErr w:type="spellEnd"/>
            <w:r>
              <w:rPr>
                <w:rFonts w:ascii="Times New Roman" w:hAnsi="Times New Roman"/>
              </w:rPr>
              <w:t xml:space="preserve"> отходов, деятельность по ликвидации загрязнений</w:t>
            </w:r>
          </w:p>
        </w:tc>
        <w:tc>
          <w:tcPr>
            <w:tcW w:w="992" w:type="dxa"/>
          </w:tcPr>
          <w:p w:rsidR="00E40ABA" w:rsidRPr="00460516" w:rsidRDefault="00E40ABA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E40ABA" w:rsidRPr="00460516" w:rsidRDefault="00E40ABA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86" w:type="dxa"/>
          </w:tcPr>
          <w:p w:rsidR="00E40ABA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3</w:t>
            </w:r>
          </w:p>
        </w:tc>
      </w:tr>
      <w:tr w:rsidR="00E40ABA" w:rsidRPr="00460516" w:rsidTr="00D27564">
        <w:tc>
          <w:tcPr>
            <w:tcW w:w="6374" w:type="dxa"/>
          </w:tcPr>
          <w:p w:rsidR="00E40ABA" w:rsidRPr="00460516" w:rsidRDefault="00E40ABA" w:rsidP="00E40A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строительство</w:t>
            </w:r>
          </w:p>
        </w:tc>
        <w:tc>
          <w:tcPr>
            <w:tcW w:w="992" w:type="dxa"/>
          </w:tcPr>
          <w:p w:rsidR="00E40ABA" w:rsidRPr="00460516" w:rsidRDefault="00E40ABA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E40ABA" w:rsidRPr="00460516" w:rsidRDefault="00E40ABA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86" w:type="dxa"/>
          </w:tcPr>
          <w:p w:rsidR="00E40ABA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3</w:t>
            </w:r>
          </w:p>
        </w:tc>
      </w:tr>
      <w:tr w:rsidR="00E40ABA" w:rsidRPr="00460516" w:rsidTr="00D27564">
        <w:tc>
          <w:tcPr>
            <w:tcW w:w="6374" w:type="dxa"/>
          </w:tcPr>
          <w:p w:rsidR="00E40ABA" w:rsidRPr="00460516" w:rsidRDefault="00D27564" w:rsidP="00D2756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</w:t>
            </w:r>
            <w:r w:rsidR="00E40ABA">
              <w:rPr>
                <w:rFonts w:ascii="Times New Roman" w:hAnsi="Times New Roman"/>
              </w:rPr>
              <w:t xml:space="preserve">орговля оптовая и розничная; ремонт автотранспортных </w:t>
            </w:r>
            <w:r w:rsidR="00E40ABA">
              <w:rPr>
                <w:rFonts w:ascii="Times New Roman" w:hAnsi="Times New Roman"/>
              </w:rPr>
              <w:lastRenderedPageBreak/>
              <w:t>средств и мотоциклов</w:t>
            </w:r>
          </w:p>
        </w:tc>
        <w:tc>
          <w:tcPr>
            <w:tcW w:w="992" w:type="dxa"/>
          </w:tcPr>
          <w:p w:rsidR="00E40ABA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993" w:type="dxa"/>
          </w:tcPr>
          <w:p w:rsidR="00E40ABA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986" w:type="dxa"/>
          </w:tcPr>
          <w:p w:rsidR="00E40ABA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32</w:t>
            </w:r>
          </w:p>
        </w:tc>
      </w:tr>
      <w:tr w:rsidR="00E40ABA" w:rsidRPr="00460516" w:rsidTr="00D27564">
        <w:tc>
          <w:tcPr>
            <w:tcW w:w="6374" w:type="dxa"/>
          </w:tcPr>
          <w:p w:rsidR="00E40ABA" w:rsidRPr="00460516" w:rsidRDefault="00D27564" w:rsidP="00E40A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транспортировка и хранение</w:t>
            </w:r>
          </w:p>
        </w:tc>
        <w:tc>
          <w:tcPr>
            <w:tcW w:w="992" w:type="dxa"/>
          </w:tcPr>
          <w:p w:rsidR="00E40ABA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E40ABA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86" w:type="dxa"/>
          </w:tcPr>
          <w:p w:rsidR="00E40ABA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6</w:t>
            </w:r>
          </w:p>
        </w:tc>
      </w:tr>
      <w:tr w:rsidR="00E40ABA" w:rsidRPr="00460516" w:rsidTr="00D27564">
        <w:tc>
          <w:tcPr>
            <w:tcW w:w="6374" w:type="dxa"/>
          </w:tcPr>
          <w:p w:rsidR="00E40ABA" w:rsidRPr="00460516" w:rsidRDefault="00D27564" w:rsidP="00E40A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деятельность гостиниц и предприятий общественного питания</w:t>
            </w:r>
          </w:p>
        </w:tc>
        <w:tc>
          <w:tcPr>
            <w:tcW w:w="992" w:type="dxa"/>
          </w:tcPr>
          <w:p w:rsidR="00E40ABA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E40ABA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86" w:type="dxa"/>
          </w:tcPr>
          <w:p w:rsidR="00E40ABA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3</w:t>
            </w:r>
          </w:p>
        </w:tc>
      </w:tr>
      <w:tr w:rsidR="00E40ABA" w:rsidRPr="00460516" w:rsidTr="00D27564">
        <w:tc>
          <w:tcPr>
            <w:tcW w:w="6374" w:type="dxa"/>
          </w:tcPr>
          <w:p w:rsidR="00E40ABA" w:rsidRPr="00460516" w:rsidRDefault="00D27564" w:rsidP="00E40A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деятельность в области информации и связи</w:t>
            </w:r>
          </w:p>
        </w:tc>
        <w:tc>
          <w:tcPr>
            <w:tcW w:w="992" w:type="dxa"/>
          </w:tcPr>
          <w:p w:rsidR="00E40ABA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E40ABA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86" w:type="dxa"/>
          </w:tcPr>
          <w:p w:rsidR="00E40ABA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1</w:t>
            </w:r>
          </w:p>
        </w:tc>
      </w:tr>
      <w:tr w:rsidR="00E40ABA" w:rsidRPr="00460516" w:rsidTr="00D27564">
        <w:tc>
          <w:tcPr>
            <w:tcW w:w="6374" w:type="dxa"/>
          </w:tcPr>
          <w:p w:rsidR="00E40ABA" w:rsidRPr="00460516" w:rsidRDefault="00D27564" w:rsidP="00E40A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деятельность финансовая и страховая</w:t>
            </w:r>
          </w:p>
        </w:tc>
        <w:tc>
          <w:tcPr>
            <w:tcW w:w="992" w:type="dxa"/>
          </w:tcPr>
          <w:p w:rsidR="00E40ABA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E40ABA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86" w:type="dxa"/>
          </w:tcPr>
          <w:p w:rsidR="00E40ABA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-</w:t>
            </w:r>
          </w:p>
        </w:tc>
      </w:tr>
      <w:tr w:rsidR="00E40ABA" w:rsidRPr="00460516" w:rsidTr="00D27564">
        <w:tc>
          <w:tcPr>
            <w:tcW w:w="6374" w:type="dxa"/>
          </w:tcPr>
          <w:p w:rsidR="00E40ABA" w:rsidRPr="00460516" w:rsidRDefault="00D27564" w:rsidP="00E40A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деятельность по операциям с недвижимым имуществом</w:t>
            </w:r>
          </w:p>
        </w:tc>
        <w:tc>
          <w:tcPr>
            <w:tcW w:w="992" w:type="dxa"/>
          </w:tcPr>
          <w:p w:rsidR="00E40ABA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93" w:type="dxa"/>
          </w:tcPr>
          <w:p w:rsidR="00E40ABA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86" w:type="dxa"/>
          </w:tcPr>
          <w:p w:rsidR="00E40ABA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8</w:t>
            </w:r>
          </w:p>
        </w:tc>
      </w:tr>
      <w:tr w:rsidR="00E40ABA" w:rsidRPr="00460516" w:rsidTr="00D27564">
        <w:tc>
          <w:tcPr>
            <w:tcW w:w="6374" w:type="dxa"/>
          </w:tcPr>
          <w:p w:rsidR="00E40ABA" w:rsidRPr="00460516" w:rsidRDefault="00D27564" w:rsidP="00E40A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деятельность профессиональная, научная и техническая </w:t>
            </w:r>
          </w:p>
        </w:tc>
        <w:tc>
          <w:tcPr>
            <w:tcW w:w="992" w:type="dxa"/>
          </w:tcPr>
          <w:p w:rsidR="00E40ABA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E40ABA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86" w:type="dxa"/>
          </w:tcPr>
          <w:p w:rsidR="00E40ABA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5</w:t>
            </w:r>
          </w:p>
        </w:tc>
      </w:tr>
      <w:tr w:rsidR="00E40ABA" w:rsidRPr="00460516" w:rsidTr="00D27564">
        <w:tc>
          <w:tcPr>
            <w:tcW w:w="6374" w:type="dxa"/>
          </w:tcPr>
          <w:p w:rsidR="00E40ABA" w:rsidRPr="00460516" w:rsidRDefault="00D27564" w:rsidP="00D2756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деятельность административная и сопутствующие дополни-тельные услуги</w:t>
            </w:r>
          </w:p>
        </w:tc>
        <w:tc>
          <w:tcPr>
            <w:tcW w:w="992" w:type="dxa"/>
          </w:tcPr>
          <w:p w:rsidR="00E40ABA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E40ABA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86" w:type="dxa"/>
          </w:tcPr>
          <w:p w:rsidR="00E40ABA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1</w:t>
            </w:r>
          </w:p>
        </w:tc>
      </w:tr>
      <w:tr w:rsidR="00D27564" w:rsidRPr="00460516" w:rsidTr="00D27564">
        <w:tc>
          <w:tcPr>
            <w:tcW w:w="6374" w:type="dxa"/>
          </w:tcPr>
          <w:p w:rsidR="00D27564" w:rsidRPr="00460516" w:rsidRDefault="00D27564" w:rsidP="00D2756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государственное управление и обеспечение военной </w:t>
            </w:r>
            <w:proofErr w:type="spellStart"/>
            <w:r>
              <w:rPr>
                <w:rFonts w:ascii="Times New Roman" w:hAnsi="Times New Roman"/>
              </w:rPr>
              <w:t>безопас-ности</w:t>
            </w:r>
            <w:proofErr w:type="spellEnd"/>
            <w:r>
              <w:rPr>
                <w:rFonts w:ascii="Times New Roman" w:hAnsi="Times New Roman"/>
              </w:rPr>
              <w:t>; социальное обеспечение</w:t>
            </w:r>
          </w:p>
        </w:tc>
        <w:tc>
          <w:tcPr>
            <w:tcW w:w="992" w:type="dxa"/>
          </w:tcPr>
          <w:p w:rsidR="00D27564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993" w:type="dxa"/>
          </w:tcPr>
          <w:p w:rsidR="00D27564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986" w:type="dxa"/>
          </w:tcPr>
          <w:p w:rsidR="00D27564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22</w:t>
            </w:r>
          </w:p>
        </w:tc>
      </w:tr>
      <w:tr w:rsidR="00D27564" w:rsidRPr="00460516" w:rsidTr="00D27564">
        <w:tc>
          <w:tcPr>
            <w:tcW w:w="6374" w:type="dxa"/>
          </w:tcPr>
          <w:p w:rsidR="00D27564" w:rsidRPr="00460516" w:rsidRDefault="00D27564" w:rsidP="00E40A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образование</w:t>
            </w:r>
          </w:p>
        </w:tc>
        <w:tc>
          <w:tcPr>
            <w:tcW w:w="992" w:type="dxa"/>
          </w:tcPr>
          <w:p w:rsidR="00D27564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993" w:type="dxa"/>
          </w:tcPr>
          <w:p w:rsidR="00D27564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986" w:type="dxa"/>
          </w:tcPr>
          <w:p w:rsidR="00D27564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28</w:t>
            </w:r>
          </w:p>
        </w:tc>
      </w:tr>
      <w:tr w:rsidR="00D27564" w:rsidRPr="00460516" w:rsidTr="00D27564">
        <w:tc>
          <w:tcPr>
            <w:tcW w:w="6374" w:type="dxa"/>
          </w:tcPr>
          <w:p w:rsidR="00D27564" w:rsidRPr="00460516" w:rsidRDefault="00D27564" w:rsidP="00E40A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деятельность в области здравоохранения и социальных услуг</w:t>
            </w:r>
          </w:p>
        </w:tc>
        <w:tc>
          <w:tcPr>
            <w:tcW w:w="992" w:type="dxa"/>
          </w:tcPr>
          <w:p w:rsidR="00D27564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D27564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86" w:type="dxa"/>
          </w:tcPr>
          <w:p w:rsidR="00D27564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2</w:t>
            </w:r>
          </w:p>
        </w:tc>
      </w:tr>
      <w:tr w:rsidR="00D27564" w:rsidRPr="00460516" w:rsidTr="00D27564">
        <w:tc>
          <w:tcPr>
            <w:tcW w:w="6374" w:type="dxa"/>
          </w:tcPr>
          <w:p w:rsidR="00D27564" w:rsidRPr="00460516" w:rsidRDefault="00D27564" w:rsidP="00E40A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деятельность в области культуры, спорта, организации досуга и развлечений</w:t>
            </w:r>
          </w:p>
        </w:tc>
        <w:tc>
          <w:tcPr>
            <w:tcW w:w="992" w:type="dxa"/>
          </w:tcPr>
          <w:p w:rsidR="00D27564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3" w:type="dxa"/>
          </w:tcPr>
          <w:p w:rsidR="00D27564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86" w:type="dxa"/>
          </w:tcPr>
          <w:p w:rsidR="00D27564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6</w:t>
            </w:r>
          </w:p>
        </w:tc>
      </w:tr>
      <w:tr w:rsidR="00D27564" w:rsidRPr="00460516" w:rsidTr="00D27564">
        <w:tc>
          <w:tcPr>
            <w:tcW w:w="6374" w:type="dxa"/>
          </w:tcPr>
          <w:p w:rsidR="00D27564" w:rsidRPr="00460516" w:rsidRDefault="00D27564" w:rsidP="00E40A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предоставление прочих видов услуг</w:t>
            </w:r>
          </w:p>
        </w:tc>
        <w:tc>
          <w:tcPr>
            <w:tcW w:w="992" w:type="dxa"/>
          </w:tcPr>
          <w:p w:rsidR="00D27564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3" w:type="dxa"/>
          </w:tcPr>
          <w:p w:rsidR="00D27564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86" w:type="dxa"/>
          </w:tcPr>
          <w:p w:rsidR="00D27564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11</w:t>
            </w:r>
          </w:p>
        </w:tc>
      </w:tr>
      <w:tr w:rsidR="00D27564" w:rsidRPr="00460516" w:rsidTr="00D27564">
        <w:tc>
          <w:tcPr>
            <w:tcW w:w="6374" w:type="dxa"/>
          </w:tcPr>
          <w:p w:rsidR="00D27564" w:rsidRPr="00460516" w:rsidRDefault="00D27564" w:rsidP="00E40A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индивидуальных предпринимателей, человек</w:t>
            </w:r>
          </w:p>
        </w:tc>
        <w:tc>
          <w:tcPr>
            <w:tcW w:w="992" w:type="dxa"/>
          </w:tcPr>
          <w:p w:rsidR="00D27564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457</w:t>
            </w:r>
          </w:p>
        </w:tc>
        <w:tc>
          <w:tcPr>
            <w:tcW w:w="993" w:type="dxa"/>
          </w:tcPr>
          <w:p w:rsidR="00D27564" w:rsidRPr="00460516" w:rsidRDefault="00D27564" w:rsidP="00E40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458</w:t>
            </w:r>
          </w:p>
        </w:tc>
        <w:tc>
          <w:tcPr>
            <w:tcW w:w="986" w:type="dxa"/>
          </w:tcPr>
          <w:p w:rsidR="00D27564" w:rsidRPr="00CD138B" w:rsidRDefault="001617C9" w:rsidP="00E40ABA">
            <w:pPr>
              <w:jc w:val="center"/>
              <w:rPr>
                <w:rFonts w:ascii="Times New Roman" w:hAnsi="Times New Roman"/>
              </w:rPr>
            </w:pPr>
            <w:r w:rsidRPr="00CD138B">
              <w:rPr>
                <w:rFonts w:ascii="Times New Roman" w:hAnsi="Times New Roman"/>
              </w:rPr>
              <w:t>416</w:t>
            </w:r>
          </w:p>
        </w:tc>
      </w:tr>
    </w:tbl>
    <w:p w:rsidR="00E40ABA" w:rsidRPr="00F9084D" w:rsidRDefault="00E40ABA" w:rsidP="00E40ABA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33978" w:rsidRDefault="00033978" w:rsidP="00310E0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Показатели экономической деятельности Ханкайского муниципального района представлены в таблице 12.</w:t>
      </w:r>
    </w:p>
    <w:p w:rsidR="00033978" w:rsidRPr="00033978" w:rsidRDefault="00033978" w:rsidP="00033978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33978" w:rsidRPr="00033978" w:rsidRDefault="00033978" w:rsidP="00033978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03397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Таблица 12.</w:t>
      </w:r>
    </w:p>
    <w:p w:rsidR="00033978" w:rsidRPr="00033978" w:rsidRDefault="00033978" w:rsidP="00033978">
      <w:pPr>
        <w:spacing w:after="0" w:line="240" w:lineRule="auto"/>
        <w:jc w:val="both"/>
        <w:rPr>
          <w:rFonts w:ascii="Times New Roman" w:eastAsia="Times New Roman" w:hAnsi="Times New Roman"/>
          <w:sz w:val="8"/>
          <w:szCs w:val="8"/>
          <w:lang w:eastAsia="ru-RU"/>
        </w:rPr>
      </w:pPr>
    </w:p>
    <w:tbl>
      <w:tblPr>
        <w:tblStyle w:val="ab"/>
        <w:tblW w:w="9351" w:type="dxa"/>
        <w:tblLook w:val="04A0"/>
      </w:tblPr>
      <w:tblGrid>
        <w:gridCol w:w="7366"/>
        <w:gridCol w:w="993"/>
        <w:gridCol w:w="992"/>
      </w:tblGrid>
      <w:tr w:rsidR="00B474C4" w:rsidRPr="00460516" w:rsidTr="00B474C4">
        <w:tc>
          <w:tcPr>
            <w:tcW w:w="7366" w:type="dxa"/>
            <w:shd w:val="clear" w:color="auto" w:fill="244061" w:themeFill="accent1" w:themeFillShade="80"/>
          </w:tcPr>
          <w:p w:rsidR="00B474C4" w:rsidRPr="00460516" w:rsidRDefault="00B474C4" w:rsidP="007073E5">
            <w:pPr>
              <w:jc w:val="both"/>
              <w:rPr>
                <w:rFonts w:ascii="Times New Roman" w:hAnsi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</w:rPr>
              <w:t>Показатели экономической деятельности, млн. руб.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B474C4" w:rsidRPr="00460516" w:rsidRDefault="00B474C4" w:rsidP="007073E5">
            <w:pPr>
              <w:jc w:val="both"/>
              <w:rPr>
                <w:rFonts w:ascii="Times New Roman" w:hAnsi="Times New Roman"/>
                <w:b/>
                <w:bCs/>
                <w:color w:val="FFFFFF" w:themeColor="background1"/>
              </w:rPr>
            </w:pPr>
            <w:r w:rsidRPr="00460516">
              <w:rPr>
                <w:rFonts w:ascii="Times New Roman" w:hAnsi="Times New Roman"/>
                <w:b/>
                <w:bCs/>
                <w:color w:val="FFFFFF" w:themeColor="background1"/>
              </w:rPr>
              <w:t>2017 г.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B474C4" w:rsidRPr="00460516" w:rsidRDefault="00B474C4" w:rsidP="007073E5">
            <w:pPr>
              <w:jc w:val="both"/>
              <w:rPr>
                <w:rFonts w:ascii="Times New Roman" w:hAnsi="Times New Roman"/>
                <w:b/>
                <w:bCs/>
                <w:color w:val="FFFFFF" w:themeColor="background1"/>
              </w:rPr>
            </w:pPr>
            <w:r w:rsidRPr="00460516">
              <w:rPr>
                <w:rFonts w:ascii="Times New Roman" w:hAnsi="Times New Roman"/>
                <w:b/>
                <w:bCs/>
                <w:color w:val="FFFFFF" w:themeColor="background1"/>
              </w:rPr>
              <w:t>2018 г.</w:t>
            </w:r>
          </w:p>
        </w:tc>
      </w:tr>
      <w:tr w:rsidR="00B474C4" w:rsidRPr="001B40B3" w:rsidTr="00B474C4">
        <w:tc>
          <w:tcPr>
            <w:tcW w:w="7366" w:type="dxa"/>
            <w:shd w:val="clear" w:color="auto" w:fill="DBE5F1" w:themeFill="accent1" w:themeFillTint="33"/>
          </w:tcPr>
          <w:p w:rsidR="00B474C4" w:rsidRPr="00033978" w:rsidRDefault="00B474C4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Промышленное производство: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B474C4" w:rsidRDefault="00B474C4" w:rsidP="007073E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B474C4" w:rsidRDefault="00B474C4" w:rsidP="007073E5">
            <w:pPr>
              <w:jc w:val="center"/>
              <w:rPr>
                <w:rFonts w:ascii="Times New Roman" w:hAnsi="Times New Roman"/>
              </w:rPr>
            </w:pPr>
          </w:p>
        </w:tc>
      </w:tr>
      <w:tr w:rsidR="00B474C4" w:rsidRPr="001B40B3" w:rsidTr="00B474C4">
        <w:tc>
          <w:tcPr>
            <w:tcW w:w="7366" w:type="dxa"/>
          </w:tcPr>
          <w:p w:rsidR="00B474C4" w:rsidRPr="00033978" w:rsidRDefault="00B474C4" w:rsidP="007073E5">
            <w:pPr>
              <w:jc w:val="both"/>
              <w:rPr>
                <w:rFonts w:ascii="Times New Roman" w:hAnsi="Times New Roman"/>
              </w:rPr>
            </w:pPr>
            <w:r w:rsidRPr="00033978">
              <w:rPr>
                <w:rFonts w:ascii="Times New Roman" w:hAnsi="Times New Roman"/>
              </w:rPr>
              <w:t>Оборот организаций</w:t>
            </w:r>
          </w:p>
        </w:tc>
        <w:tc>
          <w:tcPr>
            <w:tcW w:w="993" w:type="dxa"/>
          </w:tcPr>
          <w:p w:rsidR="00B474C4" w:rsidRPr="00033978" w:rsidRDefault="00B474C4" w:rsidP="007073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730,5</w:t>
            </w:r>
          </w:p>
        </w:tc>
        <w:tc>
          <w:tcPr>
            <w:tcW w:w="992" w:type="dxa"/>
          </w:tcPr>
          <w:p w:rsidR="00B474C4" w:rsidRPr="00033978" w:rsidRDefault="00B474C4" w:rsidP="007073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622,9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Pr="00033978" w:rsidRDefault="00B474C4" w:rsidP="0003397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 отгруженных товаров собственного производства, выполненных работ и услуг собственными силами</w:t>
            </w:r>
          </w:p>
        </w:tc>
        <w:tc>
          <w:tcPr>
            <w:tcW w:w="993" w:type="dxa"/>
          </w:tcPr>
          <w:p w:rsidR="00B474C4" w:rsidRPr="00033978" w:rsidRDefault="00B474C4" w:rsidP="007073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730,5</w:t>
            </w:r>
          </w:p>
        </w:tc>
        <w:tc>
          <w:tcPr>
            <w:tcW w:w="992" w:type="dxa"/>
          </w:tcPr>
          <w:p w:rsidR="00B474C4" w:rsidRPr="00033978" w:rsidRDefault="00B474C4" w:rsidP="007073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621,6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Pr="00033978" w:rsidRDefault="00B474C4" w:rsidP="007073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в том числе промышленного производства</w:t>
            </w:r>
          </w:p>
        </w:tc>
        <w:tc>
          <w:tcPr>
            <w:tcW w:w="993" w:type="dxa"/>
          </w:tcPr>
          <w:p w:rsidR="00B474C4" w:rsidRPr="00033978" w:rsidRDefault="00B474C4" w:rsidP="007073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</w:t>
            </w:r>
            <w:r w:rsidR="00F049D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д.</w:t>
            </w:r>
          </w:p>
        </w:tc>
        <w:tc>
          <w:tcPr>
            <w:tcW w:w="992" w:type="dxa"/>
          </w:tcPr>
          <w:p w:rsidR="00B474C4" w:rsidRPr="00033978" w:rsidRDefault="00B474C4" w:rsidP="007073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43,5</w:t>
            </w:r>
          </w:p>
        </w:tc>
      </w:tr>
      <w:tr w:rsidR="00B474C4" w:rsidRPr="00460516" w:rsidTr="00B474C4">
        <w:tc>
          <w:tcPr>
            <w:tcW w:w="7366" w:type="dxa"/>
            <w:shd w:val="clear" w:color="auto" w:fill="DBE5F1" w:themeFill="accent1" w:themeFillTint="33"/>
          </w:tcPr>
          <w:p w:rsidR="00B474C4" w:rsidRDefault="00B474C4" w:rsidP="007073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Сельское хозяйство: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B474C4" w:rsidRDefault="00B474C4" w:rsidP="007073E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B474C4" w:rsidRDefault="00B474C4" w:rsidP="007073E5">
            <w:pPr>
              <w:jc w:val="center"/>
              <w:rPr>
                <w:rFonts w:ascii="Times New Roman" w:hAnsi="Times New Roman"/>
              </w:rPr>
            </w:pP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03397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 производства продукции сельского хозяйства в фактически действующих ценах, в хозяйствах всех категорий</w:t>
            </w:r>
          </w:p>
        </w:tc>
        <w:tc>
          <w:tcPr>
            <w:tcW w:w="993" w:type="dxa"/>
          </w:tcPr>
          <w:p w:rsidR="00B474C4" w:rsidRDefault="00B474C4" w:rsidP="007073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2720,3</w:t>
            </w:r>
          </w:p>
        </w:tc>
        <w:tc>
          <w:tcPr>
            <w:tcW w:w="992" w:type="dxa"/>
          </w:tcPr>
          <w:p w:rsidR="00B474C4" w:rsidRDefault="00B474C4" w:rsidP="007073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2821,6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7073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в том числе:</w:t>
            </w:r>
          </w:p>
        </w:tc>
        <w:tc>
          <w:tcPr>
            <w:tcW w:w="993" w:type="dxa"/>
          </w:tcPr>
          <w:p w:rsidR="00B474C4" w:rsidRDefault="00B474C4" w:rsidP="007073E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B474C4" w:rsidRDefault="00B474C4" w:rsidP="007073E5">
            <w:pPr>
              <w:jc w:val="center"/>
              <w:rPr>
                <w:rFonts w:ascii="Times New Roman" w:hAnsi="Times New Roman"/>
              </w:rPr>
            </w:pP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7073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продукция растениеводства</w:t>
            </w:r>
          </w:p>
        </w:tc>
        <w:tc>
          <w:tcPr>
            <w:tcW w:w="993" w:type="dxa"/>
          </w:tcPr>
          <w:p w:rsidR="00B474C4" w:rsidRDefault="00B474C4" w:rsidP="007073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1686,5</w:t>
            </w:r>
          </w:p>
        </w:tc>
        <w:tc>
          <w:tcPr>
            <w:tcW w:w="992" w:type="dxa"/>
          </w:tcPr>
          <w:p w:rsidR="00B474C4" w:rsidRDefault="00B474C4" w:rsidP="007073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1720,2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7073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продукция животноводства</w:t>
            </w:r>
          </w:p>
        </w:tc>
        <w:tc>
          <w:tcPr>
            <w:tcW w:w="993" w:type="dxa"/>
          </w:tcPr>
          <w:p w:rsidR="00B474C4" w:rsidRDefault="00B474C4" w:rsidP="007073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1033,8</w:t>
            </w:r>
          </w:p>
        </w:tc>
        <w:tc>
          <w:tcPr>
            <w:tcW w:w="992" w:type="dxa"/>
          </w:tcPr>
          <w:p w:rsidR="00B474C4" w:rsidRDefault="00B474C4" w:rsidP="007073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1101,4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7073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Индекс физического объема продукции сельского хозяйства в сопоставимой оценке, %</w:t>
            </w:r>
          </w:p>
        </w:tc>
        <w:tc>
          <w:tcPr>
            <w:tcW w:w="993" w:type="dxa"/>
          </w:tcPr>
          <w:p w:rsidR="00B474C4" w:rsidRDefault="00B474C4" w:rsidP="007073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115,7</w:t>
            </w:r>
          </w:p>
        </w:tc>
        <w:tc>
          <w:tcPr>
            <w:tcW w:w="992" w:type="dxa"/>
          </w:tcPr>
          <w:p w:rsidR="00B474C4" w:rsidRDefault="00B474C4" w:rsidP="007073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97,0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в том числе: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продукция растениеводства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117,1</w:t>
            </w: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95,4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продукция животноводства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113,0</w:t>
            </w: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99,5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Посевная площадь сельскохозяйственных культур в хозяйствах всех категорий, га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49592</w:t>
            </w: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56378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из нее занятая под культуры: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зерновые и зернобобовые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10837</w:t>
            </w: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8781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картофель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473</w:t>
            </w: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454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овощи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Посевная площадь сельскохозяйственных культур в хозяйствах населения, га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540</w:t>
            </w: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529  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из нее занятая под культуры: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картофель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441</w:t>
            </w: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437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овощи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крупного рогатого скота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5985</w:t>
            </w: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6123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в том числе коров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3268</w:t>
            </w: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3412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свиней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1233</w:t>
            </w: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1566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овец и коз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1832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лошадей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</w:t>
            </w: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489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   - птицы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20045</w:t>
            </w: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19369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23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кроликов</w:t>
            </w:r>
          </w:p>
        </w:tc>
        <w:tc>
          <w:tcPr>
            <w:tcW w:w="993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2176</w:t>
            </w:r>
          </w:p>
        </w:tc>
        <w:tc>
          <w:tcPr>
            <w:tcW w:w="992" w:type="dxa"/>
          </w:tcPr>
          <w:p w:rsidR="00B474C4" w:rsidRDefault="00B474C4" w:rsidP="00234C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2051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4340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крупного рогатого скота</w:t>
            </w:r>
          </w:p>
        </w:tc>
        <w:tc>
          <w:tcPr>
            <w:tcW w:w="993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2080</w:t>
            </w:r>
          </w:p>
        </w:tc>
        <w:tc>
          <w:tcPr>
            <w:tcW w:w="992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2106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4340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в том числе коров</w:t>
            </w:r>
          </w:p>
        </w:tc>
        <w:tc>
          <w:tcPr>
            <w:tcW w:w="993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1085</w:t>
            </w:r>
          </w:p>
        </w:tc>
        <w:tc>
          <w:tcPr>
            <w:tcW w:w="992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1129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4340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свиней</w:t>
            </w:r>
          </w:p>
        </w:tc>
        <w:tc>
          <w:tcPr>
            <w:tcW w:w="993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841</w:t>
            </w:r>
          </w:p>
        </w:tc>
        <w:tc>
          <w:tcPr>
            <w:tcW w:w="992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893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4340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овец и коз</w:t>
            </w:r>
          </w:p>
        </w:tc>
        <w:tc>
          <w:tcPr>
            <w:tcW w:w="993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1115</w:t>
            </w:r>
          </w:p>
        </w:tc>
        <w:tc>
          <w:tcPr>
            <w:tcW w:w="992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1235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4340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лошадей</w:t>
            </w:r>
          </w:p>
        </w:tc>
        <w:tc>
          <w:tcPr>
            <w:tcW w:w="993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214</w:t>
            </w:r>
          </w:p>
        </w:tc>
        <w:tc>
          <w:tcPr>
            <w:tcW w:w="992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219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4340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птицы</w:t>
            </w:r>
          </w:p>
        </w:tc>
        <w:tc>
          <w:tcPr>
            <w:tcW w:w="993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19970</w:t>
            </w:r>
          </w:p>
        </w:tc>
        <w:tc>
          <w:tcPr>
            <w:tcW w:w="992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19249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4340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кроликов</w:t>
            </w:r>
          </w:p>
        </w:tc>
        <w:tc>
          <w:tcPr>
            <w:tcW w:w="993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2176</w:t>
            </w:r>
          </w:p>
        </w:tc>
        <w:tc>
          <w:tcPr>
            <w:tcW w:w="992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2051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4340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пчел, семей</w:t>
            </w:r>
          </w:p>
        </w:tc>
        <w:tc>
          <w:tcPr>
            <w:tcW w:w="993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1460</w:t>
            </w:r>
          </w:p>
        </w:tc>
        <w:tc>
          <w:tcPr>
            <w:tcW w:w="992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1371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4340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зерновых и зернобобовых культур</w:t>
            </w:r>
          </w:p>
        </w:tc>
        <w:tc>
          <w:tcPr>
            <w:tcW w:w="993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3468008</w:t>
            </w:r>
          </w:p>
        </w:tc>
        <w:tc>
          <w:tcPr>
            <w:tcW w:w="992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233258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4340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картофеля</w:t>
            </w:r>
          </w:p>
        </w:tc>
        <w:tc>
          <w:tcPr>
            <w:tcW w:w="993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55832</w:t>
            </w:r>
          </w:p>
        </w:tc>
        <w:tc>
          <w:tcPr>
            <w:tcW w:w="992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54245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4340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овощей</w:t>
            </w:r>
          </w:p>
        </w:tc>
        <w:tc>
          <w:tcPr>
            <w:tcW w:w="993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13517</w:t>
            </w:r>
          </w:p>
        </w:tc>
        <w:tc>
          <w:tcPr>
            <w:tcW w:w="992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10327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4340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скота и птицы на убой</w:t>
            </w:r>
          </w:p>
        </w:tc>
        <w:tc>
          <w:tcPr>
            <w:tcW w:w="993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6544</w:t>
            </w:r>
          </w:p>
        </w:tc>
        <w:tc>
          <w:tcPr>
            <w:tcW w:w="992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6716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4340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молока </w:t>
            </w:r>
          </w:p>
        </w:tc>
        <w:tc>
          <w:tcPr>
            <w:tcW w:w="993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205223</w:t>
            </w:r>
          </w:p>
        </w:tc>
        <w:tc>
          <w:tcPr>
            <w:tcW w:w="992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207814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4340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яиц, тыс. шт.</w:t>
            </w:r>
          </w:p>
        </w:tc>
        <w:tc>
          <w:tcPr>
            <w:tcW w:w="993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3029</w:t>
            </w:r>
          </w:p>
        </w:tc>
        <w:tc>
          <w:tcPr>
            <w:tcW w:w="992" w:type="dxa"/>
          </w:tcPr>
          <w:p w:rsidR="00B474C4" w:rsidRDefault="00B474C4" w:rsidP="00434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2401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6C59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зерновых и зернобобовых культур</w:t>
            </w:r>
          </w:p>
        </w:tc>
        <w:tc>
          <w:tcPr>
            <w:tcW w:w="993" w:type="dxa"/>
          </w:tcPr>
          <w:p w:rsidR="00B474C4" w:rsidRDefault="00B474C4" w:rsidP="006C59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97,3</w:t>
            </w:r>
          </w:p>
        </w:tc>
        <w:tc>
          <w:tcPr>
            <w:tcW w:w="992" w:type="dxa"/>
          </w:tcPr>
          <w:p w:rsidR="00B474C4" w:rsidRDefault="00B474C4" w:rsidP="006C59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112,6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6C59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картофеля</w:t>
            </w:r>
          </w:p>
        </w:tc>
        <w:tc>
          <w:tcPr>
            <w:tcW w:w="993" w:type="dxa"/>
          </w:tcPr>
          <w:p w:rsidR="00B474C4" w:rsidRDefault="00B474C4" w:rsidP="006C59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53082</w:t>
            </w:r>
          </w:p>
        </w:tc>
        <w:tc>
          <w:tcPr>
            <w:tcW w:w="992" w:type="dxa"/>
          </w:tcPr>
          <w:p w:rsidR="00B474C4" w:rsidRDefault="00B474C4" w:rsidP="006C59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53522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6C59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овощей</w:t>
            </w:r>
          </w:p>
        </w:tc>
        <w:tc>
          <w:tcPr>
            <w:tcW w:w="993" w:type="dxa"/>
          </w:tcPr>
          <w:p w:rsidR="00B474C4" w:rsidRDefault="00B474C4" w:rsidP="006C59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12742</w:t>
            </w:r>
          </w:p>
        </w:tc>
        <w:tc>
          <w:tcPr>
            <w:tcW w:w="992" w:type="dxa"/>
          </w:tcPr>
          <w:p w:rsidR="00B474C4" w:rsidRDefault="00B474C4" w:rsidP="006C59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10122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6C59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скота и птицы на убой</w:t>
            </w:r>
          </w:p>
        </w:tc>
        <w:tc>
          <w:tcPr>
            <w:tcW w:w="993" w:type="dxa"/>
          </w:tcPr>
          <w:p w:rsidR="00B474C4" w:rsidRDefault="00B474C4" w:rsidP="006C59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4610</w:t>
            </w:r>
          </w:p>
        </w:tc>
        <w:tc>
          <w:tcPr>
            <w:tcW w:w="992" w:type="dxa"/>
          </w:tcPr>
          <w:p w:rsidR="00B474C4" w:rsidRDefault="00B474C4" w:rsidP="006C59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4185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6C59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молока </w:t>
            </w:r>
          </w:p>
        </w:tc>
        <w:tc>
          <w:tcPr>
            <w:tcW w:w="993" w:type="dxa"/>
          </w:tcPr>
          <w:p w:rsidR="00B474C4" w:rsidRDefault="00B474C4" w:rsidP="006C59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37705</w:t>
            </w:r>
          </w:p>
        </w:tc>
        <w:tc>
          <w:tcPr>
            <w:tcW w:w="992" w:type="dxa"/>
          </w:tcPr>
          <w:p w:rsidR="00B474C4" w:rsidRDefault="00B474C4" w:rsidP="006C59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36468</w:t>
            </w:r>
          </w:p>
        </w:tc>
      </w:tr>
      <w:tr w:rsidR="00B474C4" w:rsidRPr="00460516" w:rsidTr="00B474C4">
        <w:tc>
          <w:tcPr>
            <w:tcW w:w="7366" w:type="dxa"/>
          </w:tcPr>
          <w:p w:rsidR="00B474C4" w:rsidRDefault="00B474C4" w:rsidP="006C59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яиц, тыс. шт.</w:t>
            </w:r>
          </w:p>
        </w:tc>
        <w:tc>
          <w:tcPr>
            <w:tcW w:w="993" w:type="dxa"/>
          </w:tcPr>
          <w:p w:rsidR="00B474C4" w:rsidRDefault="00B474C4" w:rsidP="006C59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3028</w:t>
            </w:r>
          </w:p>
        </w:tc>
        <w:tc>
          <w:tcPr>
            <w:tcW w:w="992" w:type="dxa"/>
          </w:tcPr>
          <w:p w:rsidR="00B474C4" w:rsidRDefault="00B474C4" w:rsidP="006C59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2398</w:t>
            </w:r>
          </w:p>
        </w:tc>
      </w:tr>
    </w:tbl>
    <w:p w:rsidR="00033978" w:rsidRPr="00F9084D" w:rsidRDefault="00033978" w:rsidP="00033978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6C59CA" w:rsidRPr="00CD138B" w:rsidRDefault="006C59CA" w:rsidP="006C59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7CC8">
        <w:rPr>
          <w:rFonts w:ascii="Times New Roman" w:hAnsi="Times New Roman" w:cs="Times New Roman"/>
          <w:sz w:val="24"/>
          <w:szCs w:val="24"/>
        </w:rPr>
        <w:t xml:space="preserve">Промышленность представлена такими видами деятельности, как переработка зерна, риса на крупу, хлебопечение, производство кондитерских изделий, соление и копчение рыбы, </w:t>
      </w:r>
      <w:r w:rsidRPr="00CD138B">
        <w:rPr>
          <w:rFonts w:ascii="Times New Roman" w:hAnsi="Times New Roman" w:cs="Times New Roman"/>
          <w:sz w:val="24"/>
          <w:szCs w:val="24"/>
        </w:rPr>
        <w:t xml:space="preserve">производство и реализация тепловой и электрической энергии. </w:t>
      </w:r>
    </w:p>
    <w:p w:rsidR="00B474C4" w:rsidRPr="00CD138B" w:rsidRDefault="00B474C4" w:rsidP="00B47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138B">
        <w:rPr>
          <w:rFonts w:ascii="Times New Roman" w:hAnsi="Times New Roman" w:cs="Times New Roman"/>
          <w:sz w:val="24"/>
          <w:szCs w:val="24"/>
        </w:rPr>
        <w:t>Объем отгруженной товаров собственного производства предприятиями Ханкайского муниципального района в 2019 г. возрос по отношению к 2018 г. на 101,3%, производство пара и горячей воды в 2019 г. составил 97,5% по отношению к 2018 г.</w:t>
      </w:r>
    </w:p>
    <w:p w:rsidR="00EE3333" w:rsidRDefault="006C59CA" w:rsidP="00B47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138B">
        <w:rPr>
          <w:rFonts w:ascii="Times New Roman" w:hAnsi="Times New Roman" w:cs="Times New Roman"/>
          <w:sz w:val="24"/>
          <w:szCs w:val="24"/>
        </w:rPr>
        <w:t xml:space="preserve">В структуре объема сельскохозяйственного производства на долю сельскохозяйственных </w:t>
      </w:r>
      <w:r w:rsidRPr="00FE7CC8">
        <w:rPr>
          <w:rFonts w:ascii="Times New Roman" w:hAnsi="Times New Roman" w:cs="Times New Roman"/>
          <w:sz w:val="24"/>
          <w:szCs w:val="24"/>
        </w:rPr>
        <w:t>организаций приходи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FE7CC8">
        <w:rPr>
          <w:rFonts w:ascii="Times New Roman" w:hAnsi="Times New Roman" w:cs="Times New Roman"/>
          <w:sz w:val="24"/>
          <w:szCs w:val="24"/>
        </w:rPr>
        <w:t xml:space="preserve"> 73,9%, хозяйств населения – 13,4%, крестьянских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7CC8">
        <w:rPr>
          <w:rFonts w:ascii="Times New Roman" w:hAnsi="Times New Roman" w:cs="Times New Roman"/>
          <w:sz w:val="24"/>
          <w:szCs w:val="24"/>
        </w:rPr>
        <w:t>(фермерских) хозяйств</w:t>
      </w:r>
      <w:r w:rsidR="00943A44">
        <w:rPr>
          <w:rFonts w:ascii="Times New Roman" w:hAnsi="Times New Roman" w:cs="Times New Roman"/>
          <w:sz w:val="24"/>
          <w:szCs w:val="24"/>
        </w:rPr>
        <w:t xml:space="preserve"> </w:t>
      </w:r>
      <w:r w:rsidRPr="00FE7CC8">
        <w:rPr>
          <w:rFonts w:ascii="Times New Roman" w:hAnsi="Times New Roman" w:cs="Times New Roman"/>
          <w:sz w:val="24"/>
          <w:szCs w:val="24"/>
        </w:rPr>
        <w:t>–</w:t>
      </w:r>
      <w:r w:rsidR="00943A44">
        <w:rPr>
          <w:rFonts w:ascii="Times New Roman" w:hAnsi="Times New Roman" w:cs="Times New Roman"/>
          <w:sz w:val="24"/>
          <w:szCs w:val="24"/>
        </w:rPr>
        <w:t xml:space="preserve"> </w:t>
      </w:r>
      <w:r w:rsidRPr="00FE7CC8">
        <w:rPr>
          <w:rFonts w:ascii="Times New Roman" w:hAnsi="Times New Roman" w:cs="Times New Roman"/>
          <w:sz w:val="24"/>
          <w:szCs w:val="24"/>
        </w:rPr>
        <w:t xml:space="preserve">12,7%. </w:t>
      </w:r>
      <w:r w:rsidR="00EE3333" w:rsidRPr="00FE7CC8">
        <w:rPr>
          <w:rFonts w:ascii="Times New Roman" w:hAnsi="Times New Roman" w:cs="Times New Roman"/>
          <w:sz w:val="24"/>
          <w:szCs w:val="24"/>
        </w:rPr>
        <w:t xml:space="preserve">Основными производителями зерновых культур и сои являются коллективные хозяйства и КФХ, производство картофеля (91,6%) и овощей (99,4%) сосредоточено в хозяйствах населения.  </w:t>
      </w:r>
    </w:p>
    <w:p w:rsidR="00EE3333" w:rsidRPr="00FE7CC8" w:rsidRDefault="00EE3333" w:rsidP="00B47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7CC8">
        <w:rPr>
          <w:rFonts w:ascii="Times New Roman" w:hAnsi="Times New Roman"/>
          <w:sz w:val="24"/>
          <w:szCs w:val="24"/>
        </w:rPr>
        <w:t>По поголовью крупного рогатого скота, в том числе коров</w:t>
      </w:r>
      <w:r>
        <w:rPr>
          <w:rFonts w:ascii="Times New Roman" w:hAnsi="Times New Roman"/>
          <w:sz w:val="24"/>
          <w:szCs w:val="24"/>
        </w:rPr>
        <w:t>,</w:t>
      </w:r>
      <w:r w:rsidRPr="00FE7CC8">
        <w:rPr>
          <w:rFonts w:ascii="Times New Roman" w:hAnsi="Times New Roman"/>
          <w:sz w:val="24"/>
          <w:szCs w:val="24"/>
        </w:rPr>
        <w:t xml:space="preserve"> район занимает второе место в крае, по производству молока - является лидером. Основная доля производства мяса принадлежит хозяйствам населения и крестьянским (фермерским) хозяйствам – 65,5%, молока – 73,6 % - ООО «</w:t>
      </w:r>
      <w:proofErr w:type="spellStart"/>
      <w:r w:rsidRPr="00FE7CC8">
        <w:rPr>
          <w:rFonts w:ascii="Times New Roman" w:hAnsi="Times New Roman"/>
          <w:sz w:val="24"/>
          <w:szCs w:val="24"/>
        </w:rPr>
        <w:t>Хапк</w:t>
      </w:r>
      <w:proofErr w:type="spellEnd"/>
      <w:r w:rsidRPr="00FE7CC8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FE7CC8">
        <w:rPr>
          <w:rFonts w:ascii="Times New Roman" w:hAnsi="Times New Roman"/>
          <w:sz w:val="24"/>
          <w:szCs w:val="24"/>
        </w:rPr>
        <w:t>ГринАгро</w:t>
      </w:r>
      <w:proofErr w:type="spellEnd"/>
      <w:r w:rsidRPr="00FE7CC8">
        <w:rPr>
          <w:rFonts w:ascii="Times New Roman" w:hAnsi="Times New Roman"/>
          <w:sz w:val="24"/>
          <w:szCs w:val="24"/>
        </w:rPr>
        <w:t>», единственному предприятию, занимающемуся производством продукции животноводства на территории района.</w:t>
      </w:r>
    </w:p>
    <w:p w:rsidR="006C59CA" w:rsidRDefault="006C59CA" w:rsidP="006C59C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7CC8">
        <w:rPr>
          <w:rFonts w:ascii="Times New Roman" w:hAnsi="Times New Roman" w:cs="Times New Roman"/>
          <w:sz w:val="24"/>
          <w:szCs w:val="24"/>
        </w:rPr>
        <w:t>В 2018 году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C59CA" w:rsidRPr="00FE7CC8" w:rsidRDefault="006C59CA" w:rsidP="006C59C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E7CC8">
        <w:rPr>
          <w:rFonts w:ascii="Times New Roman" w:hAnsi="Times New Roman" w:cs="Times New Roman"/>
          <w:sz w:val="24"/>
          <w:szCs w:val="24"/>
        </w:rPr>
        <w:t xml:space="preserve"> организациями, занятыми в обрабатывающих отраслях, произведено продукции на сумму 619,8 млн. руб.</w:t>
      </w:r>
    </w:p>
    <w:p w:rsidR="006C59CA" w:rsidRPr="00FE7CC8" w:rsidRDefault="006C59CA" w:rsidP="006C59C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E7CC8">
        <w:rPr>
          <w:rFonts w:ascii="Times New Roman" w:hAnsi="Times New Roman" w:cs="Times New Roman"/>
          <w:sz w:val="24"/>
          <w:szCs w:val="24"/>
        </w:rPr>
        <w:t>сельхозпроизводителями произведено риса в крупу, масла соевого на 120,8 млн. руб.</w:t>
      </w:r>
    </w:p>
    <w:p w:rsidR="006C59CA" w:rsidRPr="00FE7CC8" w:rsidRDefault="006C59CA" w:rsidP="006C59C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FE7CC8">
        <w:rPr>
          <w:rFonts w:ascii="Times New Roman" w:hAnsi="Times New Roman" w:cs="Times New Roman"/>
          <w:sz w:val="24"/>
          <w:szCs w:val="24"/>
        </w:rPr>
        <w:t xml:space="preserve">ыработка продукции предприятием и индивидуальными предпринимателями хлебопекарной отрасли составила 40,9 млн. руб. </w:t>
      </w:r>
    </w:p>
    <w:p w:rsidR="006C59CA" w:rsidRPr="00FE7CC8" w:rsidRDefault="006C59CA" w:rsidP="006C59C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FE7CC8">
        <w:rPr>
          <w:rFonts w:ascii="Times New Roman" w:hAnsi="Times New Roman" w:cs="Times New Roman"/>
          <w:sz w:val="24"/>
          <w:szCs w:val="24"/>
        </w:rPr>
        <w:t>роизведено рыбной продукции на 7,7 млн. руб.</w:t>
      </w:r>
    </w:p>
    <w:p w:rsidR="006C59CA" w:rsidRPr="00FE7CC8" w:rsidRDefault="006C59CA" w:rsidP="006C59C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FE7CC8">
        <w:rPr>
          <w:rFonts w:ascii="Times New Roman" w:hAnsi="Times New Roman" w:cs="Times New Roman"/>
          <w:sz w:val="24"/>
          <w:szCs w:val="24"/>
        </w:rPr>
        <w:t>роизведено кондитерских изделий на 9,1 млн. руб.</w:t>
      </w:r>
    </w:p>
    <w:p w:rsidR="00033978" w:rsidRDefault="00EE3333" w:rsidP="00310E0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Производством тепловой энергии в районе занимается </w:t>
      </w:r>
      <w:r w:rsidRPr="00FE7CC8">
        <w:rPr>
          <w:rFonts w:ascii="Times New Roman" w:hAnsi="Times New Roman" w:cs="Times New Roman"/>
          <w:sz w:val="24"/>
          <w:szCs w:val="24"/>
        </w:rPr>
        <w:t>филиал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7CC8">
        <w:rPr>
          <w:rFonts w:ascii="Times New Roman" w:hAnsi="Times New Roman" w:cs="Times New Roman"/>
          <w:sz w:val="24"/>
          <w:szCs w:val="24"/>
        </w:rPr>
        <w:t>«Михайловский» КГУП «Примтеплоэнерго»</w:t>
      </w:r>
      <w:r>
        <w:rPr>
          <w:rFonts w:ascii="Times New Roman" w:hAnsi="Times New Roman" w:cs="Times New Roman"/>
          <w:sz w:val="24"/>
          <w:szCs w:val="24"/>
        </w:rPr>
        <w:t xml:space="preserve">. За 2018 год было отпущено </w:t>
      </w:r>
      <w:r w:rsidRPr="00FE7CC8">
        <w:rPr>
          <w:rFonts w:ascii="Times New Roman" w:hAnsi="Times New Roman" w:cs="Times New Roman"/>
          <w:sz w:val="24"/>
          <w:szCs w:val="24"/>
        </w:rPr>
        <w:t>тепловой энергии 40,87 тыс. Гкал. на сумму 156,1 млн. руб.</w:t>
      </w:r>
    </w:p>
    <w:p w:rsidR="00EE3333" w:rsidRPr="00CD138B" w:rsidRDefault="00EE3333" w:rsidP="00EE33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7CC8">
        <w:rPr>
          <w:rFonts w:ascii="Times New Roman" w:hAnsi="Times New Roman" w:cs="Times New Roman"/>
          <w:sz w:val="24"/>
          <w:szCs w:val="24"/>
        </w:rPr>
        <w:t xml:space="preserve">Услуги по отпуску электрической энергии оказывает Уссурийское отделение филиала ПАО «ДЭК» </w:t>
      </w:r>
      <w:proofErr w:type="spellStart"/>
      <w:r w:rsidRPr="00FE7CC8">
        <w:rPr>
          <w:rFonts w:ascii="Times New Roman" w:hAnsi="Times New Roman" w:cs="Times New Roman"/>
          <w:sz w:val="24"/>
          <w:szCs w:val="24"/>
        </w:rPr>
        <w:t>Дальэнергосбыт</w:t>
      </w:r>
      <w:proofErr w:type="spellEnd"/>
      <w:r w:rsidRPr="00FE7CC8">
        <w:rPr>
          <w:rFonts w:ascii="Times New Roman" w:hAnsi="Times New Roman" w:cs="Times New Roman"/>
          <w:sz w:val="24"/>
          <w:szCs w:val="24"/>
        </w:rPr>
        <w:t xml:space="preserve">. </w:t>
      </w:r>
      <w:r w:rsidRPr="00CD138B">
        <w:rPr>
          <w:rFonts w:ascii="Times New Roman" w:hAnsi="Times New Roman" w:cs="Times New Roman"/>
          <w:sz w:val="24"/>
          <w:szCs w:val="24"/>
        </w:rPr>
        <w:t xml:space="preserve">Объем потребленной электрической энергии на </w:t>
      </w:r>
      <w:r w:rsidRPr="00CD138B">
        <w:rPr>
          <w:rFonts w:ascii="Times New Roman" w:hAnsi="Times New Roman" w:cs="Times New Roman"/>
          <w:sz w:val="24"/>
          <w:szCs w:val="24"/>
        </w:rPr>
        <w:lastRenderedPageBreak/>
        <w:t xml:space="preserve">территории Ханкайского муниципального района за 2018 год составил 62 434,67 тыс. кВт/ч на сумму 248,3 млн. руб. </w:t>
      </w:r>
    </w:p>
    <w:p w:rsidR="00EE3333" w:rsidRPr="00CD138B" w:rsidRDefault="00EE3333" w:rsidP="00E552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138B">
        <w:rPr>
          <w:rFonts w:ascii="Times New Roman" w:hAnsi="Times New Roman" w:cs="Times New Roman"/>
          <w:sz w:val="24"/>
          <w:szCs w:val="24"/>
        </w:rPr>
        <w:t>На территории района услуги по водоснабжению, водоотведению, теплоснабжению оказывает МУП «Жилищно-коммунальное хозяйство».  За 2018 год МУП «ЖКХ» оказано услуг на сумму 36,9 млн.</w:t>
      </w:r>
      <w:r w:rsidR="00943A44" w:rsidRPr="00CD138B">
        <w:rPr>
          <w:rFonts w:ascii="Times New Roman" w:hAnsi="Times New Roman" w:cs="Times New Roman"/>
          <w:sz w:val="24"/>
          <w:szCs w:val="24"/>
        </w:rPr>
        <w:t xml:space="preserve"> </w:t>
      </w:r>
      <w:r w:rsidRPr="00CD138B">
        <w:rPr>
          <w:rFonts w:ascii="Times New Roman" w:hAnsi="Times New Roman" w:cs="Times New Roman"/>
          <w:sz w:val="24"/>
          <w:szCs w:val="24"/>
        </w:rPr>
        <w:t xml:space="preserve">руб. </w:t>
      </w:r>
    </w:p>
    <w:p w:rsidR="00B474C4" w:rsidRPr="00CD138B" w:rsidRDefault="00E55243" w:rsidP="00E552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138B">
        <w:rPr>
          <w:rFonts w:ascii="Times New Roman" w:hAnsi="Times New Roman" w:cs="Times New Roman"/>
          <w:sz w:val="24"/>
          <w:szCs w:val="24"/>
        </w:rPr>
        <w:t>Производство основных продуктов животноводства в 2019 г. в районе составило:</w:t>
      </w:r>
    </w:p>
    <w:p w:rsidR="00E55243" w:rsidRPr="00CD138B" w:rsidRDefault="00E55243" w:rsidP="00E552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138B">
        <w:rPr>
          <w:rFonts w:ascii="Times New Roman" w:hAnsi="Times New Roman" w:cs="Times New Roman"/>
          <w:sz w:val="24"/>
          <w:szCs w:val="24"/>
        </w:rPr>
        <w:t>- скот и птица на убой (в живом весе) – 1105 тонн (103,1% к 2018 г.);</w:t>
      </w:r>
    </w:p>
    <w:p w:rsidR="00E55243" w:rsidRPr="00CD138B" w:rsidRDefault="00E55243" w:rsidP="00E552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138B">
        <w:rPr>
          <w:rFonts w:ascii="Times New Roman" w:hAnsi="Times New Roman" w:cs="Times New Roman"/>
          <w:sz w:val="24"/>
          <w:szCs w:val="24"/>
        </w:rPr>
        <w:t>- молоко – 22554 тонн (108,5% к 2018 г.);</w:t>
      </w:r>
    </w:p>
    <w:p w:rsidR="00E55243" w:rsidRPr="00CD138B" w:rsidRDefault="00E55243" w:rsidP="00E552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138B">
        <w:rPr>
          <w:rFonts w:ascii="Times New Roman" w:hAnsi="Times New Roman" w:cs="Times New Roman"/>
          <w:sz w:val="24"/>
          <w:szCs w:val="24"/>
        </w:rPr>
        <w:t>- яйца – 2320 тонн (96,6 % к 2018 г.).</w:t>
      </w:r>
    </w:p>
    <w:p w:rsidR="00166B05" w:rsidRPr="00CD138B" w:rsidRDefault="00E55243" w:rsidP="00166B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138B">
        <w:rPr>
          <w:rFonts w:ascii="Times New Roman" w:hAnsi="Times New Roman" w:cs="Times New Roman"/>
          <w:sz w:val="24"/>
          <w:szCs w:val="24"/>
        </w:rPr>
        <w:t>Поголовье скота в хозяйствах всех категорий на 01.01.2020 г.</w:t>
      </w:r>
      <w:r w:rsidR="00166B05" w:rsidRPr="00CD138B">
        <w:rPr>
          <w:rFonts w:ascii="Times New Roman" w:hAnsi="Times New Roman" w:cs="Times New Roman"/>
          <w:sz w:val="24"/>
          <w:szCs w:val="24"/>
        </w:rPr>
        <w:t xml:space="preserve"> - крупный рогатый скот – 6439 голов (105,2 % к 2018 г.), что составляет 10,49% от общего количества в Приморском крае.  </w:t>
      </w:r>
    </w:p>
    <w:p w:rsidR="00033978" w:rsidRPr="00CD138B" w:rsidRDefault="00EE3333" w:rsidP="00E5524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138B">
        <w:rPr>
          <w:rFonts w:ascii="Times New Roman" w:eastAsia="Times New Roman" w:hAnsi="Times New Roman"/>
          <w:sz w:val="24"/>
          <w:szCs w:val="24"/>
          <w:lang w:eastAsia="ru-RU"/>
        </w:rPr>
        <w:t>Основные хозяйствующие субъекты Ханкайского муниципального района приведены в табл.1</w:t>
      </w:r>
      <w:r w:rsidR="004350D1" w:rsidRPr="00CD138B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CD138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E3333" w:rsidRPr="00EE3333" w:rsidRDefault="00EE3333" w:rsidP="00EE3333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33978" w:rsidRPr="00EE3333" w:rsidRDefault="00EE3333" w:rsidP="00EE3333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EE333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Таблица 1</w:t>
      </w:r>
      <w:r w:rsidR="004350D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3</w:t>
      </w:r>
      <w:r w:rsidRPr="00EE333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.</w:t>
      </w:r>
    </w:p>
    <w:p w:rsidR="00EE3333" w:rsidRPr="00EE3333" w:rsidRDefault="00EE3333" w:rsidP="00EE3333">
      <w:pPr>
        <w:spacing w:after="0" w:line="240" w:lineRule="auto"/>
        <w:jc w:val="both"/>
        <w:rPr>
          <w:rFonts w:ascii="Times New Roman" w:eastAsia="Times New Roman" w:hAnsi="Times New Roman"/>
          <w:sz w:val="8"/>
          <w:szCs w:val="8"/>
          <w:lang w:eastAsia="ru-RU"/>
        </w:rPr>
      </w:pPr>
    </w:p>
    <w:tbl>
      <w:tblPr>
        <w:tblW w:w="9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2"/>
        <w:gridCol w:w="3003"/>
        <w:gridCol w:w="5665"/>
      </w:tblGrid>
      <w:tr w:rsidR="00EE3333" w:rsidTr="00943A44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vAlign w:val="center"/>
            <w:hideMark/>
          </w:tcPr>
          <w:p w:rsidR="00EE3333" w:rsidRPr="00943A44" w:rsidRDefault="00EE3333" w:rsidP="008B5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3A44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vAlign w:val="center"/>
            <w:hideMark/>
          </w:tcPr>
          <w:p w:rsidR="00EE3333" w:rsidRPr="00943A44" w:rsidRDefault="00943A44" w:rsidP="008B5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</w:t>
            </w:r>
            <w:r w:rsidR="00EE3333" w:rsidRPr="00943A44">
              <w:rPr>
                <w:rFonts w:ascii="Times New Roman" w:hAnsi="Times New Roman" w:cs="Times New Roman"/>
                <w:b/>
                <w:bCs/>
              </w:rPr>
              <w:t>редприяти</w:t>
            </w:r>
            <w:r>
              <w:rPr>
                <w:rFonts w:ascii="Times New Roman" w:hAnsi="Times New Roman" w:cs="Times New Roman"/>
                <w:b/>
                <w:bCs/>
              </w:rPr>
              <w:t>е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EE3333" w:rsidRPr="00943A44" w:rsidRDefault="00EE3333" w:rsidP="008B5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3A44">
              <w:rPr>
                <w:rFonts w:ascii="Times New Roman" w:hAnsi="Times New Roman" w:cs="Times New Roman"/>
                <w:b/>
                <w:bCs/>
              </w:rPr>
              <w:t>Полный адрес предприятия</w:t>
            </w:r>
          </w:p>
        </w:tc>
      </w:tr>
      <w:tr w:rsidR="00EE3333" w:rsidTr="00943A44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333" w:rsidRPr="008B545B" w:rsidRDefault="00EE3333" w:rsidP="008B54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333" w:rsidRPr="008B545B" w:rsidRDefault="00EE3333" w:rsidP="008B54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ООО "АПК "Альянс"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333" w:rsidRPr="008B545B" w:rsidRDefault="00EE3333" w:rsidP="00EE3333">
            <w:pPr>
              <w:spacing w:after="0" w:line="240" w:lineRule="auto"/>
              <w:ind w:right="-89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692684, с. Камень-Рыболов, ул. Кирпичная, д.2</w:t>
            </w:r>
          </w:p>
        </w:tc>
      </w:tr>
      <w:tr w:rsidR="00EE3333" w:rsidTr="00943A44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333" w:rsidRPr="008B545B" w:rsidRDefault="00EE3333" w:rsidP="008B54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333" w:rsidRPr="008B545B" w:rsidRDefault="00EE3333" w:rsidP="008B54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ООО «ПСК «Росток – Альянс»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333" w:rsidRPr="008B545B" w:rsidRDefault="00EE3333" w:rsidP="00943A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692684, с. Камень-Рыболов, Садовая, д., 1</w:t>
            </w:r>
          </w:p>
        </w:tc>
      </w:tr>
      <w:tr w:rsidR="00EE3333" w:rsidTr="00943A44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333" w:rsidRPr="008B545B" w:rsidRDefault="00EE3333" w:rsidP="008B54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333" w:rsidRPr="008B545B" w:rsidRDefault="00EE3333" w:rsidP="008B54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ООО "</w:t>
            </w:r>
            <w:proofErr w:type="spellStart"/>
            <w:r w:rsidRPr="008B545B">
              <w:rPr>
                <w:rFonts w:ascii="Times New Roman" w:hAnsi="Times New Roman" w:cs="Times New Roman"/>
              </w:rPr>
              <w:t>ГринАгро</w:t>
            </w:r>
            <w:proofErr w:type="spellEnd"/>
            <w:r w:rsidRPr="008B545B">
              <w:rPr>
                <w:rFonts w:ascii="Times New Roman" w:hAnsi="Times New Roman" w:cs="Times New Roman"/>
              </w:rPr>
              <w:t xml:space="preserve"> Приморье"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333" w:rsidRPr="008B545B" w:rsidRDefault="00EE3333" w:rsidP="008B545B">
            <w:pPr>
              <w:spacing w:after="0" w:line="240" w:lineRule="auto"/>
              <w:ind w:left="-108" w:right="-108" w:firstLine="108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 xml:space="preserve">Алексеевка, 20-й километр автомобильной дороги </w:t>
            </w:r>
          </w:p>
          <w:p w:rsidR="00EE3333" w:rsidRPr="008B545B" w:rsidRDefault="00EE3333" w:rsidP="008B545B">
            <w:pPr>
              <w:spacing w:after="0" w:line="240" w:lineRule="auto"/>
              <w:ind w:left="-108" w:right="-108" w:firstLine="108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"</w:t>
            </w:r>
            <w:proofErr w:type="spellStart"/>
            <w:r w:rsidRPr="008B545B">
              <w:rPr>
                <w:rFonts w:ascii="Times New Roman" w:hAnsi="Times New Roman" w:cs="Times New Roman"/>
              </w:rPr>
              <w:t>Сибирцево-Жариково-Комиссарово</w:t>
            </w:r>
            <w:proofErr w:type="spellEnd"/>
            <w:r w:rsidRPr="008B545B">
              <w:rPr>
                <w:rFonts w:ascii="Times New Roman" w:hAnsi="Times New Roman" w:cs="Times New Roman"/>
              </w:rPr>
              <w:t>"</w:t>
            </w:r>
          </w:p>
        </w:tc>
      </w:tr>
      <w:tr w:rsidR="00EE3333" w:rsidTr="00943A44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333" w:rsidRPr="008B545B" w:rsidRDefault="00EE3333" w:rsidP="008B54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333" w:rsidRPr="008B545B" w:rsidRDefault="00EE3333" w:rsidP="008B54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ООО "ХАПК "</w:t>
            </w:r>
            <w:proofErr w:type="spellStart"/>
            <w:r w:rsidRPr="008B545B">
              <w:rPr>
                <w:rFonts w:ascii="Times New Roman" w:hAnsi="Times New Roman" w:cs="Times New Roman"/>
              </w:rPr>
              <w:t>ГринАгро</w:t>
            </w:r>
            <w:proofErr w:type="spellEnd"/>
            <w:r w:rsidRPr="008B545B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333" w:rsidRPr="008B545B" w:rsidRDefault="00EE3333" w:rsidP="00943A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692683 с. Алексеевка, ул. Центральная, д. 32,</w:t>
            </w:r>
          </w:p>
        </w:tc>
      </w:tr>
      <w:tr w:rsidR="00943A44" w:rsidTr="00943A44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 xml:space="preserve">ООО "Зеленое поле" 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A44" w:rsidRPr="008B545B" w:rsidRDefault="00943A44" w:rsidP="008B54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692684 с. Камень-Рыболов, ул. Беговая,4</w:t>
            </w:r>
          </w:p>
        </w:tc>
      </w:tr>
      <w:tr w:rsidR="00943A44" w:rsidTr="00943A44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A44" w:rsidRPr="008B545B" w:rsidRDefault="00943A44" w:rsidP="008B545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B545B">
              <w:rPr>
                <w:rFonts w:ascii="Times New Roman" w:hAnsi="Times New Roman" w:cs="Times New Roman"/>
              </w:rPr>
              <w:t>ООО "Рыбхоз"</w:t>
            </w:r>
          </w:p>
          <w:p w:rsidR="00943A44" w:rsidRPr="008B545B" w:rsidRDefault="00943A44" w:rsidP="008B54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A44" w:rsidRPr="008B545B" w:rsidRDefault="00943A44" w:rsidP="008B545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B545B">
              <w:rPr>
                <w:rFonts w:ascii="Times New Roman" w:hAnsi="Times New Roman" w:cs="Times New Roman"/>
              </w:rPr>
              <w:t xml:space="preserve">692684, Ханкайский район, с. Камень-Рыболов, </w:t>
            </w:r>
          </w:p>
          <w:p w:rsidR="00943A44" w:rsidRPr="008B545B" w:rsidRDefault="00943A44" w:rsidP="008B54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ул. Трактовая, д. 50, офис 7</w:t>
            </w:r>
          </w:p>
        </w:tc>
      </w:tr>
      <w:tr w:rsidR="00943A44" w:rsidTr="00943A44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ООО "Восток"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A44" w:rsidRPr="008B545B" w:rsidRDefault="00943A44" w:rsidP="00943A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692691, с. Майское, ул. Трактовая, д. 12</w:t>
            </w:r>
          </w:p>
        </w:tc>
      </w:tr>
      <w:tr w:rsidR="00943A44" w:rsidTr="00943A44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ООО "Сатурн 2"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A44" w:rsidRPr="008B545B" w:rsidRDefault="00943A44" w:rsidP="00943A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692691 с. Майское,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545B">
              <w:rPr>
                <w:rFonts w:ascii="Times New Roman" w:hAnsi="Times New Roman" w:cs="Times New Roman"/>
              </w:rPr>
              <w:t>ул. Трактовая, д 12</w:t>
            </w:r>
          </w:p>
        </w:tc>
      </w:tr>
      <w:tr w:rsidR="00943A44" w:rsidTr="00943A44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ООО "Сатурн"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A44" w:rsidRPr="008B545B" w:rsidRDefault="00943A44" w:rsidP="00943A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692691, с. Майское, ул. Молодежная д.1, кв. 2</w:t>
            </w:r>
          </w:p>
        </w:tc>
      </w:tr>
      <w:tr w:rsidR="00943A44" w:rsidTr="00943A44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943A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ООО СП "Рисовод"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A44" w:rsidRPr="008B545B" w:rsidRDefault="00943A44" w:rsidP="00943A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692676 с. Мельгуновка, ул. Горького, д 23, кв. 2</w:t>
            </w:r>
          </w:p>
        </w:tc>
      </w:tr>
      <w:tr w:rsidR="00943A44" w:rsidTr="00943A44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ООО "Росток"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A44" w:rsidRPr="008B545B" w:rsidRDefault="00943A44" w:rsidP="00943A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692691 с. Майское, ул. Стрельникова, д. 24</w:t>
            </w:r>
          </w:p>
        </w:tc>
      </w:tr>
      <w:tr w:rsidR="00943A44" w:rsidTr="00943A44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ООО "Приморье"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A44" w:rsidRPr="008B545B" w:rsidRDefault="00943A44" w:rsidP="00943A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692691 с. Октябрьское, ул. Набережная, д. 5а</w:t>
            </w:r>
          </w:p>
        </w:tc>
      </w:tr>
      <w:tr w:rsidR="00943A44" w:rsidTr="00943A44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ООО «Солнечный город»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A44" w:rsidRPr="008B545B" w:rsidRDefault="00943A44" w:rsidP="008B54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692682, с. Камень-Рыболов, ул. Беговая, 4</w:t>
            </w:r>
          </w:p>
        </w:tc>
      </w:tr>
      <w:tr w:rsidR="00943A44" w:rsidTr="00943A44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44" w:rsidRPr="008B545B" w:rsidRDefault="00943A44" w:rsidP="008B54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545B">
              <w:rPr>
                <w:rFonts w:ascii="Times New Roman" w:hAnsi="Times New Roman" w:cs="Times New Roman"/>
              </w:rPr>
              <w:t>АО «Прим Агро»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A44" w:rsidRPr="008B545B" w:rsidRDefault="00943A44" w:rsidP="008B545B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8B545B">
              <w:rPr>
                <w:rFonts w:ascii="Times New Roman" w:hAnsi="Times New Roman" w:cs="Times New Roman"/>
              </w:rPr>
              <w:t>692695, Ханкайский район, с.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B545B">
              <w:rPr>
                <w:rFonts w:ascii="Times New Roman" w:hAnsi="Times New Roman" w:cs="Times New Roman"/>
              </w:rPr>
              <w:t>Кировка</w:t>
            </w:r>
            <w:proofErr w:type="spellEnd"/>
            <w:r w:rsidRPr="008B545B">
              <w:rPr>
                <w:rFonts w:ascii="Times New Roman" w:hAnsi="Times New Roman" w:cs="Times New Roman"/>
              </w:rPr>
              <w:t>, ул. Кирова, д. 1а</w:t>
            </w:r>
          </w:p>
        </w:tc>
      </w:tr>
    </w:tbl>
    <w:p w:rsidR="00166B05" w:rsidRDefault="00166B05" w:rsidP="008A427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49D2" w:rsidRDefault="00F049D2" w:rsidP="008A427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2EF4" w:rsidRPr="00B21385" w:rsidRDefault="00B52EF4" w:rsidP="00B21385">
      <w:pPr>
        <w:pStyle w:val="ac"/>
        <w:numPr>
          <w:ilvl w:val="2"/>
          <w:numId w:val="1"/>
        </w:num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1385">
        <w:rPr>
          <w:rFonts w:ascii="Times New Roman" w:hAnsi="Times New Roman" w:cs="Times New Roman"/>
          <w:b/>
          <w:sz w:val="24"/>
          <w:szCs w:val="24"/>
        </w:rPr>
        <w:t>Торговля и услуги</w:t>
      </w:r>
    </w:p>
    <w:p w:rsidR="00D87788" w:rsidRDefault="00D87788" w:rsidP="00B52EF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02E5E" w:rsidRDefault="00002E5E" w:rsidP="00002E5E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7536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Розничная торговля, общественное питание и бытовое обслуживание представлены на территории </w:t>
      </w:r>
      <w:r w:rsidR="0042587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Ханкайск</w:t>
      </w:r>
      <w:r w:rsidR="0048005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ого </w:t>
      </w:r>
      <w:r w:rsidR="00943A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</w:t>
      </w:r>
      <w:r w:rsidRPr="0037536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района субъектами малого и среднего предпринимательства. </w:t>
      </w:r>
    </w:p>
    <w:p w:rsidR="00953E82" w:rsidRDefault="00FE7CC8" w:rsidP="00FE7CC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7CC8">
        <w:rPr>
          <w:rFonts w:ascii="Times New Roman" w:hAnsi="Times New Roman" w:cs="Times New Roman"/>
          <w:sz w:val="24"/>
          <w:szCs w:val="24"/>
        </w:rPr>
        <w:t>На территории района осуществляют деятельность 146 объектов торговли (124 магазина, 17 павильонов и 5 киосков) и 24 объекта общественного питания (из них – 12 в школах)</w:t>
      </w:r>
      <w:r w:rsidR="00953E82">
        <w:rPr>
          <w:rFonts w:ascii="Times New Roman" w:hAnsi="Times New Roman" w:cs="Times New Roman"/>
          <w:sz w:val="24"/>
          <w:szCs w:val="24"/>
        </w:rPr>
        <w:t xml:space="preserve"> (см. табл.1</w:t>
      </w:r>
      <w:r w:rsidR="004350D1">
        <w:rPr>
          <w:rFonts w:ascii="Times New Roman" w:hAnsi="Times New Roman" w:cs="Times New Roman"/>
          <w:sz w:val="24"/>
          <w:szCs w:val="24"/>
        </w:rPr>
        <w:t>4</w:t>
      </w:r>
      <w:r w:rsidR="00953E82">
        <w:rPr>
          <w:rFonts w:ascii="Times New Roman" w:hAnsi="Times New Roman" w:cs="Times New Roman"/>
          <w:sz w:val="24"/>
          <w:szCs w:val="24"/>
        </w:rPr>
        <w:t>).</w:t>
      </w:r>
    </w:p>
    <w:p w:rsidR="00953E82" w:rsidRPr="00953E82" w:rsidRDefault="00953E82" w:rsidP="00FE7CC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953E82" w:rsidRPr="00C55297" w:rsidRDefault="00953E82" w:rsidP="00953E8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C55297">
        <w:rPr>
          <w:rFonts w:ascii="Times New Roman" w:eastAsia="Calibri" w:hAnsi="Times New Roman" w:cs="Times New Roman"/>
          <w:i/>
          <w:iCs/>
          <w:sz w:val="24"/>
          <w:szCs w:val="24"/>
        </w:rPr>
        <w:t>Таблица 1</w:t>
      </w:r>
      <w:r w:rsidR="004350D1">
        <w:rPr>
          <w:rFonts w:ascii="Times New Roman" w:eastAsia="Calibri" w:hAnsi="Times New Roman" w:cs="Times New Roman"/>
          <w:i/>
          <w:iCs/>
          <w:sz w:val="24"/>
          <w:szCs w:val="24"/>
        </w:rPr>
        <w:t>4</w:t>
      </w:r>
      <w:r w:rsidRPr="00C55297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</w:p>
    <w:p w:rsidR="00953E82" w:rsidRPr="00C55297" w:rsidRDefault="00953E82" w:rsidP="00953E8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</w:rPr>
      </w:pPr>
    </w:p>
    <w:tbl>
      <w:tblPr>
        <w:tblStyle w:val="ab"/>
        <w:tblW w:w="0" w:type="auto"/>
        <w:tblLook w:val="04A0"/>
      </w:tblPr>
      <w:tblGrid>
        <w:gridCol w:w="6492"/>
        <w:gridCol w:w="24"/>
        <w:gridCol w:w="913"/>
        <w:gridCol w:w="931"/>
        <w:gridCol w:w="985"/>
      </w:tblGrid>
      <w:tr w:rsidR="00166B05" w:rsidRPr="00E6695B" w:rsidTr="00166B05">
        <w:tc>
          <w:tcPr>
            <w:tcW w:w="6516" w:type="dxa"/>
            <w:gridSpan w:val="2"/>
            <w:shd w:val="clear" w:color="auto" w:fill="244061" w:themeFill="accent1" w:themeFillShade="80"/>
          </w:tcPr>
          <w:p w:rsidR="00166B05" w:rsidRPr="00E6695B" w:rsidRDefault="00166B05" w:rsidP="007073E5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Показатели</w:t>
            </w:r>
          </w:p>
        </w:tc>
        <w:tc>
          <w:tcPr>
            <w:tcW w:w="913" w:type="dxa"/>
            <w:shd w:val="clear" w:color="auto" w:fill="244061" w:themeFill="accent1" w:themeFillShade="80"/>
          </w:tcPr>
          <w:p w:rsidR="00166B05" w:rsidRPr="00E6695B" w:rsidRDefault="00166B05" w:rsidP="007073E5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E6695B">
              <w:rPr>
                <w:rFonts w:ascii="Times New Roman" w:hAnsi="Times New Roman"/>
                <w:b/>
                <w:bCs/>
              </w:rPr>
              <w:t>2016 г.</w:t>
            </w:r>
          </w:p>
        </w:tc>
        <w:tc>
          <w:tcPr>
            <w:tcW w:w="931" w:type="dxa"/>
            <w:shd w:val="clear" w:color="auto" w:fill="244061" w:themeFill="accent1" w:themeFillShade="80"/>
          </w:tcPr>
          <w:p w:rsidR="00166B05" w:rsidRPr="00E6695B" w:rsidRDefault="00166B05" w:rsidP="007073E5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E6695B">
              <w:rPr>
                <w:rFonts w:ascii="Times New Roman" w:hAnsi="Times New Roman"/>
                <w:b/>
                <w:bCs/>
              </w:rPr>
              <w:t>2017 г.</w:t>
            </w:r>
          </w:p>
        </w:tc>
        <w:tc>
          <w:tcPr>
            <w:tcW w:w="985" w:type="dxa"/>
            <w:shd w:val="clear" w:color="auto" w:fill="244061" w:themeFill="accent1" w:themeFillShade="80"/>
          </w:tcPr>
          <w:p w:rsidR="00166B05" w:rsidRPr="00E6695B" w:rsidRDefault="00166B05" w:rsidP="007073E5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E6695B">
              <w:rPr>
                <w:rFonts w:ascii="Times New Roman" w:hAnsi="Times New Roman"/>
                <w:b/>
                <w:bCs/>
              </w:rPr>
              <w:t>2018 г.</w:t>
            </w:r>
          </w:p>
        </w:tc>
      </w:tr>
      <w:tr w:rsidR="00953E82" w:rsidRPr="00731551" w:rsidTr="007073E5">
        <w:tc>
          <w:tcPr>
            <w:tcW w:w="9345" w:type="dxa"/>
            <w:gridSpan w:val="5"/>
            <w:shd w:val="clear" w:color="auto" w:fill="DBE5F1" w:themeFill="accent1" w:themeFillTint="33"/>
          </w:tcPr>
          <w:p w:rsidR="00953E82" w:rsidRPr="00AF34C8" w:rsidRDefault="00953E82" w:rsidP="007073E5">
            <w:pPr>
              <w:rPr>
                <w:rFonts w:ascii="Times New Roman" w:hAnsi="Times New Roman"/>
              </w:rPr>
            </w:pPr>
            <w:r w:rsidRPr="00AF34C8">
              <w:rPr>
                <w:rFonts w:ascii="Times New Roman" w:hAnsi="Times New Roman"/>
              </w:rPr>
              <w:t xml:space="preserve">Количество </w:t>
            </w:r>
            <w:r>
              <w:rPr>
                <w:rFonts w:ascii="Times New Roman" w:hAnsi="Times New Roman"/>
              </w:rPr>
              <w:t>объектов розничной торговли и общественного питания, ед.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AF34C8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магазины, ед.</w:t>
            </w:r>
          </w:p>
        </w:tc>
        <w:tc>
          <w:tcPr>
            <w:tcW w:w="937" w:type="dxa"/>
            <w:gridSpan w:val="2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</w:t>
            </w:r>
          </w:p>
        </w:tc>
        <w:tc>
          <w:tcPr>
            <w:tcW w:w="931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985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937" w:type="dxa"/>
            <w:gridSpan w:val="2"/>
          </w:tcPr>
          <w:p w:rsidR="00166B05" w:rsidRDefault="00166B05" w:rsidP="007073E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931" w:type="dxa"/>
          </w:tcPr>
          <w:p w:rsidR="00166B05" w:rsidRDefault="00166B05" w:rsidP="007073E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</w:p>
        </w:tc>
      </w:tr>
      <w:tr w:rsidR="00166B05" w:rsidRPr="00E6695B" w:rsidTr="00166B05">
        <w:tc>
          <w:tcPr>
            <w:tcW w:w="6492" w:type="dxa"/>
          </w:tcPr>
          <w:p w:rsidR="00166B05" w:rsidRPr="00E6695B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непродовольственные магазины, ед.</w:t>
            </w:r>
          </w:p>
        </w:tc>
        <w:tc>
          <w:tcPr>
            <w:tcW w:w="937" w:type="dxa"/>
            <w:gridSpan w:val="2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31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85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proofErr w:type="spellStart"/>
            <w:r>
              <w:rPr>
                <w:rFonts w:ascii="Times New Roman" w:hAnsi="Times New Roman"/>
              </w:rPr>
              <w:t>минимаркеты</w:t>
            </w:r>
            <w:proofErr w:type="spellEnd"/>
            <w:r>
              <w:rPr>
                <w:rFonts w:ascii="Times New Roman" w:hAnsi="Times New Roman"/>
              </w:rPr>
              <w:t>, ед.</w:t>
            </w:r>
          </w:p>
        </w:tc>
        <w:tc>
          <w:tcPr>
            <w:tcW w:w="937" w:type="dxa"/>
            <w:gridSpan w:val="2"/>
          </w:tcPr>
          <w:p w:rsidR="00166B05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931" w:type="dxa"/>
          </w:tcPr>
          <w:p w:rsidR="00166B05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1007</w:t>
            </w:r>
          </w:p>
        </w:tc>
        <w:tc>
          <w:tcPr>
            <w:tcW w:w="985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универмаги, ед.</w:t>
            </w:r>
          </w:p>
        </w:tc>
        <w:tc>
          <w:tcPr>
            <w:tcW w:w="937" w:type="dxa"/>
            <w:gridSpan w:val="2"/>
          </w:tcPr>
          <w:p w:rsidR="00166B05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1" w:type="dxa"/>
          </w:tcPr>
          <w:p w:rsidR="00166B05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85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прочие магазины, ед.</w:t>
            </w:r>
          </w:p>
        </w:tc>
        <w:tc>
          <w:tcPr>
            <w:tcW w:w="937" w:type="dxa"/>
            <w:gridSpan w:val="2"/>
          </w:tcPr>
          <w:p w:rsidR="00166B05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31" w:type="dxa"/>
          </w:tcPr>
          <w:p w:rsidR="00166B05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85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AF34C8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павильоны, ед.</w:t>
            </w:r>
          </w:p>
        </w:tc>
        <w:tc>
          <w:tcPr>
            <w:tcW w:w="937" w:type="dxa"/>
            <w:gridSpan w:val="2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31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985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AF34C8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палатки и киоски, ед.</w:t>
            </w:r>
          </w:p>
        </w:tc>
        <w:tc>
          <w:tcPr>
            <w:tcW w:w="937" w:type="dxa"/>
            <w:gridSpan w:val="2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31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85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AF34C8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аптеки и аптечные магазины, ед.</w:t>
            </w:r>
          </w:p>
        </w:tc>
        <w:tc>
          <w:tcPr>
            <w:tcW w:w="937" w:type="dxa"/>
            <w:gridSpan w:val="2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31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85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AF34C8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аптечные киоски и пункты, ед.</w:t>
            </w:r>
          </w:p>
        </w:tc>
        <w:tc>
          <w:tcPr>
            <w:tcW w:w="937" w:type="dxa"/>
            <w:gridSpan w:val="2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31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85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AF34C8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общедоступные столовые, закусочные, ед.</w:t>
            </w:r>
          </w:p>
        </w:tc>
        <w:tc>
          <w:tcPr>
            <w:tcW w:w="937" w:type="dxa"/>
            <w:gridSpan w:val="2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31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85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AF34C8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столовые учебных заведений, организаций, промышленных предприятий, ед.</w:t>
            </w:r>
          </w:p>
        </w:tc>
        <w:tc>
          <w:tcPr>
            <w:tcW w:w="937" w:type="dxa"/>
            <w:gridSpan w:val="2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31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85" w:type="dxa"/>
          </w:tcPr>
          <w:p w:rsidR="00166B05" w:rsidRPr="00AF34C8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E6695B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рестораны, кафе, бары, ед.</w:t>
            </w:r>
          </w:p>
        </w:tc>
        <w:tc>
          <w:tcPr>
            <w:tcW w:w="937" w:type="dxa"/>
            <w:gridSpan w:val="2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31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85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53E82" w:rsidRPr="00E6695B" w:rsidTr="007073E5">
        <w:tc>
          <w:tcPr>
            <w:tcW w:w="9345" w:type="dxa"/>
            <w:gridSpan w:val="5"/>
            <w:shd w:val="clear" w:color="auto" w:fill="DBE5F1" w:themeFill="accent1" w:themeFillTint="33"/>
          </w:tcPr>
          <w:p w:rsidR="00953E82" w:rsidRPr="00E6695B" w:rsidRDefault="00953E82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торгового зала объектов розничной торговли: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E6695B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магазины, м</w:t>
            </w:r>
            <w:r w:rsidRPr="00F872C4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937" w:type="dxa"/>
            <w:gridSpan w:val="2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13364,1</w:t>
            </w:r>
          </w:p>
        </w:tc>
        <w:tc>
          <w:tcPr>
            <w:tcW w:w="931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13167,8</w:t>
            </w:r>
          </w:p>
        </w:tc>
        <w:tc>
          <w:tcPr>
            <w:tcW w:w="985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13072,3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E6695B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непродовольственные магазины, м</w:t>
            </w:r>
            <w:r w:rsidRPr="00F872C4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937" w:type="dxa"/>
            <w:gridSpan w:val="2"/>
          </w:tcPr>
          <w:p w:rsidR="00166B05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587</w:t>
            </w:r>
          </w:p>
        </w:tc>
        <w:tc>
          <w:tcPr>
            <w:tcW w:w="931" w:type="dxa"/>
          </w:tcPr>
          <w:p w:rsidR="00166B05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587</w:t>
            </w:r>
          </w:p>
        </w:tc>
        <w:tc>
          <w:tcPr>
            <w:tcW w:w="985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587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proofErr w:type="spellStart"/>
            <w:r>
              <w:rPr>
                <w:rFonts w:ascii="Times New Roman" w:hAnsi="Times New Roman"/>
              </w:rPr>
              <w:t>минимаркеты</w:t>
            </w:r>
            <w:proofErr w:type="spellEnd"/>
            <w:r>
              <w:rPr>
                <w:rFonts w:ascii="Times New Roman" w:hAnsi="Times New Roman"/>
              </w:rPr>
              <w:t>, м</w:t>
            </w:r>
            <w:r w:rsidRPr="00F872C4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937" w:type="dxa"/>
            <w:gridSpan w:val="2"/>
          </w:tcPr>
          <w:p w:rsidR="00166B05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11631,4</w:t>
            </w:r>
          </w:p>
        </w:tc>
        <w:tc>
          <w:tcPr>
            <w:tcW w:w="931" w:type="dxa"/>
          </w:tcPr>
          <w:p w:rsidR="00166B05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11435,1</w:t>
            </w:r>
          </w:p>
        </w:tc>
        <w:tc>
          <w:tcPr>
            <w:tcW w:w="985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11339,6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универмаги, м</w:t>
            </w:r>
            <w:r w:rsidRPr="00F872C4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937" w:type="dxa"/>
            <w:gridSpan w:val="2"/>
          </w:tcPr>
          <w:p w:rsidR="00166B05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784</w:t>
            </w:r>
          </w:p>
        </w:tc>
        <w:tc>
          <w:tcPr>
            <w:tcW w:w="931" w:type="dxa"/>
          </w:tcPr>
          <w:p w:rsidR="00166B05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784</w:t>
            </w:r>
          </w:p>
        </w:tc>
        <w:tc>
          <w:tcPr>
            <w:tcW w:w="985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784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прочие магазины, м</w:t>
            </w:r>
            <w:r w:rsidRPr="00F872C4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937" w:type="dxa"/>
            <w:gridSpan w:val="2"/>
          </w:tcPr>
          <w:p w:rsidR="00166B05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361,7</w:t>
            </w:r>
          </w:p>
        </w:tc>
        <w:tc>
          <w:tcPr>
            <w:tcW w:w="931" w:type="dxa"/>
          </w:tcPr>
          <w:p w:rsidR="00166B05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361,7</w:t>
            </w:r>
          </w:p>
        </w:tc>
        <w:tc>
          <w:tcPr>
            <w:tcW w:w="985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361,7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E6695B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павильоны, м</w:t>
            </w:r>
            <w:r w:rsidRPr="00F872C4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937" w:type="dxa"/>
            <w:gridSpan w:val="2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920,9</w:t>
            </w:r>
          </w:p>
        </w:tc>
        <w:tc>
          <w:tcPr>
            <w:tcW w:w="931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956,9</w:t>
            </w:r>
          </w:p>
        </w:tc>
        <w:tc>
          <w:tcPr>
            <w:tcW w:w="985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936,9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E6695B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аптеки и аптечные магазины, м</w:t>
            </w:r>
            <w:r w:rsidRPr="00F872C4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937" w:type="dxa"/>
            <w:gridSpan w:val="2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931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985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</w:tr>
      <w:tr w:rsidR="00953E82" w:rsidRPr="00E6695B" w:rsidTr="007073E5">
        <w:tc>
          <w:tcPr>
            <w:tcW w:w="9345" w:type="dxa"/>
            <w:gridSpan w:val="5"/>
            <w:shd w:val="clear" w:color="auto" w:fill="DBE5F1" w:themeFill="accent1" w:themeFillTint="33"/>
          </w:tcPr>
          <w:p w:rsidR="00953E82" w:rsidRPr="00E6695B" w:rsidRDefault="00953E82" w:rsidP="007073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зала обслуживания посетителей в объектах общественного питания: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AF34C8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общедоступные столовые, закусочные, м</w:t>
            </w:r>
            <w:r w:rsidRPr="00EE23BA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937" w:type="dxa"/>
            <w:gridSpan w:val="2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711</w:t>
            </w:r>
          </w:p>
        </w:tc>
        <w:tc>
          <w:tcPr>
            <w:tcW w:w="931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711</w:t>
            </w:r>
          </w:p>
        </w:tc>
        <w:tc>
          <w:tcPr>
            <w:tcW w:w="985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711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AF34C8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столовые учебных заведений, организаций, промышленных предприятий, м</w:t>
            </w:r>
            <w:r w:rsidRPr="00EE23BA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937" w:type="dxa"/>
            <w:gridSpan w:val="2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2162</w:t>
            </w:r>
          </w:p>
        </w:tc>
        <w:tc>
          <w:tcPr>
            <w:tcW w:w="931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2162</w:t>
            </w:r>
          </w:p>
        </w:tc>
        <w:tc>
          <w:tcPr>
            <w:tcW w:w="985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2162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E6695B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рестораны, кафе, бары, м</w:t>
            </w:r>
            <w:r w:rsidRPr="00EE23BA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937" w:type="dxa"/>
            <w:gridSpan w:val="2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523,6</w:t>
            </w:r>
          </w:p>
        </w:tc>
        <w:tc>
          <w:tcPr>
            <w:tcW w:w="931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523,6</w:t>
            </w:r>
          </w:p>
        </w:tc>
        <w:tc>
          <w:tcPr>
            <w:tcW w:w="985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523,6</w:t>
            </w:r>
          </w:p>
        </w:tc>
      </w:tr>
      <w:tr w:rsidR="00953E82" w:rsidRPr="00E6695B" w:rsidTr="007073E5">
        <w:tc>
          <w:tcPr>
            <w:tcW w:w="9345" w:type="dxa"/>
            <w:gridSpan w:val="5"/>
            <w:shd w:val="clear" w:color="auto" w:fill="DBE5F1" w:themeFill="accent1" w:themeFillTint="33"/>
          </w:tcPr>
          <w:p w:rsidR="00953E82" w:rsidRPr="00E6695B" w:rsidRDefault="00953E82" w:rsidP="007073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мест в объектах общественного питания: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AF34C8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общедоступные столовые, закусочные, мест</w:t>
            </w:r>
          </w:p>
        </w:tc>
        <w:tc>
          <w:tcPr>
            <w:tcW w:w="937" w:type="dxa"/>
            <w:gridSpan w:val="2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420</w:t>
            </w:r>
          </w:p>
        </w:tc>
        <w:tc>
          <w:tcPr>
            <w:tcW w:w="931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420</w:t>
            </w:r>
          </w:p>
        </w:tc>
        <w:tc>
          <w:tcPr>
            <w:tcW w:w="985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420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AF34C8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столовые учебных заведений, организаций, промышленных предприятий, мест</w:t>
            </w:r>
          </w:p>
        </w:tc>
        <w:tc>
          <w:tcPr>
            <w:tcW w:w="937" w:type="dxa"/>
            <w:gridSpan w:val="2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766</w:t>
            </w:r>
          </w:p>
        </w:tc>
        <w:tc>
          <w:tcPr>
            <w:tcW w:w="931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766</w:t>
            </w:r>
          </w:p>
        </w:tc>
        <w:tc>
          <w:tcPr>
            <w:tcW w:w="985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766</w:t>
            </w:r>
          </w:p>
        </w:tc>
      </w:tr>
      <w:tr w:rsidR="00166B05" w:rsidRPr="00E6695B" w:rsidTr="00166B05">
        <w:tc>
          <w:tcPr>
            <w:tcW w:w="6492" w:type="dxa"/>
          </w:tcPr>
          <w:p w:rsidR="00166B05" w:rsidRPr="00E6695B" w:rsidRDefault="00166B05" w:rsidP="007073E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рестораны, кафе, бары, мест</w:t>
            </w:r>
          </w:p>
        </w:tc>
        <w:tc>
          <w:tcPr>
            <w:tcW w:w="937" w:type="dxa"/>
            <w:gridSpan w:val="2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</w:t>
            </w:r>
          </w:p>
        </w:tc>
        <w:tc>
          <w:tcPr>
            <w:tcW w:w="931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</w:t>
            </w:r>
          </w:p>
        </w:tc>
        <w:tc>
          <w:tcPr>
            <w:tcW w:w="985" w:type="dxa"/>
          </w:tcPr>
          <w:p w:rsidR="00166B05" w:rsidRPr="00E6695B" w:rsidRDefault="00166B05" w:rsidP="007073E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</w:t>
            </w:r>
          </w:p>
        </w:tc>
      </w:tr>
    </w:tbl>
    <w:p w:rsidR="00953E82" w:rsidRPr="00FE7CC8" w:rsidRDefault="00953E82" w:rsidP="00953E8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7CC8" w:rsidRPr="00FE7CC8" w:rsidRDefault="00FE7CC8" w:rsidP="00FE7CC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7CC8">
        <w:rPr>
          <w:rFonts w:ascii="Times New Roman" w:hAnsi="Times New Roman" w:cs="Times New Roman"/>
          <w:sz w:val="24"/>
          <w:szCs w:val="24"/>
        </w:rPr>
        <w:t>В целях наиболее полного обеспечения жителей района продовольственными товарами повседневного спроса организуются ярмарки.</w:t>
      </w:r>
    </w:p>
    <w:p w:rsidR="00FE7CC8" w:rsidRPr="00FE7CC8" w:rsidRDefault="00FE7CC8" w:rsidP="00FE7CC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7CC8">
        <w:rPr>
          <w:rFonts w:ascii="Times New Roman" w:hAnsi="Times New Roman" w:cs="Times New Roman"/>
          <w:sz w:val="24"/>
          <w:szCs w:val="24"/>
        </w:rPr>
        <w:t xml:space="preserve">Администрация Ханкайского муниципального района на площади перед зданием Администрации в 2018 году организовала ярмарку выходного дня – еженедельно по пятницам и субботам для реализации сельскохозяйственной продукции местных сельхозпроизводителей и продукции граждан, ведущих личные подсобные хозяйства. Кроме этого, администрацией Камень-Рыболовского сельского поселения в с. Камень-Рыболов организована ежедневная универсальная ярмарка. </w:t>
      </w:r>
      <w:r w:rsidRPr="00FE7C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Ежегодно проводиться сельскохозяйственная ярмарка «Дары </w:t>
      </w:r>
      <w:proofErr w:type="spellStart"/>
      <w:r w:rsidRPr="00FE7CC8">
        <w:rPr>
          <w:rFonts w:ascii="Times New Roman" w:hAnsi="Times New Roman" w:cs="Times New Roman"/>
          <w:sz w:val="24"/>
          <w:szCs w:val="24"/>
          <w:shd w:val="clear" w:color="auto" w:fill="FFFFFF"/>
        </w:rPr>
        <w:t>Приханковья</w:t>
      </w:r>
      <w:proofErr w:type="spellEnd"/>
      <w:r w:rsidRPr="00FE7C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</w:p>
    <w:p w:rsidR="00FE7CC8" w:rsidRDefault="00FE7CC8" w:rsidP="00FE7CC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CC8">
        <w:rPr>
          <w:rFonts w:ascii="Times New Roman" w:eastAsia="Calibri" w:hAnsi="Times New Roman" w:cs="Times New Roman"/>
          <w:sz w:val="24"/>
          <w:szCs w:val="24"/>
        </w:rPr>
        <w:t>В целях реализации Указа Президента Российской Федерации и постановления Правительства Российской Федерации «Об экономических мерах в целях обеспечения безопасности Российской Федерации» осуществляется оперативный мониторинг цен на установленный перечень социально</w:t>
      </w:r>
      <w:r w:rsidR="00943A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E7CC8">
        <w:rPr>
          <w:rFonts w:ascii="Times New Roman" w:eastAsia="Calibri" w:hAnsi="Times New Roman" w:cs="Times New Roman"/>
          <w:sz w:val="24"/>
          <w:szCs w:val="24"/>
        </w:rPr>
        <w:t xml:space="preserve">значимых продуктов. </w:t>
      </w:r>
    </w:p>
    <w:p w:rsidR="00C55297" w:rsidRPr="00C55297" w:rsidRDefault="00C55297" w:rsidP="00C55297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A31B03" w:rsidRPr="00EC6FF8" w:rsidRDefault="00A31B03" w:rsidP="00002E5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52EF4" w:rsidRPr="00B21385" w:rsidRDefault="00B52EF4" w:rsidP="00B21385">
      <w:pPr>
        <w:pStyle w:val="ac"/>
        <w:numPr>
          <w:ilvl w:val="2"/>
          <w:numId w:val="1"/>
        </w:num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1385">
        <w:rPr>
          <w:rFonts w:ascii="Times New Roman" w:hAnsi="Times New Roman" w:cs="Times New Roman"/>
          <w:b/>
          <w:sz w:val="24"/>
          <w:szCs w:val="24"/>
        </w:rPr>
        <w:t>Малое и среднее предпринимательство</w:t>
      </w:r>
    </w:p>
    <w:p w:rsidR="00F2710E" w:rsidRPr="00F2710E" w:rsidRDefault="00F2710E" w:rsidP="00EA40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1D3C5A" w:rsidRPr="00CD138B" w:rsidRDefault="00002E5E" w:rsidP="00073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83D5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Малое предпринимательство на территории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Ханкайск</w:t>
      </w:r>
      <w:r w:rsidR="009A0FE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ого </w:t>
      </w:r>
      <w:r w:rsidRPr="00083D5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района характеризуется </w:t>
      </w:r>
      <w:r w:rsidRPr="00CD138B">
        <w:rPr>
          <w:rFonts w:ascii="Times New Roman" w:hAnsi="Times New Roman" w:cs="Times New Roman"/>
          <w:sz w:val="24"/>
          <w:szCs w:val="24"/>
          <w:lang w:eastAsia="ru-RU"/>
        </w:rPr>
        <w:t>следующими показателям</w:t>
      </w:r>
      <w:r w:rsidR="00154E2D" w:rsidRPr="00CD138B">
        <w:rPr>
          <w:rFonts w:ascii="Times New Roman" w:hAnsi="Times New Roman" w:cs="Times New Roman"/>
          <w:sz w:val="24"/>
          <w:szCs w:val="24"/>
          <w:lang w:eastAsia="ru-RU"/>
        </w:rPr>
        <w:t>и: по состоянию на 1 января 2018</w:t>
      </w:r>
      <w:r w:rsidRPr="00CD138B">
        <w:rPr>
          <w:rFonts w:ascii="Times New Roman" w:hAnsi="Times New Roman" w:cs="Times New Roman"/>
          <w:sz w:val="24"/>
          <w:szCs w:val="24"/>
          <w:lang w:eastAsia="ru-RU"/>
        </w:rPr>
        <w:t xml:space="preserve"> года на территории района осуществля</w:t>
      </w:r>
      <w:r w:rsidR="00953E82" w:rsidRPr="00CD138B">
        <w:rPr>
          <w:rFonts w:ascii="Times New Roman" w:hAnsi="Times New Roman" w:cs="Times New Roman"/>
          <w:sz w:val="24"/>
          <w:szCs w:val="24"/>
          <w:lang w:eastAsia="ru-RU"/>
        </w:rPr>
        <w:t>ло</w:t>
      </w:r>
      <w:r w:rsidRPr="00CD138B">
        <w:rPr>
          <w:rFonts w:ascii="Times New Roman" w:hAnsi="Times New Roman" w:cs="Times New Roman"/>
          <w:sz w:val="24"/>
          <w:szCs w:val="24"/>
          <w:lang w:eastAsia="ru-RU"/>
        </w:rPr>
        <w:t xml:space="preserve"> д</w:t>
      </w:r>
      <w:r w:rsidR="0034298E" w:rsidRPr="00CD138B">
        <w:rPr>
          <w:rFonts w:ascii="Times New Roman" w:hAnsi="Times New Roman" w:cs="Times New Roman"/>
          <w:sz w:val="24"/>
          <w:szCs w:val="24"/>
          <w:lang w:eastAsia="ru-RU"/>
        </w:rPr>
        <w:t xml:space="preserve">еятельность </w:t>
      </w:r>
      <w:r w:rsidR="00953E82" w:rsidRPr="00CD138B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34298E" w:rsidRPr="00CD138B">
        <w:rPr>
          <w:rFonts w:ascii="Times New Roman" w:hAnsi="Times New Roman" w:cs="Times New Roman"/>
          <w:sz w:val="24"/>
          <w:szCs w:val="24"/>
          <w:lang w:eastAsia="ru-RU"/>
        </w:rPr>
        <w:t xml:space="preserve"> малых и </w:t>
      </w:r>
      <w:r w:rsidR="00953E82" w:rsidRPr="00CD138B">
        <w:rPr>
          <w:rFonts w:ascii="Times New Roman" w:hAnsi="Times New Roman" w:cs="Times New Roman"/>
          <w:sz w:val="24"/>
          <w:szCs w:val="24"/>
          <w:lang w:eastAsia="ru-RU"/>
        </w:rPr>
        <w:t>53</w:t>
      </w:r>
      <w:r w:rsidR="0034298E" w:rsidRPr="00CD13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4298E" w:rsidRPr="00CD138B">
        <w:rPr>
          <w:rFonts w:ascii="Times New Roman" w:hAnsi="Times New Roman" w:cs="Times New Roman"/>
          <w:sz w:val="24"/>
          <w:szCs w:val="24"/>
          <w:lang w:eastAsia="ru-RU"/>
        </w:rPr>
        <w:t>микро</w:t>
      </w:r>
      <w:r w:rsidRPr="00CD138B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154E2D" w:rsidRPr="00CD138B">
        <w:rPr>
          <w:rFonts w:ascii="Times New Roman" w:hAnsi="Times New Roman" w:cs="Times New Roman"/>
          <w:sz w:val="24"/>
          <w:szCs w:val="24"/>
          <w:lang w:eastAsia="ru-RU"/>
        </w:rPr>
        <w:t>редприятий</w:t>
      </w:r>
      <w:proofErr w:type="spellEnd"/>
      <w:r w:rsidR="00154E2D" w:rsidRPr="00CD138B">
        <w:rPr>
          <w:rFonts w:ascii="Times New Roman" w:hAnsi="Times New Roman" w:cs="Times New Roman"/>
          <w:sz w:val="24"/>
          <w:szCs w:val="24"/>
          <w:lang w:eastAsia="ru-RU"/>
        </w:rPr>
        <w:t xml:space="preserve"> (ООО, ЗАО и др.), </w:t>
      </w:r>
      <w:r w:rsidR="00953E82" w:rsidRPr="00CD138B">
        <w:rPr>
          <w:rFonts w:ascii="Times New Roman" w:hAnsi="Times New Roman" w:cs="Times New Roman"/>
          <w:sz w:val="24"/>
          <w:szCs w:val="24"/>
          <w:lang w:eastAsia="ru-RU"/>
        </w:rPr>
        <w:t>383</w:t>
      </w:r>
      <w:r w:rsidRPr="00CD138B">
        <w:rPr>
          <w:rFonts w:ascii="Times New Roman" w:hAnsi="Times New Roman" w:cs="Times New Roman"/>
          <w:sz w:val="24"/>
          <w:szCs w:val="24"/>
          <w:lang w:eastAsia="ru-RU"/>
        </w:rPr>
        <w:t xml:space="preserve"> индивидуальных предпринимателей</w:t>
      </w:r>
      <w:r w:rsidR="00953E82" w:rsidRPr="00CD138B">
        <w:rPr>
          <w:rFonts w:ascii="Times New Roman" w:hAnsi="Times New Roman" w:cs="Times New Roman"/>
          <w:sz w:val="24"/>
          <w:szCs w:val="24"/>
          <w:lang w:eastAsia="ru-RU"/>
        </w:rPr>
        <w:t>, 68 крестьянских фермерских хозяйств, 1 адвокатский кабинет, 1 кабинет нотариуса, занимающегося частной практикой</w:t>
      </w:r>
      <w:r w:rsidR="00C32518" w:rsidRPr="00CD138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7336D" w:rsidRPr="00CD13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D3C5A" w:rsidRPr="00CD138B">
        <w:rPr>
          <w:rFonts w:ascii="Times New Roman" w:hAnsi="Times New Roman" w:cs="Times New Roman"/>
          <w:sz w:val="24"/>
          <w:szCs w:val="24"/>
          <w:lang w:eastAsia="ru-RU"/>
        </w:rPr>
        <w:t xml:space="preserve">По состоянию на 01.01.2019 г. в Ханкайском районе было зарегистрировано 81 малое предприятие. По сведениям </w:t>
      </w:r>
      <w:proofErr w:type="spellStart"/>
      <w:r w:rsidR="001D3C5A" w:rsidRPr="00CD138B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Госстатистики</w:t>
      </w:r>
      <w:proofErr w:type="spellEnd"/>
      <w:r w:rsidR="001D3C5A" w:rsidRPr="00CD138B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 на 01 января 2019 года в составе Статистического регистра числятся 451 индивидуальных предпринимателей.</w:t>
      </w:r>
    </w:p>
    <w:p w:rsidR="00591CC4" w:rsidRPr="00CD138B" w:rsidRDefault="00C32518" w:rsidP="0007336D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CD138B">
        <w:rPr>
          <w:rFonts w:ascii="Times New Roman" w:hAnsi="Times New Roman" w:cs="Times New Roman"/>
          <w:snapToGrid w:val="0"/>
          <w:sz w:val="24"/>
          <w:szCs w:val="24"/>
        </w:rPr>
        <w:lastRenderedPageBreak/>
        <w:t>Динамика количества ИП по виду хозяйственной деятельности (по данным Интерфакс</w:t>
      </w:r>
      <w:r w:rsidR="001D3C5A" w:rsidRPr="00CD138B">
        <w:rPr>
          <w:rFonts w:ascii="Times New Roman" w:hAnsi="Times New Roman" w:cs="Times New Roman"/>
          <w:snapToGrid w:val="0"/>
          <w:sz w:val="24"/>
          <w:szCs w:val="24"/>
        </w:rPr>
        <w:t xml:space="preserve"> 2013-2017 гг.</w:t>
      </w:r>
      <w:r w:rsidRPr="00CD138B">
        <w:rPr>
          <w:rFonts w:ascii="Times New Roman" w:hAnsi="Times New Roman" w:cs="Times New Roman"/>
          <w:snapToGrid w:val="0"/>
          <w:sz w:val="24"/>
          <w:szCs w:val="24"/>
        </w:rPr>
        <w:t>)</w:t>
      </w:r>
      <w:r w:rsidR="001D3C5A" w:rsidRPr="00CD138B">
        <w:rPr>
          <w:rFonts w:ascii="Times New Roman" w:hAnsi="Times New Roman" w:cs="Times New Roman"/>
          <w:snapToGrid w:val="0"/>
          <w:sz w:val="24"/>
          <w:szCs w:val="24"/>
        </w:rPr>
        <w:t xml:space="preserve"> и данным Статистического регистра (2018 г.</w:t>
      </w:r>
      <w:r w:rsidR="00456C9E" w:rsidRPr="00CD138B">
        <w:rPr>
          <w:rFonts w:ascii="Times New Roman" w:hAnsi="Times New Roman" w:cs="Times New Roman"/>
          <w:snapToGrid w:val="0"/>
          <w:sz w:val="24"/>
          <w:szCs w:val="24"/>
        </w:rPr>
        <w:t xml:space="preserve"> – 2019 г.</w:t>
      </w:r>
      <w:r w:rsidR="001D3C5A" w:rsidRPr="00CD138B">
        <w:rPr>
          <w:rFonts w:ascii="Times New Roman" w:hAnsi="Times New Roman" w:cs="Times New Roman"/>
          <w:snapToGrid w:val="0"/>
          <w:sz w:val="24"/>
          <w:szCs w:val="24"/>
        </w:rPr>
        <w:t>)</w:t>
      </w:r>
      <w:r w:rsidRPr="00CD138B">
        <w:rPr>
          <w:rFonts w:ascii="Times New Roman" w:hAnsi="Times New Roman" w:cs="Times New Roman"/>
          <w:snapToGrid w:val="0"/>
          <w:sz w:val="24"/>
          <w:szCs w:val="24"/>
        </w:rPr>
        <w:t xml:space="preserve"> на территории Ханкайского района показана в табл.1</w:t>
      </w:r>
      <w:r w:rsidR="004350D1" w:rsidRPr="00CD138B">
        <w:rPr>
          <w:rFonts w:ascii="Times New Roman" w:hAnsi="Times New Roman" w:cs="Times New Roman"/>
          <w:snapToGrid w:val="0"/>
          <w:sz w:val="24"/>
          <w:szCs w:val="24"/>
        </w:rPr>
        <w:t>5</w:t>
      </w:r>
      <w:r w:rsidRPr="00CD138B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166B05" w:rsidRPr="00CD138B" w:rsidRDefault="00166B05" w:rsidP="0007336D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16"/>
          <w:szCs w:val="16"/>
        </w:rPr>
      </w:pPr>
    </w:p>
    <w:p w:rsidR="00166B05" w:rsidRPr="00CD138B" w:rsidRDefault="00166B05" w:rsidP="00166B05">
      <w:pPr>
        <w:spacing w:after="0" w:line="240" w:lineRule="auto"/>
        <w:jc w:val="both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CD138B">
        <w:rPr>
          <w:rFonts w:ascii="Times New Roman" w:hAnsi="Times New Roman" w:cs="Times New Roman"/>
          <w:i/>
          <w:iCs/>
          <w:snapToGrid w:val="0"/>
          <w:sz w:val="24"/>
          <w:szCs w:val="24"/>
        </w:rPr>
        <w:t>Таблица 15.</w:t>
      </w:r>
    </w:p>
    <w:p w:rsidR="005137FF" w:rsidRPr="005137FF" w:rsidRDefault="005137FF" w:rsidP="00166B05">
      <w:pPr>
        <w:spacing w:after="0" w:line="240" w:lineRule="auto"/>
        <w:jc w:val="both"/>
        <w:rPr>
          <w:rFonts w:ascii="Times New Roman" w:hAnsi="Times New Roman" w:cs="Times New Roman"/>
          <w:i/>
          <w:iCs/>
          <w:snapToGrid w:val="0"/>
          <w:color w:val="000000" w:themeColor="text1"/>
          <w:sz w:val="8"/>
          <w:szCs w:val="8"/>
        </w:rPr>
      </w:pPr>
    </w:p>
    <w:tbl>
      <w:tblPr>
        <w:tblStyle w:val="ab"/>
        <w:tblW w:w="9351" w:type="dxa"/>
        <w:tblLook w:val="04A0"/>
      </w:tblPr>
      <w:tblGrid>
        <w:gridCol w:w="3124"/>
        <w:gridCol w:w="845"/>
        <w:gridCol w:w="846"/>
        <w:gridCol w:w="811"/>
        <w:gridCol w:w="811"/>
        <w:gridCol w:w="844"/>
        <w:gridCol w:w="700"/>
        <w:gridCol w:w="559"/>
        <w:gridCol w:w="811"/>
      </w:tblGrid>
      <w:tr w:rsidR="005137FF" w:rsidTr="005137FF">
        <w:tc>
          <w:tcPr>
            <w:tcW w:w="3124" w:type="dxa"/>
            <w:vMerge w:val="restart"/>
            <w:shd w:val="clear" w:color="auto" w:fill="244061" w:themeFill="accent1" w:themeFillShade="80"/>
          </w:tcPr>
          <w:p w:rsidR="005137FF" w:rsidRPr="00C32518" w:rsidRDefault="005137FF" w:rsidP="000E0A5D">
            <w:pPr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  <w:t>Вид деятельности</w:t>
            </w:r>
          </w:p>
        </w:tc>
        <w:tc>
          <w:tcPr>
            <w:tcW w:w="845" w:type="dxa"/>
            <w:vMerge w:val="restart"/>
            <w:shd w:val="clear" w:color="auto" w:fill="244061" w:themeFill="accent1" w:themeFillShade="80"/>
          </w:tcPr>
          <w:p w:rsidR="005137FF" w:rsidRPr="00C32518" w:rsidRDefault="005137FF" w:rsidP="000E0A5D">
            <w:pPr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  <w:r w:rsidRPr="00C32518"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  <w:t>2013г.</w:t>
            </w:r>
          </w:p>
        </w:tc>
        <w:tc>
          <w:tcPr>
            <w:tcW w:w="846" w:type="dxa"/>
            <w:vMerge w:val="restart"/>
            <w:shd w:val="clear" w:color="auto" w:fill="244061" w:themeFill="accent1" w:themeFillShade="80"/>
          </w:tcPr>
          <w:p w:rsidR="005137FF" w:rsidRPr="00C32518" w:rsidRDefault="005137FF" w:rsidP="000E0A5D">
            <w:pPr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  <w:r w:rsidRPr="00C32518"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  <w:t>2014г.</w:t>
            </w:r>
          </w:p>
        </w:tc>
        <w:tc>
          <w:tcPr>
            <w:tcW w:w="811" w:type="dxa"/>
            <w:vMerge w:val="restart"/>
            <w:shd w:val="clear" w:color="auto" w:fill="244061" w:themeFill="accent1" w:themeFillShade="80"/>
          </w:tcPr>
          <w:p w:rsidR="005137FF" w:rsidRPr="00C32518" w:rsidRDefault="005137FF" w:rsidP="000E0A5D">
            <w:pPr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  <w:r w:rsidRPr="00C32518"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  <w:t>2015г.</w:t>
            </w:r>
          </w:p>
        </w:tc>
        <w:tc>
          <w:tcPr>
            <w:tcW w:w="811" w:type="dxa"/>
            <w:vMerge w:val="restart"/>
            <w:shd w:val="clear" w:color="auto" w:fill="244061" w:themeFill="accent1" w:themeFillShade="80"/>
          </w:tcPr>
          <w:p w:rsidR="005137FF" w:rsidRPr="00C32518" w:rsidRDefault="005137FF" w:rsidP="000E0A5D">
            <w:pPr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  <w:r w:rsidRPr="00C32518"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  <w:t>2016г.</w:t>
            </w:r>
          </w:p>
        </w:tc>
        <w:tc>
          <w:tcPr>
            <w:tcW w:w="844" w:type="dxa"/>
            <w:vMerge w:val="restart"/>
            <w:shd w:val="clear" w:color="auto" w:fill="244061" w:themeFill="accent1" w:themeFillShade="80"/>
          </w:tcPr>
          <w:p w:rsidR="005137FF" w:rsidRPr="00C32518" w:rsidRDefault="005137FF" w:rsidP="000E0A5D">
            <w:pPr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  <w:r w:rsidRPr="00C32518"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  <w:t>2017г.</w:t>
            </w:r>
          </w:p>
        </w:tc>
        <w:tc>
          <w:tcPr>
            <w:tcW w:w="1259" w:type="dxa"/>
            <w:gridSpan w:val="2"/>
            <w:shd w:val="clear" w:color="auto" w:fill="244061" w:themeFill="accent1" w:themeFillShade="80"/>
          </w:tcPr>
          <w:p w:rsidR="005137FF" w:rsidRDefault="005137FF" w:rsidP="000E0A5D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  <w:t>2018г.</w:t>
            </w:r>
          </w:p>
        </w:tc>
        <w:tc>
          <w:tcPr>
            <w:tcW w:w="811" w:type="dxa"/>
            <w:vMerge w:val="restart"/>
            <w:shd w:val="clear" w:color="auto" w:fill="244061" w:themeFill="accent1" w:themeFillShade="80"/>
          </w:tcPr>
          <w:p w:rsidR="005137FF" w:rsidRDefault="005137FF" w:rsidP="000E0A5D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  <w:t>2019г.</w:t>
            </w:r>
          </w:p>
        </w:tc>
      </w:tr>
      <w:tr w:rsidR="005137FF" w:rsidRPr="001D3C5A" w:rsidTr="005137FF">
        <w:tc>
          <w:tcPr>
            <w:tcW w:w="3124" w:type="dxa"/>
            <w:vMerge/>
          </w:tcPr>
          <w:p w:rsidR="005137FF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45" w:type="dxa"/>
            <w:vMerge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46" w:type="dxa"/>
            <w:vMerge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44" w:type="dxa"/>
            <w:vMerge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700" w:type="dxa"/>
            <w:shd w:val="clear" w:color="auto" w:fill="244061" w:themeFill="accent1" w:themeFillShade="80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  <w:r w:rsidRPr="001D3C5A"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  <w:t>МП</w:t>
            </w:r>
          </w:p>
        </w:tc>
        <w:tc>
          <w:tcPr>
            <w:tcW w:w="559" w:type="dxa"/>
            <w:shd w:val="clear" w:color="auto" w:fill="244061" w:themeFill="accent1" w:themeFillShade="80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  <w:r w:rsidRPr="001D3C5A"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  <w:t>ИП</w:t>
            </w:r>
          </w:p>
        </w:tc>
        <w:tc>
          <w:tcPr>
            <w:tcW w:w="811" w:type="dxa"/>
            <w:vMerge/>
            <w:shd w:val="clear" w:color="auto" w:fill="244061" w:themeFill="accent1" w:themeFillShade="80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</w:p>
        </w:tc>
      </w:tr>
      <w:tr w:rsidR="005137FF" w:rsidTr="005137FF">
        <w:tc>
          <w:tcPr>
            <w:tcW w:w="3124" w:type="dxa"/>
          </w:tcPr>
          <w:p w:rsidR="005137FF" w:rsidRPr="00456C9E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Все виды деятельности ИП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363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410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427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436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453</w:t>
            </w:r>
          </w:p>
        </w:tc>
        <w:tc>
          <w:tcPr>
            <w:tcW w:w="700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81</w:t>
            </w:r>
          </w:p>
        </w:tc>
        <w:tc>
          <w:tcPr>
            <w:tcW w:w="559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451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416</w:t>
            </w: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Сельское хозяйство, охота и лесное хозяйство</w:t>
            </w:r>
            <w:r w:rsidRPr="00456C9E">
              <w:rPr>
                <w:rFonts w:ascii="Times New Roman" w:hAnsi="Times New Roman" w:cs="Times New Roman"/>
                <w:snapToGrid w:val="0"/>
                <w:vertAlign w:val="superscript"/>
              </w:rPr>
              <w:t xml:space="preserve">* 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43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60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70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73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79</w:t>
            </w:r>
          </w:p>
        </w:tc>
        <w:tc>
          <w:tcPr>
            <w:tcW w:w="700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18</w:t>
            </w:r>
          </w:p>
        </w:tc>
        <w:tc>
          <w:tcPr>
            <w:tcW w:w="559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81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71</w:t>
            </w: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Лесоводство и лесозаготовки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0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2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Рыболовство и рыбоводство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4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4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5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6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7</w:t>
            </w:r>
          </w:p>
        </w:tc>
        <w:tc>
          <w:tcPr>
            <w:tcW w:w="700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4</w:t>
            </w:r>
          </w:p>
        </w:tc>
        <w:tc>
          <w:tcPr>
            <w:tcW w:w="559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Добыча полезных ископаемых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44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559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-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-</w:t>
            </w:r>
          </w:p>
        </w:tc>
      </w:tr>
      <w:tr w:rsidR="005137FF" w:rsidTr="005137FF">
        <w:tc>
          <w:tcPr>
            <w:tcW w:w="3124" w:type="dxa"/>
          </w:tcPr>
          <w:p w:rsidR="005137FF" w:rsidRPr="00456C9E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Обрабатывающие производства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44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700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3</w:t>
            </w:r>
          </w:p>
        </w:tc>
        <w:tc>
          <w:tcPr>
            <w:tcW w:w="559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10</w:t>
            </w:r>
          </w:p>
        </w:tc>
        <w:tc>
          <w:tcPr>
            <w:tcW w:w="811" w:type="dxa"/>
            <w:vMerge w:val="restart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12</w:t>
            </w: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Производство пищевых продуктов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4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5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5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5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5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Производство металлических изделий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Производство минеральной продукции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Tr="005137FF">
        <w:tc>
          <w:tcPr>
            <w:tcW w:w="3124" w:type="dxa"/>
          </w:tcPr>
          <w:p w:rsidR="005137FF" w:rsidRPr="00C32518" w:rsidRDefault="005137FF" w:rsidP="000E0A5D">
            <w:pPr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Производство одежды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3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3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4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3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3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Tr="005137FF">
        <w:tc>
          <w:tcPr>
            <w:tcW w:w="3124" w:type="dxa"/>
          </w:tcPr>
          <w:p w:rsidR="005137FF" w:rsidRPr="00C32518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Производство текстильных изделий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Обеспечение электрической энергией, газом, и паром; кондиционирование воздуха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44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2</w:t>
            </w:r>
          </w:p>
        </w:tc>
        <w:tc>
          <w:tcPr>
            <w:tcW w:w="559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-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-</w:t>
            </w:r>
          </w:p>
        </w:tc>
      </w:tr>
      <w:tr w:rsidR="005137FF" w:rsidTr="005137FF">
        <w:tc>
          <w:tcPr>
            <w:tcW w:w="3124" w:type="dxa"/>
          </w:tcPr>
          <w:p w:rsidR="005137FF" w:rsidRPr="00456C9E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 xml:space="preserve">Водоснабжение, </w:t>
            </w:r>
            <w:proofErr w:type="spellStart"/>
            <w:r w:rsidRPr="00456C9E">
              <w:rPr>
                <w:rFonts w:ascii="Times New Roman" w:hAnsi="Times New Roman" w:cs="Times New Roman"/>
                <w:snapToGrid w:val="0"/>
              </w:rPr>
              <w:t>водоотведе-ние</w:t>
            </w:r>
            <w:proofErr w:type="spellEnd"/>
            <w:r w:rsidRPr="00456C9E">
              <w:rPr>
                <w:rFonts w:ascii="Times New Roman" w:hAnsi="Times New Roman" w:cs="Times New Roman"/>
                <w:snapToGrid w:val="0"/>
              </w:rPr>
              <w:t xml:space="preserve">, организация сбора и утилизации отходов, </w:t>
            </w:r>
            <w:proofErr w:type="spellStart"/>
            <w:r w:rsidRPr="00456C9E">
              <w:rPr>
                <w:rFonts w:ascii="Times New Roman" w:hAnsi="Times New Roman" w:cs="Times New Roman"/>
                <w:snapToGrid w:val="0"/>
              </w:rPr>
              <w:t>деятель-ность</w:t>
            </w:r>
            <w:proofErr w:type="spellEnd"/>
            <w:r w:rsidRPr="00456C9E">
              <w:rPr>
                <w:rFonts w:ascii="Times New Roman" w:hAnsi="Times New Roman" w:cs="Times New Roman"/>
                <w:snapToGrid w:val="0"/>
              </w:rPr>
              <w:t xml:space="preserve"> по ликвидации </w:t>
            </w:r>
            <w:proofErr w:type="spellStart"/>
            <w:r w:rsidRPr="00456C9E">
              <w:rPr>
                <w:rFonts w:ascii="Times New Roman" w:hAnsi="Times New Roman" w:cs="Times New Roman"/>
                <w:snapToGrid w:val="0"/>
              </w:rPr>
              <w:t>загряз-нений</w:t>
            </w:r>
            <w:proofErr w:type="spellEnd"/>
          </w:p>
        </w:tc>
        <w:tc>
          <w:tcPr>
            <w:tcW w:w="845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44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2</w:t>
            </w:r>
          </w:p>
        </w:tc>
        <w:tc>
          <w:tcPr>
            <w:tcW w:w="559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-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-</w:t>
            </w: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Строительство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44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700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559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14</w:t>
            </w:r>
          </w:p>
        </w:tc>
        <w:tc>
          <w:tcPr>
            <w:tcW w:w="811" w:type="dxa"/>
            <w:vMerge w:val="restart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15</w:t>
            </w: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 xml:space="preserve">Строительные работы </w:t>
            </w:r>
            <w:proofErr w:type="spellStart"/>
            <w:r w:rsidRPr="00456C9E">
              <w:rPr>
                <w:rFonts w:ascii="Times New Roman" w:hAnsi="Times New Roman" w:cs="Times New Roman"/>
                <w:snapToGrid w:val="0"/>
              </w:rPr>
              <w:t>специа-лизированные</w:t>
            </w:r>
            <w:proofErr w:type="spellEnd"/>
          </w:p>
        </w:tc>
        <w:tc>
          <w:tcPr>
            <w:tcW w:w="845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6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7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9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10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11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Строительство зданий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2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3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Торговля оптовая и розничная. Ремонт автотранспортных средств и мотоциклов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44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700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30</w:t>
            </w:r>
          </w:p>
        </w:tc>
        <w:tc>
          <w:tcPr>
            <w:tcW w:w="559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208</w:t>
            </w:r>
          </w:p>
        </w:tc>
        <w:tc>
          <w:tcPr>
            <w:tcW w:w="811" w:type="dxa"/>
            <w:vMerge w:val="restart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193</w:t>
            </w: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Розничная торговля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7073E5">
              <w:rPr>
                <w:rFonts w:ascii="Times New Roman" w:hAnsi="Times New Roman" w:cs="Times New Roman"/>
                <w:snapToGrid w:val="0"/>
                <w:color w:val="000000" w:themeColor="text1"/>
              </w:rPr>
              <w:t>136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7073E5">
              <w:rPr>
                <w:rFonts w:ascii="Times New Roman" w:hAnsi="Times New Roman" w:cs="Times New Roman"/>
                <w:snapToGrid w:val="0"/>
                <w:color w:val="000000" w:themeColor="text1"/>
              </w:rPr>
              <w:t>162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7073E5">
              <w:rPr>
                <w:rFonts w:ascii="Times New Roman" w:hAnsi="Times New Roman" w:cs="Times New Roman"/>
                <w:snapToGrid w:val="0"/>
                <w:color w:val="000000" w:themeColor="text1"/>
              </w:rPr>
              <w:t>180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7073E5">
              <w:rPr>
                <w:rFonts w:ascii="Times New Roman" w:hAnsi="Times New Roman" w:cs="Times New Roman"/>
                <w:snapToGrid w:val="0"/>
                <w:color w:val="000000" w:themeColor="text1"/>
              </w:rPr>
              <w:t>175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7073E5">
              <w:rPr>
                <w:rFonts w:ascii="Times New Roman" w:hAnsi="Times New Roman" w:cs="Times New Roman"/>
                <w:snapToGrid w:val="0"/>
                <w:color w:val="000000" w:themeColor="text1"/>
              </w:rPr>
              <w:t>176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Оптовая торговля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4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7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7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6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9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Торговля и ремонт автотранспорта и мотоциклов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7073E5">
              <w:rPr>
                <w:rFonts w:ascii="Times New Roman" w:hAnsi="Times New Roman" w:cs="Times New Roman"/>
                <w:snapToGrid w:val="0"/>
                <w:color w:val="000000" w:themeColor="text1"/>
              </w:rPr>
              <w:t>23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7073E5">
              <w:rPr>
                <w:rFonts w:ascii="Times New Roman" w:hAnsi="Times New Roman" w:cs="Times New Roman"/>
                <w:snapToGrid w:val="0"/>
                <w:color w:val="000000" w:themeColor="text1"/>
              </w:rPr>
              <w:t>23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7073E5">
              <w:rPr>
                <w:rFonts w:ascii="Times New Roman" w:hAnsi="Times New Roman" w:cs="Times New Roman"/>
                <w:snapToGrid w:val="0"/>
                <w:color w:val="000000" w:themeColor="text1"/>
              </w:rPr>
              <w:t>24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7073E5">
              <w:rPr>
                <w:rFonts w:ascii="Times New Roman" w:hAnsi="Times New Roman" w:cs="Times New Roman"/>
                <w:snapToGrid w:val="0"/>
                <w:color w:val="000000" w:themeColor="text1"/>
              </w:rPr>
              <w:t>24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7073E5">
              <w:rPr>
                <w:rFonts w:ascii="Times New Roman" w:hAnsi="Times New Roman" w:cs="Times New Roman"/>
                <w:snapToGrid w:val="0"/>
                <w:color w:val="000000" w:themeColor="text1"/>
              </w:rPr>
              <w:t>25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Транспортировка и хранение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44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700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4</w:t>
            </w:r>
          </w:p>
        </w:tc>
        <w:tc>
          <w:tcPr>
            <w:tcW w:w="559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31</w:t>
            </w:r>
          </w:p>
        </w:tc>
        <w:tc>
          <w:tcPr>
            <w:tcW w:w="811" w:type="dxa"/>
            <w:vMerge w:val="restart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26</w:t>
            </w:r>
          </w:p>
        </w:tc>
      </w:tr>
      <w:tr w:rsidR="005137FF" w:rsidTr="005137FF">
        <w:tc>
          <w:tcPr>
            <w:tcW w:w="3124" w:type="dxa"/>
          </w:tcPr>
          <w:p w:rsidR="005137FF" w:rsidRPr="00456C9E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Склады и логистика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2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3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3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2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Транспорт сухопутный и трубопроводный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10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17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19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23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25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Деятельность гостиниц и предприятий общественного питания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44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700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559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19</w:t>
            </w:r>
          </w:p>
        </w:tc>
        <w:tc>
          <w:tcPr>
            <w:tcW w:w="811" w:type="dxa"/>
            <w:vMerge w:val="restart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18</w:t>
            </w: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Рестораны, кафе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8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9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13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12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11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Гостиницы, пансионаты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4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4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5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6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6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402E4" w:rsidTr="005137FF">
        <w:tc>
          <w:tcPr>
            <w:tcW w:w="3124" w:type="dxa"/>
          </w:tcPr>
          <w:p w:rsidR="005137FF" w:rsidRPr="00456C9E" w:rsidRDefault="005137FF" w:rsidP="000E0A5D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Деятельность в области информации и связи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1402E4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5137FF" w:rsidRPr="001402E4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1402E4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1402E4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44" w:type="dxa"/>
            <w:shd w:val="clear" w:color="auto" w:fill="FFFFFF" w:themeFill="background1"/>
          </w:tcPr>
          <w:p w:rsidR="005137FF" w:rsidRPr="001402E4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700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559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5</w:t>
            </w:r>
          </w:p>
        </w:tc>
        <w:tc>
          <w:tcPr>
            <w:tcW w:w="811" w:type="dxa"/>
            <w:vMerge w:val="restart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5</w:t>
            </w:r>
          </w:p>
        </w:tc>
      </w:tr>
      <w:tr w:rsidR="005137FF" w:rsidTr="005137FF">
        <w:tc>
          <w:tcPr>
            <w:tcW w:w="3124" w:type="dxa"/>
          </w:tcPr>
          <w:p w:rsidR="005137FF" w:rsidRPr="00456C9E" w:rsidRDefault="005137FF" w:rsidP="000E0A5D">
            <w:pPr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lastRenderedPageBreak/>
              <w:t>Рекламная деятельность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3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3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Телекоммуникации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Разработка ПО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Деятельность финансовая и страховая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700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-</w:t>
            </w:r>
          </w:p>
        </w:tc>
        <w:tc>
          <w:tcPr>
            <w:tcW w:w="559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811" w:type="dxa"/>
            <w:vMerge w:val="restart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1</w:t>
            </w: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Вспомогательная деятельность в сфере финансов и страхования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Деятельность по операциям с недвижимым имуществом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700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4</w:t>
            </w:r>
          </w:p>
        </w:tc>
        <w:tc>
          <w:tcPr>
            <w:tcW w:w="559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6</w:t>
            </w:r>
          </w:p>
        </w:tc>
        <w:tc>
          <w:tcPr>
            <w:tcW w:w="811" w:type="dxa"/>
            <w:vMerge w:val="restart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6</w:t>
            </w: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Операции с недвижимостью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3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3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4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5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6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 xml:space="preserve">Деятельность </w:t>
            </w:r>
            <w:proofErr w:type="spellStart"/>
            <w:r w:rsidRPr="00456C9E">
              <w:rPr>
                <w:rFonts w:ascii="Times New Roman" w:hAnsi="Times New Roman" w:cs="Times New Roman"/>
                <w:snapToGrid w:val="0"/>
              </w:rPr>
              <w:t>профессиональ-ная</w:t>
            </w:r>
            <w:proofErr w:type="spellEnd"/>
            <w:r w:rsidRPr="00456C9E">
              <w:rPr>
                <w:rFonts w:ascii="Times New Roman" w:hAnsi="Times New Roman" w:cs="Times New Roman"/>
                <w:snapToGrid w:val="0"/>
              </w:rPr>
              <w:t>, научная и техническая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700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3</w:t>
            </w:r>
          </w:p>
        </w:tc>
        <w:tc>
          <w:tcPr>
            <w:tcW w:w="559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28</w:t>
            </w:r>
          </w:p>
        </w:tc>
        <w:tc>
          <w:tcPr>
            <w:tcW w:w="811" w:type="dxa"/>
            <w:vMerge w:val="restart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17</w:t>
            </w: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Научные исследования и разработки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Трудоустройство и подбор персонала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Аренда и лизинг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Ремонт и монтаж машин и оборудования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Ремонт компьютеров и бытовой техники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7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8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9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10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8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Деятельность головных офисов и консультирование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7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10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10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9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Право и бухгалтерский учет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3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4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5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5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Научно-техническая деятельность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4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5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5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4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4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Архитектура, проектирование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Прочие персональные услуги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7073E5">
              <w:rPr>
                <w:rFonts w:ascii="Times New Roman" w:hAnsi="Times New Roman" w:cs="Times New Roman"/>
                <w:snapToGrid w:val="0"/>
                <w:color w:val="000000" w:themeColor="text1"/>
              </w:rPr>
              <w:t>16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7073E5">
              <w:rPr>
                <w:rFonts w:ascii="Times New Roman" w:hAnsi="Times New Roman" w:cs="Times New Roman"/>
                <w:snapToGrid w:val="0"/>
                <w:color w:val="000000" w:themeColor="text1"/>
              </w:rPr>
              <w:t>18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7073E5">
              <w:rPr>
                <w:rFonts w:ascii="Times New Roman" w:hAnsi="Times New Roman" w:cs="Times New Roman"/>
                <w:snapToGrid w:val="0"/>
                <w:color w:val="000000" w:themeColor="text1"/>
              </w:rPr>
              <w:t>23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7073E5">
              <w:rPr>
                <w:rFonts w:ascii="Times New Roman" w:hAnsi="Times New Roman" w:cs="Times New Roman"/>
                <w:snapToGrid w:val="0"/>
                <w:color w:val="000000" w:themeColor="text1"/>
              </w:rPr>
              <w:t>22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7073E5">
              <w:rPr>
                <w:rFonts w:ascii="Times New Roman" w:hAnsi="Times New Roman" w:cs="Times New Roman"/>
                <w:snapToGrid w:val="0"/>
                <w:color w:val="000000" w:themeColor="text1"/>
              </w:rPr>
              <w:t>25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1F3059" w:rsidRDefault="005137FF" w:rsidP="000E0A5D">
            <w:pPr>
              <w:rPr>
                <w:rFonts w:ascii="Times New Roman" w:hAnsi="Times New Roman" w:cs="Times New Roman"/>
                <w:snapToGrid w:val="0"/>
                <w:color w:val="0070C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 xml:space="preserve">Деятельность </w:t>
            </w:r>
            <w:proofErr w:type="spellStart"/>
            <w:r w:rsidRPr="00456C9E">
              <w:rPr>
                <w:rFonts w:ascii="Times New Roman" w:hAnsi="Times New Roman" w:cs="Times New Roman"/>
                <w:snapToGrid w:val="0"/>
              </w:rPr>
              <w:t>административ</w:t>
            </w:r>
            <w:r w:rsidR="00456C9E" w:rsidRPr="00456C9E">
              <w:rPr>
                <w:rFonts w:ascii="Times New Roman" w:hAnsi="Times New Roman" w:cs="Times New Roman"/>
                <w:snapToGrid w:val="0"/>
              </w:rPr>
              <w:t>-</w:t>
            </w:r>
            <w:r w:rsidRPr="00456C9E">
              <w:rPr>
                <w:rFonts w:ascii="Times New Roman" w:hAnsi="Times New Roman" w:cs="Times New Roman"/>
                <w:snapToGrid w:val="0"/>
              </w:rPr>
              <w:t>ная</w:t>
            </w:r>
            <w:proofErr w:type="spellEnd"/>
            <w:r w:rsidRPr="00456C9E">
              <w:rPr>
                <w:rFonts w:ascii="Times New Roman" w:hAnsi="Times New Roman" w:cs="Times New Roman"/>
                <w:snapToGrid w:val="0"/>
              </w:rPr>
              <w:t xml:space="preserve"> и сопутствующие </w:t>
            </w:r>
            <w:proofErr w:type="spellStart"/>
            <w:r w:rsidRPr="00456C9E">
              <w:rPr>
                <w:rFonts w:ascii="Times New Roman" w:hAnsi="Times New Roman" w:cs="Times New Roman"/>
                <w:snapToGrid w:val="0"/>
              </w:rPr>
              <w:t>допол</w:t>
            </w:r>
            <w:r w:rsidR="00456C9E" w:rsidRPr="00456C9E">
              <w:rPr>
                <w:rFonts w:ascii="Times New Roman" w:hAnsi="Times New Roman" w:cs="Times New Roman"/>
                <w:snapToGrid w:val="0"/>
              </w:rPr>
              <w:t>-</w:t>
            </w:r>
            <w:r w:rsidRPr="00456C9E">
              <w:rPr>
                <w:rFonts w:ascii="Times New Roman" w:hAnsi="Times New Roman" w:cs="Times New Roman"/>
                <w:snapToGrid w:val="0"/>
              </w:rPr>
              <w:t>нительные</w:t>
            </w:r>
            <w:proofErr w:type="spellEnd"/>
            <w:r w:rsidRPr="00456C9E">
              <w:rPr>
                <w:rFonts w:ascii="Times New Roman" w:hAnsi="Times New Roman" w:cs="Times New Roman"/>
                <w:snapToGrid w:val="0"/>
              </w:rPr>
              <w:t xml:space="preserve"> услуги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700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559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6</w:t>
            </w:r>
          </w:p>
        </w:tc>
        <w:tc>
          <w:tcPr>
            <w:tcW w:w="811" w:type="dxa"/>
            <w:vMerge w:val="restart"/>
            <w:shd w:val="clear" w:color="auto" w:fill="FFFFFF" w:themeFill="background1"/>
          </w:tcPr>
          <w:p w:rsidR="005137FF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8</w:t>
            </w: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Административно-хозяйст</w:t>
            </w:r>
            <w:r w:rsidR="00456C9E">
              <w:rPr>
                <w:rFonts w:ascii="Times New Roman" w:hAnsi="Times New Roman" w:cs="Times New Roman"/>
                <w:snapToGrid w:val="0"/>
                <w:color w:val="000000" w:themeColor="text1"/>
              </w:rPr>
              <w:t>-</w:t>
            </w: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венные</w:t>
            </w:r>
            <w:proofErr w:type="spellEnd"/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 xml:space="preserve"> и вспомогательные услуги для бизнеса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Почтовая и курьерская связь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Видео, кинопроизводство, звукозапись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Образование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3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3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700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-</w:t>
            </w:r>
          </w:p>
        </w:tc>
        <w:tc>
          <w:tcPr>
            <w:tcW w:w="559" w:type="dxa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2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2</w:t>
            </w: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 xml:space="preserve">Деятельность в области </w:t>
            </w:r>
            <w:proofErr w:type="spellStart"/>
            <w:r w:rsidRPr="00456C9E">
              <w:rPr>
                <w:rFonts w:ascii="Times New Roman" w:hAnsi="Times New Roman" w:cs="Times New Roman"/>
                <w:snapToGrid w:val="0"/>
              </w:rPr>
              <w:t>здра</w:t>
            </w:r>
            <w:r w:rsidR="00456C9E" w:rsidRPr="00456C9E">
              <w:rPr>
                <w:rFonts w:ascii="Times New Roman" w:hAnsi="Times New Roman" w:cs="Times New Roman"/>
                <w:snapToGrid w:val="0"/>
              </w:rPr>
              <w:t>-</w:t>
            </w:r>
            <w:r w:rsidRPr="00456C9E">
              <w:rPr>
                <w:rFonts w:ascii="Times New Roman" w:hAnsi="Times New Roman" w:cs="Times New Roman"/>
                <w:snapToGrid w:val="0"/>
              </w:rPr>
              <w:t>воохранения</w:t>
            </w:r>
            <w:proofErr w:type="spellEnd"/>
            <w:r w:rsidRPr="00456C9E">
              <w:rPr>
                <w:rFonts w:ascii="Times New Roman" w:hAnsi="Times New Roman" w:cs="Times New Roman"/>
                <w:snapToGrid w:val="0"/>
              </w:rPr>
              <w:t xml:space="preserve"> и социальных услуг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700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559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811" w:type="dxa"/>
            <w:vMerge w:val="restart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1</w:t>
            </w: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Здравоохранение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Деятельность в области куль-туры, спорта, организации досуга и развлечений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700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2</w:t>
            </w:r>
          </w:p>
        </w:tc>
        <w:tc>
          <w:tcPr>
            <w:tcW w:w="559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7</w:t>
            </w:r>
          </w:p>
        </w:tc>
        <w:tc>
          <w:tcPr>
            <w:tcW w:w="811" w:type="dxa"/>
            <w:vMerge w:val="restart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6</w:t>
            </w: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Спорт, отдых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4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4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Туризм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456C9E" w:rsidRDefault="005137FF" w:rsidP="000E0A5D">
            <w:pPr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Библиотеки, музеи и прочие объекты культуры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Искусство, развлечения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5137FF" w:rsidRPr="001D3C5A" w:rsidTr="005137FF">
        <w:tc>
          <w:tcPr>
            <w:tcW w:w="3124" w:type="dxa"/>
          </w:tcPr>
          <w:p w:rsidR="005137FF" w:rsidRPr="001F3059" w:rsidRDefault="005137FF" w:rsidP="000E0A5D">
            <w:pPr>
              <w:rPr>
                <w:rFonts w:ascii="Times New Roman" w:hAnsi="Times New Roman" w:cs="Times New Roman"/>
                <w:snapToGrid w:val="0"/>
                <w:color w:val="0070C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Предоставление прочих видов услуг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700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4</w:t>
            </w:r>
          </w:p>
        </w:tc>
        <w:tc>
          <w:tcPr>
            <w:tcW w:w="559" w:type="dxa"/>
            <w:vMerge w:val="restart"/>
            <w:shd w:val="clear" w:color="auto" w:fill="FFFFFF" w:themeFill="background1"/>
          </w:tcPr>
          <w:p w:rsidR="005137FF" w:rsidRPr="00456C9E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56C9E">
              <w:rPr>
                <w:rFonts w:ascii="Times New Roman" w:hAnsi="Times New Roman" w:cs="Times New Roman"/>
                <w:snapToGrid w:val="0"/>
              </w:rPr>
              <w:t>32</w:t>
            </w:r>
          </w:p>
        </w:tc>
        <w:tc>
          <w:tcPr>
            <w:tcW w:w="811" w:type="dxa"/>
            <w:vMerge w:val="restart"/>
            <w:shd w:val="clear" w:color="auto" w:fill="FFFFFF" w:themeFill="background1"/>
          </w:tcPr>
          <w:p w:rsidR="005137FF" w:rsidRPr="00CD138B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CD138B">
              <w:rPr>
                <w:rFonts w:ascii="Times New Roman" w:hAnsi="Times New Roman" w:cs="Times New Roman"/>
                <w:snapToGrid w:val="0"/>
              </w:rPr>
              <w:t>35</w:t>
            </w:r>
          </w:p>
        </w:tc>
      </w:tr>
      <w:tr w:rsidR="005137FF" w:rsidRPr="001D3C5A" w:rsidTr="005137FF">
        <w:tc>
          <w:tcPr>
            <w:tcW w:w="3124" w:type="dxa"/>
          </w:tcPr>
          <w:p w:rsidR="005137FF" w:rsidRPr="00C32518" w:rsidRDefault="005137FF" w:rsidP="000E0A5D">
            <w:pPr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Не определен</w:t>
            </w:r>
          </w:p>
        </w:tc>
        <w:tc>
          <w:tcPr>
            <w:tcW w:w="845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63</w:t>
            </w:r>
          </w:p>
        </w:tc>
        <w:tc>
          <w:tcPr>
            <w:tcW w:w="846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38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811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844" w:type="dxa"/>
            <w:shd w:val="clear" w:color="auto" w:fill="FFFFFF" w:themeFill="background1"/>
          </w:tcPr>
          <w:p w:rsidR="005137FF" w:rsidRPr="007073E5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0</w:t>
            </w:r>
          </w:p>
        </w:tc>
        <w:tc>
          <w:tcPr>
            <w:tcW w:w="700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  <w:tc>
          <w:tcPr>
            <w:tcW w:w="811" w:type="dxa"/>
            <w:vMerge/>
            <w:shd w:val="clear" w:color="auto" w:fill="FFFFFF" w:themeFill="background1"/>
          </w:tcPr>
          <w:p w:rsidR="005137FF" w:rsidRPr="001D3C5A" w:rsidRDefault="005137FF" w:rsidP="000E0A5D">
            <w:pPr>
              <w:jc w:val="center"/>
              <w:rPr>
                <w:rFonts w:ascii="Times New Roman" w:hAnsi="Times New Roman" w:cs="Times New Roman"/>
                <w:snapToGrid w:val="0"/>
                <w:color w:val="0070C0"/>
              </w:rPr>
            </w:pPr>
          </w:p>
        </w:tc>
      </w:tr>
    </w:tbl>
    <w:p w:rsidR="00166B05" w:rsidRDefault="00166B05" w:rsidP="00166B05">
      <w:pPr>
        <w:spacing w:after="0" w:line="240" w:lineRule="auto"/>
        <w:jc w:val="both"/>
        <w:rPr>
          <w:rFonts w:ascii="Times New Roman" w:hAnsi="Times New Roman" w:cs="Times New Roman"/>
          <w:snapToGrid w:val="0"/>
          <w:color w:val="000000" w:themeColor="text1"/>
          <w:sz w:val="24"/>
          <w:szCs w:val="24"/>
        </w:rPr>
      </w:pPr>
    </w:p>
    <w:p w:rsidR="0017564D" w:rsidRPr="00456C9E" w:rsidRDefault="0017564D" w:rsidP="0017564D">
      <w:pPr>
        <w:spacing w:after="0" w:line="240" w:lineRule="auto"/>
        <w:ind w:firstLine="567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456C9E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lastRenderedPageBreak/>
        <w:t>В 2018 году доля малых предприятий, зарегистрированных на территории муниципального района, от общей численности предприятий составляла 13,5%.</w:t>
      </w:r>
    </w:p>
    <w:p w:rsidR="0017564D" w:rsidRPr="00456C9E" w:rsidRDefault="0017564D" w:rsidP="0017564D">
      <w:pPr>
        <w:spacing w:after="0" w:line="240" w:lineRule="auto"/>
        <w:ind w:firstLine="567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456C9E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К основным предприятиям малого бизнеса, успешно функционирующих на территории Ханкайского муниципального района, относятся: ООО «ХАПК «Грин Агро» (выращивание сельскохозяйственных культур, производство сырого молока), ООО «Олимп» (розничная торговля), ООО «АПК Альянс» (выращивание сельскохозяйственных культур), ООО «Сладкий рай Приморья» (производство кондитерских изделий).</w:t>
      </w:r>
    </w:p>
    <w:p w:rsidR="0017564D" w:rsidRPr="00456C9E" w:rsidRDefault="0017564D" w:rsidP="0017564D">
      <w:pPr>
        <w:spacing w:after="0" w:line="240" w:lineRule="auto"/>
        <w:ind w:firstLine="567"/>
        <w:jc w:val="both"/>
        <w:rPr>
          <w:rFonts w:ascii="Times New Roman" w:eastAsia="Times New Roman" w:hAnsi="Times New Roman"/>
          <w:snapToGrid w:val="0"/>
          <w:spacing w:val="-4"/>
          <w:sz w:val="24"/>
          <w:szCs w:val="24"/>
          <w:lang w:eastAsia="ru-RU"/>
        </w:rPr>
      </w:pPr>
      <w:r w:rsidRPr="00456C9E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Выработка продукции предприятиями и индивидуальными предпринимателями хлебопекарной отрасли составила 40,9 млн. руб., что составило 144,5% к аналогичному периоду 2017 г. (2017 г. – 28,3 млн. руб.). Оборот малых предприятий в  2018 году составил 1791,5 млн. руб.</w:t>
      </w:r>
    </w:p>
    <w:p w:rsidR="0017564D" w:rsidRPr="00456C9E" w:rsidRDefault="0017564D" w:rsidP="0017564D">
      <w:pPr>
        <w:spacing w:after="0" w:line="240" w:lineRule="auto"/>
        <w:ind w:firstLine="567"/>
        <w:jc w:val="both"/>
        <w:rPr>
          <w:rFonts w:ascii="Times New Roman" w:eastAsia="Times New Roman" w:hAnsi="Times New Roman"/>
          <w:snapToGrid w:val="0"/>
          <w:spacing w:val="-4"/>
          <w:sz w:val="24"/>
          <w:szCs w:val="24"/>
          <w:lang w:eastAsia="ru-RU"/>
        </w:rPr>
      </w:pPr>
      <w:r w:rsidRPr="00456C9E">
        <w:rPr>
          <w:rFonts w:ascii="Times New Roman" w:eastAsia="Times New Roman" w:hAnsi="Times New Roman"/>
          <w:snapToGrid w:val="0"/>
          <w:spacing w:val="-4"/>
          <w:sz w:val="24"/>
          <w:szCs w:val="24"/>
          <w:lang w:eastAsia="ru-RU"/>
        </w:rPr>
        <w:t>Темп роста оборота малых предприятий в 2018 году к 2017 году по основным отраслям составил:  в сельском хозяйстве - 116,8%, на обрабатывающих производствах - 172,3 %, в строительстве - 111,7%, в оптовой и розничной торговле - 119,4%.</w:t>
      </w:r>
    </w:p>
    <w:p w:rsidR="0017564D" w:rsidRPr="00456C9E" w:rsidRDefault="0017564D" w:rsidP="0017564D">
      <w:pPr>
        <w:spacing w:after="0" w:line="240" w:lineRule="auto"/>
        <w:ind w:firstLine="567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456C9E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За 2018 год малыми предприятиями освоено инвестиций в основной капитал на сумму- </w:t>
      </w:r>
      <w:r w:rsidRPr="00456C9E">
        <w:rPr>
          <w:rFonts w:ascii="Times New Roman" w:eastAsia="Times New Roman" w:hAnsi="Times New Roman"/>
          <w:snapToGrid w:val="0"/>
          <w:spacing w:val="-4"/>
          <w:sz w:val="24"/>
          <w:szCs w:val="24"/>
          <w:lang w:eastAsia="ru-RU"/>
        </w:rPr>
        <w:t xml:space="preserve">648,3 </w:t>
      </w:r>
      <w:r w:rsidRPr="00456C9E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млн. руб.</w:t>
      </w:r>
    </w:p>
    <w:p w:rsidR="0017564D" w:rsidRPr="00456C9E" w:rsidRDefault="0017564D" w:rsidP="0017564D">
      <w:pPr>
        <w:spacing w:after="0" w:line="240" w:lineRule="auto"/>
        <w:ind w:firstLine="567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456C9E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Наиболее значимыми проблемами, влияющими на развитие субъектов малого и среднего предпринимательства в районе, являются:</w:t>
      </w:r>
    </w:p>
    <w:p w:rsidR="0017564D" w:rsidRPr="00456C9E" w:rsidRDefault="0017564D" w:rsidP="0017564D">
      <w:pPr>
        <w:spacing w:after="0" w:line="240" w:lineRule="auto"/>
        <w:ind w:firstLine="567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456C9E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- недостаток стартового капитала и профессиональной подготовки для успешного начала предпринимательской деятельности, а также средств для развития предпринимательской деятельности;</w:t>
      </w:r>
    </w:p>
    <w:p w:rsidR="0017564D" w:rsidRPr="00456C9E" w:rsidRDefault="0017564D" w:rsidP="0017564D">
      <w:pPr>
        <w:spacing w:after="0" w:line="240" w:lineRule="auto"/>
        <w:ind w:firstLine="567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456C9E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- низкая доступность на рынке труда персонала требуемой квалификации;</w:t>
      </w:r>
    </w:p>
    <w:p w:rsidR="0017564D" w:rsidRPr="00456C9E" w:rsidRDefault="0017564D" w:rsidP="0017564D">
      <w:pPr>
        <w:spacing w:after="0" w:line="240" w:lineRule="auto"/>
        <w:ind w:firstLine="567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456C9E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- низкая доступность современного производственного оборудования;</w:t>
      </w:r>
    </w:p>
    <w:p w:rsidR="0017564D" w:rsidRPr="00456C9E" w:rsidRDefault="0017564D" w:rsidP="0017564D">
      <w:pPr>
        <w:spacing w:after="0" w:line="240" w:lineRule="auto"/>
        <w:ind w:firstLine="567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456C9E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- невысокий уровень развития системы информационного обеспечения субъектов малого предпринимательства.</w:t>
      </w:r>
    </w:p>
    <w:p w:rsidR="008A4274" w:rsidRPr="00456C9E" w:rsidRDefault="00A611C6" w:rsidP="008A42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C9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Муниципальная программа «Развитие малого и среднего предпринимательства в Ханкайском муниципальном районе на 2020-2024 годы» предусматривает</w:t>
      </w:r>
      <w:r w:rsidR="0017564D" w:rsidRPr="00456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5EE5" w:rsidRPr="00456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популяризацию, а также </w:t>
      </w:r>
      <w:r w:rsidR="008A4274" w:rsidRPr="00456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оказание имущественной и информационной поддержки представителям малого и среднего бизнеса. </w:t>
      </w:r>
    </w:p>
    <w:p w:rsidR="008A4274" w:rsidRPr="00456C9E" w:rsidRDefault="008A4274" w:rsidP="008A42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6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частности, </w:t>
      </w:r>
      <w:r w:rsidRPr="00456C9E">
        <w:rPr>
          <w:rFonts w:ascii="Times New Roman" w:hAnsi="Times New Roman" w:cs="Times New Roman"/>
          <w:sz w:val="24"/>
          <w:szCs w:val="24"/>
        </w:rPr>
        <w:t>на официальном сайте органов местного самоуправления Ханкайского муниципального района размещена Интернет-страница «Малое и среднее предпринимательство», которая содержит:</w:t>
      </w:r>
    </w:p>
    <w:p w:rsidR="008A4274" w:rsidRPr="00456C9E" w:rsidRDefault="008A4274" w:rsidP="008A42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6C9E">
        <w:rPr>
          <w:rFonts w:ascii="Times New Roman" w:hAnsi="Times New Roman" w:cs="Times New Roman"/>
          <w:sz w:val="24"/>
          <w:szCs w:val="24"/>
        </w:rPr>
        <w:t>-информацию для субъектов малого и среднего предпринимательства;</w:t>
      </w:r>
    </w:p>
    <w:p w:rsidR="008A4274" w:rsidRPr="00456C9E" w:rsidRDefault="008A4274" w:rsidP="008A42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6C9E">
        <w:rPr>
          <w:rFonts w:ascii="Times New Roman" w:hAnsi="Times New Roman" w:cs="Times New Roman"/>
          <w:sz w:val="24"/>
          <w:szCs w:val="24"/>
        </w:rPr>
        <w:t xml:space="preserve">-реестр субъектов малого и среднего предпринимательства - получателей поддержки. </w:t>
      </w:r>
    </w:p>
    <w:p w:rsidR="008A4274" w:rsidRPr="00456C9E" w:rsidRDefault="008A4274" w:rsidP="008A42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6C9E">
        <w:rPr>
          <w:rFonts w:ascii="Times New Roman" w:hAnsi="Times New Roman" w:cs="Times New Roman"/>
          <w:sz w:val="24"/>
          <w:szCs w:val="24"/>
        </w:rPr>
        <w:t>-перечень имущества для оказания имущественной поддержки.</w:t>
      </w:r>
    </w:p>
    <w:p w:rsidR="00F648D4" w:rsidRPr="00456C9E" w:rsidRDefault="0017564D" w:rsidP="000F66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6C9E">
        <w:rPr>
          <w:rFonts w:ascii="Times New Roman" w:hAnsi="Times New Roman" w:cs="Times New Roman"/>
          <w:sz w:val="24"/>
          <w:szCs w:val="24"/>
        </w:rPr>
        <w:t xml:space="preserve">В ходе реализации муниципальной программы </w:t>
      </w:r>
      <w:r w:rsidR="000F6681" w:rsidRPr="00456C9E">
        <w:rPr>
          <w:rFonts w:ascii="Times New Roman" w:hAnsi="Times New Roman" w:cs="Times New Roman"/>
          <w:sz w:val="24"/>
          <w:szCs w:val="24"/>
        </w:rPr>
        <w:t>запланировано достижение следующих результатов</w:t>
      </w:r>
      <w:r w:rsidRPr="00456C9E">
        <w:rPr>
          <w:rFonts w:ascii="Times New Roman" w:hAnsi="Times New Roman" w:cs="Times New Roman"/>
          <w:sz w:val="24"/>
          <w:szCs w:val="24"/>
        </w:rPr>
        <w:t xml:space="preserve"> (см. табл.</w:t>
      </w:r>
      <w:r w:rsidR="00F648D4" w:rsidRPr="00456C9E">
        <w:rPr>
          <w:rFonts w:ascii="Times New Roman" w:hAnsi="Times New Roman" w:cs="Times New Roman"/>
          <w:sz w:val="24"/>
          <w:szCs w:val="24"/>
        </w:rPr>
        <w:t>16).</w:t>
      </w:r>
    </w:p>
    <w:p w:rsidR="00271A82" w:rsidRPr="00271A82" w:rsidRDefault="00271A82" w:rsidP="00F648D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F648D4" w:rsidRPr="00456C9E" w:rsidRDefault="00F648D4" w:rsidP="00F648D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6C9E">
        <w:rPr>
          <w:rFonts w:ascii="Times New Roman" w:hAnsi="Times New Roman" w:cs="Times New Roman"/>
          <w:i/>
          <w:iCs/>
          <w:sz w:val="24"/>
          <w:szCs w:val="24"/>
        </w:rPr>
        <w:t>Таблица 16.</w:t>
      </w:r>
    </w:p>
    <w:p w:rsidR="00F648D4" w:rsidRPr="00456C9E" w:rsidRDefault="00F648D4" w:rsidP="00F648D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8"/>
          <w:szCs w:val="8"/>
        </w:rPr>
      </w:pPr>
    </w:p>
    <w:tbl>
      <w:tblPr>
        <w:tblStyle w:val="ab"/>
        <w:tblW w:w="0" w:type="auto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/>
      </w:tblPr>
      <w:tblGrid>
        <w:gridCol w:w="4381"/>
        <w:gridCol w:w="811"/>
        <w:gridCol w:w="811"/>
        <w:gridCol w:w="811"/>
        <w:gridCol w:w="880"/>
        <w:gridCol w:w="811"/>
        <w:gridCol w:w="840"/>
      </w:tblGrid>
      <w:tr w:rsidR="00F648D4" w:rsidRPr="00456C9E" w:rsidTr="00271A82">
        <w:tc>
          <w:tcPr>
            <w:tcW w:w="4381" w:type="dxa"/>
            <w:shd w:val="clear" w:color="auto" w:fill="244061" w:themeFill="accent1" w:themeFillShade="80"/>
          </w:tcPr>
          <w:p w:rsidR="00F648D4" w:rsidRPr="00456C9E" w:rsidRDefault="00F648D4" w:rsidP="00F648D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56C9E">
              <w:rPr>
                <w:rFonts w:ascii="Times New Roman" w:hAnsi="Times New Roman" w:cs="Times New Roman"/>
                <w:b/>
                <w:bCs/>
              </w:rPr>
              <w:t xml:space="preserve">Целевые показатели </w:t>
            </w:r>
          </w:p>
        </w:tc>
        <w:tc>
          <w:tcPr>
            <w:tcW w:w="811" w:type="dxa"/>
            <w:shd w:val="clear" w:color="auto" w:fill="244061" w:themeFill="accent1" w:themeFillShade="80"/>
          </w:tcPr>
          <w:p w:rsidR="00F648D4" w:rsidRPr="00456C9E" w:rsidRDefault="00F648D4" w:rsidP="00F648D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56C9E">
              <w:rPr>
                <w:rFonts w:ascii="Times New Roman" w:hAnsi="Times New Roman" w:cs="Times New Roman"/>
                <w:b/>
                <w:bCs/>
              </w:rPr>
              <w:t>2019г.</w:t>
            </w:r>
          </w:p>
        </w:tc>
        <w:tc>
          <w:tcPr>
            <w:tcW w:w="811" w:type="dxa"/>
            <w:shd w:val="clear" w:color="auto" w:fill="244061" w:themeFill="accent1" w:themeFillShade="80"/>
          </w:tcPr>
          <w:p w:rsidR="00F648D4" w:rsidRPr="00456C9E" w:rsidRDefault="00F648D4" w:rsidP="00F648D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56C9E">
              <w:rPr>
                <w:rFonts w:ascii="Times New Roman" w:hAnsi="Times New Roman" w:cs="Times New Roman"/>
                <w:b/>
                <w:bCs/>
              </w:rPr>
              <w:t>2020г.</w:t>
            </w:r>
          </w:p>
        </w:tc>
        <w:tc>
          <w:tcPr>
            <w:tcW w:w="811" w:type="dxa"/>
            <w:shd w:val="clear" w:color="auto" w:fill="244061" w:themeFill="accent1" w:themeFillShade="80"/>
          </w:tcPr>
          <w:p w:rsidR="00F648D4" w:rsidRPr="00456C9E" w:rsidRDefault="00F648D4" w:rsidP="00F648D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56C9E">
              <w:rPr>
                <w:rFonts w:ascii="Times New Roman" w:hAnsi="Times New Roman" w:cs="Times New Roman"/>
                <w:b/>
                <w:bCs/>
              </w:rPr>
              <w:t>2021г.</w:t>
            </w:r>
          </w:p>
        </w:tc>
        <w:tc>
          <w:tcPr>
            <w:tcW w:w="880" w:type="dxa"/>
            <w:shd w:val="clear" w:color="auto" w:fill="244061" w:themeFill="accent1" w:themeFillShade="80"/>
          </w:tcPr>
          <w:p w:rsidR="00F648D4" w:rsidRPr="00456C9E" w:rsidRDefault="00F648D4" w:rsidP="00F648D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56C9E">
              <w:rPr>
                <w:rFonts w:ascii="Times New Roman" w:hAnsi="Times New Roman" w:cs="Times New Roman"/>
                <w:b/>
                <w:bCs/>
              </w:rPr>
              <w:t>2022г.</w:t>
            </w:r>
          </w:p>
        </w:tc>
        <w:tc>
          <w:tcPr>
            <w:tcW w:w="811" w:type="dxa"/>
            <w:shd w:val="clear" w:color="auto" w:fill="244061" w:themeFill="accent1" w:themeFillShade="80"/>
          </w:tcPr>
          <w:p w:rsidR="00F648D4" w:rsidRPr="00456C9E" w:rsidRDefault="00F648D4" w:rsidP="00F648D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56C9E">
              <w:rPr>
                <w:rFonts w:ascii="Times New Roman" w:hAnsi="Times New Roman" w:cs="Times New Roman"/>
                <w:b/>
                <w:bCs/>
              </w:rPr>
              <w:t>2023г.</w:t>
            </w:r>
          </w:p>
        </w:tc>
        <w:tc>
          <w:tcPr>
            <w:tcW w:w="840" w:type="dxa"/>
            <w:shd w:val="clear" w:color="auto" w:fill="244061" w:themeFill="accent1" w:themeFillShade="80"/>
          </w:tcPr>
          <w:p w:rsidR="00F648D4" w:rsidRPr="00456C9E" w:rsidRDefault="00F648D4" w:rsidP="00F648D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56C9E">
              <w:rPr>
                <w:rFonts w:ascii="Times New Roman" w:hAnsi="Times New Roman" w:cs="Times New Roman"/>
                <w:b/>
                <w:bCs/>
              </w:rPr>
              <w:t>2024г.</w:t>
            </w:r>
          </w:p>
        </w:tc>
      </w:tr>
      <w:tr w:rsidR="00F648D4" w:rsidRPr="00456C9E" w:rsidTr="00271A82">
        <w:tc>
          <w:tcPr>
            <w:tcW w:w="4381" w:type="dxa"/>
          </w:tcPr>
          <w:p w:rsidR="00F648D4" w:rsidRPr="00456C9E" w:rsidRDefault="00F648D4" w:rsidP="00F648D4">
            <w:pPr>
              <w:jc w:val="both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1. Прирост оборота субъектов МСП, %</w:t>
            </w:r>
          </w:p>
        </w:tc>
        <w:tc>
          <w:tcPr>
            <w:tcW w:w="811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1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1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0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1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0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3</w:t>
            </w:r>
          </w:p>
        </w:tc>
      </w:tr>
      <w:tr w:rsidR="00F648D4" w:rsidRPr="00456C9E" w:rsidTr="00271A82">
        <w:tc>
          <w:tcPr>
            <w:tcW w:w="4381" w:type="dxa"/>
          </w:tcPr>
          <w:p w:rsidR="00F648D4" w:rsidRPr="00456C9E" w:rsidRDefault="00F648D4" w:rsidP="00F648D4">
            <w:pPr>
              <w:pStyle w:val="ac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Число субъектов МСП получивших льготную кредитную и лизинговую поддержку, ед.</w:t>
            </w:r>
          </w:p>
        </w:tc>
        <w:tc>
          <w:tcPr>
            <w:tcW w:w="811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1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1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0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1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0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6</w:t>
            </w:r>
          </w:p>
        </w:tc>
      </w:tr>
      <w:tr w:rsidR="00F648D4" w:rsidRPr="00456C9E" w:rsidTr="00271A82">
        <w:tc>
          <w:tcPr>
            <w:tcW w:w="4381" w:type="dxa"/>
          </w:tcPr>
          <w:p w:rsidR="00F648D4" w:rsidRPr="00456C9E" w:rsidRDefault="00F648D4" w:rsidP="00F648D4">
            <w:pPr>
              <w:pStyle w:val="ac"/>
              <w:numPr>
                <w:ilvl w:val="0"/>
                <w:numId w:val="1"/>
              </w:numPr>
              <w:tabs>
                <w:tab w:val="left" w:pos="266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Количество объектов, включенных в перечень муниципального имущества, предназначенного для передачи в аренду и (или) в собственность субъектам малого и среднего предпринимательства, ед.</w:t>
            </w:r>
          </w:p>
        </w:tc>
        <w:tc>
          <w:tcPr>
            <w:tcW w:w="811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11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11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80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11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0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14</w:t>
            </w:r>
          </w:p>
        </w:tc>
      </w:tr>
      <w:tr w:rsidR="00F648D4" w:rsidRPr="00456C9E" w:rsidTr="00271A82">
        <w:tc>
          <w:tcPr>
            <w:tcW w:w="4381" w:type="dxa"/>
          </w:tcPr>
          <w:p w:rsidR="00F648D4" w:rsidRPr="00456C9E" w:rsidRDefault="00F648D4" w:rsidP="00F648D4">
            <w:pPr>
              <w:pStyle w:val="ac"/>
              <w:numPr>
                <w:ilvl w:val="0"/>
                <w:numId w:val="1"/>
              </w:numPr>
              <w:tabs>
                <w:tab w:val="left" w:pos="257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Число субъектов малого и среднего предпринимательства в расчете на 10 тыс. человек населения, ед.</w:t>
            </w:r>
          </w:p>
        </w:tc>
        <w:tc>
          <w:tcPr>
            <w:tcW w:w="811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251,2</w:t>
            </w:r>
          </w:p>
        </w:tc>
        <w:tc>
          <w:tcPr>
            <w:tcW w:w="811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255,7</w:t>
            </w:r>
          </w:p>
        </w:tc>
        <w:tc>
          <w:tcPr>
            <w:tcW w:w="811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880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262,4</w:t>
            </w:r>
          </w:p>
        </w:tc>
        <w:tc>
          <w:tcPr>
            <w:tcW w:w="811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265,8</w:t>
            </w:r>
          </w:p>
        </w:tc>
        <w:tc>
          <w:tcPr>
            <w:tcW w:w="840" w:type="dxa"/>
          </w:tcPr>
          <w:p w:rsidR="00F648D4" w:rsidRPr="00456C9E" w:rsidRDefault="00F648D4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269,1</w:t>
            </w:r>
          </w:p>
        </w:tc>
      </w:tr>
      <w:tr w:rsidR="00F648D4" w:rsidRPr="00456C9E" w:rsidTr="00271A82">
        <w:tc>
          <w:tcPr>
            <w:tcW w:w="4381" w:type="dxa"/>
          </w:tcPr>
          <w:p w:rsidR="00F648D4" w:rsidRPr="00456C9E" w:rsidRDefault="00F648D4" w:rsidP="00655EE5">
            <w:pPr>
              <w:pStyle w:val="ac"/>
              <w:numPr>
                <w:ilvl w:val="0"/>
                <w:numId w:val="1"/>
              </w:numPr>
              <w:tabs>
                <w:tab w:val="left" w:pos="293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lastRenderedPageBreak/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      </w:r>
            <w:r w:rsidR="00655EE5" w:rsidRPr="00456C9E">
              <w:rPr>
                <w:rFonts w:ascii="Times New Roman" w:hAnsi="Times New Roman" w:cs="Times New Roman"/>
              </w:rPr>
              <w:t>, %</w:t>
            </w:r>
          </w:p>
        </w:tc>
        <w:tc>
          <w:tcPr>
            <w:tcW w:w="811" w:type="dxa"/>
          </w:tcPr>
          <w:p w:rsidR="00F648D4" w:rsidRPr="00456C9E" w:rsidRDefault="00655EE5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37,1</w:t>
            </w:r>
          </w:p>
        </w:tc>
        <w:tc>
          <w:tcPr>
            <w:tcW w:w="811" w:type="dxa"/>
          </w:tcPr>
          <w:p w:rsidR="00F648D4" w:rsidRPr="00456C9E" w:rsidRDefault="00655EE5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37,1</w:t>
            </w:r>
          </w:p>
        </w:tc>
        <w:tc>
          <w:tcPr>
            <w:tcW w:w="811" w:type="dxa"/>
          </w:tcPr>
          <w:p w:rsidR="00F648D4" w:rsidRPr="00456C9E" w:rsidRDefault="00655EE5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37,8</w:t>
            </w:r>
          </w:p>
        </w:tc>
        <w:tc>
          <w:tcPr>
            <w:tcW w:w="880" w:type="dxa"/>
          </w:tcPr>
          <w:p w:rsidR="00F648D4" w:rsidRPr="00456C9E" w:rsidRDefault="00655EE5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38,5</w:t>
            </w:r>
          </w:p>
        </w:tc>
        <w:tc>
          <w:tcPr>
            <w:tcW w:w="811" w:type="dxa"/>
          </w:tcPr>
          <w:p w:rsidR="00F648D4" w:rsidRPr="00456C9E" w:rsidRDefault="00655EE5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39,2</w:t>
            </w:r>
          </w:p>
        </w:tc>
        <w:tc>
          <w:tcPr>
            <w:tcW w:w="840" w:type="dxa"/>
          </w:tcPr>
          <w:p w:rsidR="00F648D4" w:rsidRPr="00456C9E" w:rsidRDefault="00655EE5" w:rsidP="00F648D4">
            <w:pPr>
              <w:jc w:val="center"/>
              <w:rPr>
                <w:rFonts w:ascii="Times New Roman" w:hAnsi="Times New Roman" w:cs="Times New Roman"/>
              </w:rPr>
            </w:pPr>
            <w:r w:rsidRPr="00456C9E">
              <w:rPr>
                <w:rFonts w:ascii="Times New Roman" w:hAnsi="Times New Roman" w:cs="Times New Roman"/>
              </w:rPr>
              <w:t>39,9</w:t>
            </w:r>
          </w:p>
        </w:tc>
      </w:tr>
    </w:tbl>
    <w:p w:rsidR="00F648D4" w:rsidRPr="00F648D4" w:rsidRDefault="00F648D4" w:rsidP="001F2FB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</w:p>
    <w:p w:rsidR="00446AC7" w:rsidRDefault="00446AC7" w:rsidP="001F2FB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30165" w:rsidRPr="002E11C1" w:rsidRDefault="002E11C1" w:rsidP="002E11C1">
      <w:pPr>
        <w:pStyle w:val="ac"/>
        <w:numPr>
          <w:ilvl w:val="1"/>
          <w:numId w:val="36"/>
        </w:num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0165" w:rsidRPr="002E11C1">
        <w:rPr>
          <w:rFonts w:ascii="Times New Roman" w:hAnsi="Times New Roman" w:cs="Times New Roman"/>
          <w:b/>
          <w:sz w:val="24"/>
          <w:szCs w:val="24"/>
        </w:rPr>
        <w:t>Т</w:t>
      </w:r>
      <w:r w:rsidR="00EC5410" w:rsidRPr="002E11C1">
        <w:rPr>
          <w:rFonts w:ascii="Times New Roman" w:hAnsi="Times New Roman" w:cs="Times New Roman"/>
          <w:b/>
          <w:sz w:val="24"/>
          <w:szCs w:val="24"/>
        </w:rPr>
        <w:t>УРИСТИЧЕСКИЙ ПОТЕНЦИАЛ</w:t>
      </w:r>
      <w:r w:rsidR="00241536" w:rsidRPr="002E11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5876" w:rsidRPr="002E11C1">
        <w:rPr>
          <w:rFonts w:ascii="Times New Roman" w:hAnsi="Times New Roman" w:cs="Times New Roman"/>
          <w:b/>
          <w:sz w:val="24"/>
          <w:szCs w:val="24"/>
        </w:rPr>
        <w:t>ХАНКАЙСК</w:t>
      </w:r>
      <w:r w:rsidR="00A23E7A" w:rsidRPr="002E11C1">
        <w:rPr>
          <w:rFonts w:ascii="Times New Roman" w:hAnsi="Times New Roman" w:cs="Times New Roman"/>
          <w:b/>
          <w:sz w:val="24"/>
          <w:szCs w:val="24"/>
        </w:rPr>
        <w:t xml:space="preserve">ОГО </w:t>
      </w:r>
      <w:r w:rsidR="00241536" w:rsidRPr="002E11C1">
        <w:rPr>
          <w:rFonts w:ascii="Times New Roman" w:hAnsi="Times New Roman" w:cs="Times New Roman"/>
          <w:b/>
          <w:sz w:val="24"/>
          <w:szCs w:val="24"/>
        </w:rPr>
        <w:t xml:space="preserve">МУНИЦИПАЛЬНОГО РАЙОНА </w:t>
      </w:r>
    </w:p>
    <w:p w:rsidR="00F30165" w:rsidRPr="00EC5410" w:rsidRDefault="00F30165" w:rsidP="006303B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46AC7" w:rsidRDefault="00446AC7" w:rsidP="00D95E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ключевых направлений развития </w:t>
      </w:r>
      <w:r w:rsidR="00425876" w:rsidRPr="00D95EE2">
        <w:rPr>
          <w:rFonts w:ascii="Times New Roman" w:hAnsi="Times New Roman" w:cs="Times New Roman"/>
          <w:sz w:val="24"/>
          <w:szCs w:val="24"/>
        </w:rPr>
        <w:t>Ханкайск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5D16DD" w:rsidRPr="00D95EE2">
        <w:rPr>
          <w:rFonts w:ascii="Times New Roman" w:hAnsi="Times New Roman" w:cs="Times New Roman"/>
          <w:sz w:val="24"/>
          <w:szCs w:val="24"/>
        </w:rPr>
        <w:t xml:space="preserve"> </w:t>
      </w:r>
      <w:r w:rsidR="00241536" w:rsidRPr="00D95EE2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241536" w:rsidRPr="00D95EE2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 является развитие инфраструктуры туризма и рекреационного отдыха.</w:t>
      </w:r>
      <w:r w:rsidR="005E1799">
        <w:rPr>
          <w:rFonts w:ascii="Times New Roman" w:hAnsi="Times New Roman" w:cs="Times New Roman"/>
          <w:sz w:val="24"/>
          <w:szCs w:val="24"/>
        </w:rPr>
        <w:t xml:space="preserve"> Этому виду деятельности располагает богатый природный потенциал района, а также расположенность в пограничной зоне.</w:t>
      </w:r>
    </w:p>
    <w:p w:rsidR="005E1799" w:rsidRDefault="005E1799" w:rsidP="005E1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Жемчужиной Ханкайского района является озеро Ханка, </w:t>
      </w:r>
      <w:r w:rsidRPr="005E1799">
        <w:rPr>
          <w:rFonts w:ascii="Times New Roman" w:hAnsi="Times New Roman" w:cs="Times New Roman"/>
          <w:sz w:val="24"/>
          <w:szCs w:val="24"/>
        </w:rPr>
        <w:t xml:space="preserve">являющееся </w:t>
      </w:r>
      <w:r w:rsidR="00D95EE2" w:rsidRPr="005E1799">
        <w:rPr>
          <w:rFonts w:ascii="Times New Roman" w:hAnsi="Times New Roman" w:cs="Times New Roman"/>
          <w:sz w:val="24"/>
          <w:szCs w:val="24"/>
        </w:rPr>
        <w:t>самым крупным водоемом на Дальнем Востоке. Обширные плавни на побережье озера по уникальности растительного и животного мира не имеют аналогов во всем дальневосточном регионе. Озеро мелководное</w:t>
      </w:r>
      <w:r>
        <w:rPr>
          <w:rFonts w:ascii="Times New Roman" w:hAnsi="Times New Roman" w:cs="Times New Roman"/>
          <w:sz w:val="24"/>
          <w:szCs w:val="24"/>
        </w:rPr>
        <w:t>, границы которого теряются за горизонтом</w:t>
      </w:r>
      <w:r w:rsidR="00DC0033">
        <w:rPr>
          <w:rFonts w:ascii="Times New Roman" w:hAnsi="Times New Roman" w:cs="Times New Roman"/>
          <w:sz w:val="24"/>
          <w:szCs w:val="24"/>
        </w:rPr>
        <w:t xml:space="preserve">, </w:t>
      </w:r>
      <w:r w:rsidR="00D95EE2" w:rsidRPr="005E1799">
        <w:rPr>
          <w:rFonts w:ascii="Times New Roman" w:hAnsi="Times New Roman" w:cs="Times New Roman"/>
          <w:sz w:val="24"/>
          <w:szCs w:val="24"/>
        </w:rPr>
        <w:t>отлично прогрева</w:t>
      </w:r>
      <w:r w:rsidR="00DC0033">
        <w:rPr>
          <w:rFonts w:ascii="Times New Roman" w:hAnsi="Times New Roman" w:cs="Times New Roman"/>
          <w:sz w:val="24"/>
          <w:szCs w:val="24"/>
        </w:rPr>
        <w:t xml:space="preserve">ющееся летом, на берегу которого имеются </w:t>
      </w:r>
      <w:r w:rsidR="00D95EE2" w:rsidRPr="005E1799">
        <w:rPr>
          <w:rFonts w:ascii="Times New Roman" w:hAnsi="Times New Roman" w:cs="Times New Roman"/>
          <w:sz w:val="24"/>
          <w:szCs w:val="24"/>
        </w:rPr>
        <w:t xml:space="preserve">прекрасные песчаные пляжи. </w:t>
      </w:r>
      <w:r w:rsidRPr="005E1799">
        <w:rPr>
          <w:rFonts w:ascii="Times New Roman" w:hAnsi="Times New Roman" w:cs="Times New Roman"/>
          <w:sz w:val="24"/>
          <w:szCs w:val="24"/>
        </w:rPr>
        <w:t xml:space="preserve">Во время разбушевавшихся ветров </w:t>
      </w:r>
      <w:r w:rsidR="00DC0033">
        <w:rPr>
          <w:rFonts w:ascii="Times New Roman" w:hAnsi="Times New Roman" w:cs="Times New Roman"/>
          <w:sz w:val="24"/>
          <w:szCs w:val="24"/>
        </w:rPr>
        <w:t xml:space="preserve">поднимается волна, позволяющая </w:t>
      </w:r>
      <w:r w:rsidRPr="005E1799">
        <w:rPr>
          <w:rFonts w:ascii="Times New Roman" w:hAnsi="Times New Roman" w:cs="Times New Roman"/>
          <w:sz w:val="24"/>
          <w:szCs w:val="24"/>
        </w:rPr>
        <w:t xml:space="preserve">заниматься виндсерфингом. </w:t>
      </w:r>
      <w:r w:rsidR="00D95EE2" w:rsidRPr="005E1799">
        <w:rPr>
          <w:rFonts w:ascii="Times New Roman" w:hAnsi="Times New Roman" w:cs="Times New Roman"/>
          <w:sz w:val="24"/>
          <w:szCs w:val="24"/>
        </w:rPr>
        <w:t xml:space="preserve">Длительность купального сезона превышает </w:t>
      </w:r>
      <w:r w:rsidR="00D95EE2" w:rsidRPr="00DC0033">
        <w:rPr>
          <w:rFonts w:ascii="Times New Roman" w:hAnsi="Times New Roman" w:cs="Times New Roman"/>
          <w:sz w:val="24"/>
          <w:szCs w:val="24"/>
        </w:rPr>
        <w:t>75 дней.</w:t>
      </w:r>
      <w:r w:rsidRPr="00DC0033">
        <w:rPr>
          <w:rFonts w:ascii="Times New Roman" w:hAnsi="Times New Roman" w:cs="Times New Roman"/>
          <w:sz w:val="24"/>
          <w:szCs w:val="24"/>
        </w:rPr>
        <w:t xml:space="preserve"> </w:t>
      </w:r>
      <w:r w:rsidR="00DC0033" w:rsidRPr="00DC0033">
        <w:rPr>
          <w:rFonts w:ascii="Times New Roman" w:hAnsi="Times New Roman" w:cs="Times New Roman"/>
          <w:sz w:val="24"/>
          <w:szCs w:val="24"/>
        </w:rPr>
        <w:t xml:space="preserve">Озеро богато рыбой, </w:t>
      </w:r>
      <w:r w:rsidR="00DC0033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B434EA">
        <w:rPr>
          <w:rFonts w:ascii="Times New Roman" w:hAnsi="Times New Roman" w:cs="Times New Roman"/>
          <w:sz w:val="24"/>
          <w:szCs w:val="24"/>
        </w:rPr>
        <w:t>славится</w:t>
      </w:r>
      <w:r w:rsidR="00DC0033">
        <w:rPr>
          <w:rFonts w:ascii="Times New Roman" w:hAnsi="Times New Roman" w:cs="Times New Roman"/>
          <w:sz w:val="24"/>
          <w:szCs w:val="24"/>
        </w:rPr>
        <w:t xml:space="preserve"> великолепными рассветами и закатами.</w:t>
      </w:r>
    </w:p>
    <w:p w:rsidR="00DC0033" w:rsidRDefault="00B434EA" w:rsidP="00B434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Ханкайский район является экологически чистой зоной с отличными грибными местами (</w:t>
      </w:r>
      <w:r w:rsidRPr="00B434EA">
        <w:rPr>
          <w:rFonts w:ascii="Times New Roman" w:hAnsi="Times New Roman" w:cs="Times New Roman"/>
          <w:sz w:val="24"/>
          <w:szCs w:val="24"/>
        </w:rPr>
        <w:t xml:space="preserve">особенно в </w:t>
      </w:r>
      <w:r w:rsidR="00D95EE2" w:rsidRPr="00B434EA">
        <w:rPr>
          <w:rFonts w:ascii="Times New Roman" w:hAnsi="Times New Roman" w:cs="Times New Roman"/>
          <w:sz w:val="24"/>
          <w:szCs w:val="24"/>
        </w:rPr>
        <w:t>окрестности села Новокачалинск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D95EE2" w:rsidRPr="00B434EA">
        <w:rPr>
          <w:rFonts w:ascii="Times New Roman" w:hAnsi="Times New Roman" w:cs="Times New Roman"/>
          <w:sz w:val="24"/>
          <w:szCs w:val="24"/>
        </w:rPr>
        <w:t xml:space="preserve"> утес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95EE2" w:rsidRPr="00B434EA">
        <w:rPr>
          <w:rFonts w:ascii="Times New Roman" w:hAnsi="Times New Roman" w:cs="Times New Roman"/>
          <w:sz w:val="24"/>
          <w:szCs w:val="24"/>
        </w:rPr>
        <w:t xml:space="preserve"> Белоглиняный</w:t>
      </w:r>
      <w:r>
        <w:rPr>
          <w:rFonts w:ascii="Times New Roman" w:hAnsi="Times New Roman" w:cs="Times New Roman"/>
          <w:sz w:val="24"/>
          <w:szCs w:val="24"/>
        </w:rPr>
        <w:t>) и ягодными полянами. Сельскохозяйственная направленность района, обилие водных ресурсов (озера, рек, ручьев), наличие лошадей и т.</w:t>
      </w:r>
      <w:r w:rsidR="009A0B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д., позволяют активно развивать на его территории сельский, водный, конный, пляжный, познавательный туризм.</w:t>
      </w:r>
    </w:p>
    <w:p w:rsidR="00B434EA" w:rsidRDefault="00B434EA" w:rsidP="00B434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="00DC0033" w:rsidRPr="00B434EA">
        <w:rPr>
          <w:rFonts w:ascii="Times New Roman" w:hAnsi="Times New Roman" w:cs="Times New Roman"/>
          <w:sz w:val="24"/>
          <w:szCs w:val="24"/>
        </w:rPr>
        <w:t>богатое историческое наследие</w:t>
      </w:r>
      <w:r>
        <w:rPr>
          <w:rFonts w:ascii="Times New Roman" w:hAnsi="Times New Roman" w:cs="Times New Roman"/>
          <w:sz w:val="24"/>
          <w:szCs w:val="24"/>
        </w:rPr>
        <w:t xml:space="preserve"> Ханкайского района</w:t>
      </w:r>
      <w:r w:rsidR="00DC0033" w:rsidRPr="00B434E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можно на его территории организовывать и проводить на постоянной основе различные </w:t>
      </w:r>
      <w:r w:rsidRPr="00B434EA">
        <w:rPr>
          <w:rFonts w:ascii="Times New Roman" w:hAnsi="Times New Roman" w:cs="Times New Roman"/>
          <w:sz w:val="24"/>
          <w:szCs w:val="24"/>
        </w:rPr>
        <w:t>событийные фестивали,</w:t>
      </w:r>
      <w:r w:rsidR="00E04E8D">
        <w:rPr>
          <w:rFonts w:ascii="Times New Roman" w:hAnsi="Times New Roman" w:cs="Times New Roman"/>
          <w:sz w:val="24"/>
          <w:szCs w:val="24"/>
        </w:rPr>
        <w:t xml:space="preserve"> связанные с </w:t>
      </w:r>
      <w:proofErr w:type="spellStart"/>
      <w:r w:rsidR="00E04E8D">
        <w:rPr>
          <w:rFonts w:ascii="Times New Roman" w:hAnsi="Times New Roman" w:cs="Times New Roman"/>
          <w:sz w:val="24"/>
          <w:szCs w:val="24"/>
        </w:rPr>
        <w:t>казаческим</w:t>
      </w:r>
      <w:proofErr w:type="spellEnd"/>
      <w:r w:rsidR="00E04E8D">
        <w:rPr>
          <w:rFonts w:ascii="Times New Roman" w:hAnsi="Times New Roman" w:cs="Times New Roman"/>
          <w:sz w:val="24"/>
          <w:szCs w:val="24"/>
        </w:rPr>
        <w:t xml:space="preserve"> укладом, освоением Приморского края, русскими традициями и т.</w:t>
      </w:r>
      <w:r w:rsidR="009A0B04">
        <w:rPr>
          <w:rFonts w:ascii="Times New Roman" w:hAnsi="Times New Roman" w:cs="Times New Roman"/>
          <w:sz w:val="24"/>
          <w:szCs w:val="24"/>
        </w:rPr>
        <w:t xml:space="preserve"> </w:t>
      </w:r>
      <w:r w:rsidR="00E04E8D">
        <w:rPr>
          <w:rFonts w:ascii="Times New Roman" w:hAnsi="Times New Roman" w:cs="Times New Roman"/>
          <w:sz w:val="24"/>
          <w:szCs w:val="24"/>
        </w:rPr>
        <w:t xml:space="preserve">д. </w:t>
      </w:r>
    </w:p>
    <w:p w:rsidR="00E04E8D" w:rsidRDefault="00E04E8D" w:rsidP="00B434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вариант, можно:</w:t>
      </w:r>
    </w:p>
    <w:p w:rsidR="00E04E8D" w:rsidRDefault="00E04E8D" w:rsidP="00B434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создать сеть интерактивных мини-музеев, погружающего его посетителей в различные временные эпохи</w:t>
      </w:r>
      <w:r w:rsidR="00F65241">
        <w:rPr>
          <w:rFonts w:ascii="Times New Roman" w:hAnsi="Times New Roman" w:cs="Times New Roman"/>
          <w:sz w:val="24"/>
          <w:szCs w:val="24"/>
        </w:rPr>
        <w:t xml:space="preserve"> и/ или</w:t>
      </w:r>
      <w:r>
        <w:rPr>
          <w:rFonts w:ascii="Times New Roman" w:hAnsi="Times New Roman" w:cs="Times New Roman"/>
          <w:sz w:val="24"/>
          <w:szCs w:val="24"/>
        </w:rPr>
        <w:t xml:space="preserve"> сказочную Русь; </w:t>
      </w:r>
    </w:p>
    <w:p w:rsidR="00E04E8D" w:rsidRDefault="00E04E8D" w:rsidP="00B434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проводить реконструкции различных исторических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фэнтезийных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событий;</w:t>
      </w:r>
    </w:p>
    <w:p w:rsidR="00E04E8D" w:rsidRDefault="00E04E8D" w:rsidP="00B434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организовывать ристалища с элементами верховой езды, рукопашного</w:t>
      </w:r>
      <w:r w:rsidR="00F65241">
        <w:rPr>
          <w:rFonts w:ascii="Times New Roman" w:hAnsi="Times New Roman" w:cs="Times New Roman"/>
          <w:sz w:val="24"/>
          <w:szCs w:val="24"/>
        </w:rPr>
        <w:t xml:space="preserve"> боя</w:t>
      </w:r>
      <w:r>
        <w:rPr>
          <w:rFonts w:ascii="Times New Roman" w:hAnsi="Times New Roman" w:cs="Times New Roman"/>
          <w:sz w:val="24"/>
          <w:szCs w:val="24"/>
        </w:rPr>
        <w:t>, др.;</w:t>
      </w:r>
    </w:p>
    <w:p w:rsidR="00342342" w:rsidRDefault="00E04E8D" w:rsidP="00B434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школ</w:t>
      </w:r>
      <w:r w:rsidR="00342342">
        <w:rPr>
          <w:rFonts w:ascii="Times New Roman" w:hAnsi="Times New Roman" w:cs="Times New Roman"/>
          <w:sz w:val="24"/>
          <w:szCs w:val="24"/>
        </w:rPr>
        <w:t xml:space="preserve">ы </w:t>
      </w:r>
      <w:r w:rsidR="00F65241">
        <w:rPr>
          <w:rFonts w:ascii="Times New Roman" w:hAnsi="Times New Roman" w:cs="Times New Roman"/>
          <w:sz w:val="24"/>
          <w:szCs w:val="24"/>
        </w:rPr>
        <w:t xml:space="preserve">(в том числе сезонные) </w:t>
      </w:r>
      <w:r w:rsidR="00342342">
        <w:rPr>
          <w:rFonts w:ascii="Times New Roman" w:hAnsi="Times New Roman" w:cs="Times New Roman"/>
          <w:sz w:val="24"/>
          <w:szCs w:val="24"/>
        </w:rPr>
        <w:t>для разных возрастных категорий граждан:</w:t>
      </w:r>
    </w:p>
    <w:p w:rsidR="00342342" w:rsidRDefault="00342342" w:rsidP="00342342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04E8D">
        <w:rPr>
          <w:rFonts w:ascii="Times New Roman" w:hAnsi="Times New Roman" w:cs="Times New Roman"/>
          <w:sz w:val="24"/>
          <w:szCs w:val="24"/>
        </w:rPr>
        <w:t xml:space="preserve">верховой </w:t>
      </w:r>
      <w:r>
        <w:rPr>
          <w:rFonts w:ascii="Times New Roman" w:hAnsi="Times New Roman" w:cs="Times New Roman"/>
          <w:sz w:val="24"/>
          <w:szCs w:val="24"/>
        </w:rPr>
        <w:t>езды и джигитовки;</w:t>
      </w:r>
    </w:p>
    <w:p w:rsidR="00342342" w:rsidRDefault="00342342" w:rsidP="00342342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обучения охотничьим навыкам;</w:t>
      </w:r>
    </w:p>
    <w:p w:rsidR="00342342" w:rsidRDefault="00342342" w:rsidP="00342342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дайвинга и виндсерфинга;</w:t>
      </w:r>
    </w:p>
    <w:p w:rsidR="00342342" w:rsidRDefault="00342342" w:rsidP="00342342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парусного спорта;</w:t>
      </w:r>
    </w:p>
    <w:p w:rsidR="00342342" w:rsidRDefault="00342342" w:rsidP="00F04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видеосъемки природных этюдов (из серии «Жизнь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ханкайски</w:t>
      </w:r>
      <w:r w:rsidR="009A0B04"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животных»);</w:t>
      </w:r>
    </w:p>
    <w:p w:rsidR="00342342" w:rsidRDefault="00342342" w:rsidP="00342342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живописи (с приглашением </w:t>
      </w:r>
      <w:r w:rsidR="009A0B04">
        <w:rPr>
          <w:rFonts w:ascii="Times New Roman" w:hAnsi="Times New Roman" w:cs="Times New Roman"/>
          <w:sz w:val="24"/>
          <w:szCs w:val="24"/>
        </w:rPr>
        <w:t xml:space="preserve">на полный пансион </w:t>
      </w:r>
      <w:r>
        <w:rPr>
          <w:rFonts w:ascii="Times New Roman" w:hAnsi="Times New Roman" w:cs="Times New Roman"/>
          <w:sz w:val="24"/>
          <w:szCs w:val="24"/>
        </w:rPr>
        <w:t xml:space="preserve">молодых художников, например, из </w:t>
      </w:r>
      <w:r w:rsidR="009A0B04">
        <w:rPr>
          <w:rFonts w:ascii="Times New Roman" w:hAnsi="Times New Roman" w:cs="Times New Roman"/>
          <w:sz w:val="24"/>
          <w:szCs w:val="24"/>
        </w:rPr>
        <w:t xml:space="preserve">Санкт-Петербургской государственной художественной академии им. </w:t>
      </w:r>
      <w:proofErr w:type="spellStart"/>
      <w:r w:rsidR="009A0B04">
        <w:rPr>
          <w:rFonts w:ascii="Times New Roman" w:hAnsi="Times New Roman" w:cs="Times New Roman"/>
          <w:sz w:val="24"/>
          <w:szCs w:val="24"/>
        </w:rPr>
        <w:t>Штиглица</w:t>
      </w:r>
      <w:proofErr w:type="spellEnd"/>
      <w:r w:rsidR="009A0B0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на летний сезон);</w:t>
      </w:r>
    </w:p>
    <w:p w:rsidR="00342342" w:rsidRDefault="00342342" w:rsidP="0034234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организовать ежегодно проводимый музыкальный фестиваль на берегу озера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приглашая музыкальные коллективы из разных регионов страны, стран АТС и др.).</w:t>
      </w:r>
    </w:p>
    <w:p w:rsidR="00D95EE2" w:rsidRPr="00D95EE2" w:rsidRDefault="00D95EE2" w:rsidP="00D95EE2">
      <w:pPr>
        <w:pStyle w:val="ad"/>
        <w:ind w:firstLine="567"/>
        <w:rPr>
          <w:sz w:val="24"/>
          <w:szCs w:val="24"/>
        </w:rPr>
      </w:pPr>
      <w:r w:rsidRPr="00D95EE2">
        <w:rPr>
          <w:sz w:val="24"/>
          <w:szCs w:val="24"/>
        </w:rPr>
        <w:t>В условиях кризиса, при общем сокращении поездок за границу, развитие внутреннего туризма и рекреаций становится наиболее актуальной задачей и одним из реальных инструментов оздоровления населения, т.</w:t>
      </w:r>
      <w:r w:rsidR="005E1799">
        <w:rPr>
          <w:sz w:val="24"/>
          <w:szCs w:val="24"/>
        </w:rPr>
        <w:t xml:space="preserve"> </w:t>
      </w:r>
      <w:r w:rsidRPr="00D95EE2">
        <w:rPr>
          <w:sz w:val="24"/>
          <w:szCs w:val="24"/>
        </w:rPr>
        <w:t>к. удовлетворение потребности граждан в отдыхе происходит за счет внутреннего туристско-рекреационного потенциала.</w:t>
      </w:r>
    </w:p>
    <w:p w:rsidR="00F65241" w:rsidRDefault="00D95EE2" w:rsidP="00D95EE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EE2">
        <w:rPr>
          <w:rFonts w:ascii="Times New Roman" w:hAnsi="Times New Roman" w:cs="Times New Roman"/>
          <w:sz w:val="24"/>
          <w:szCs w:val="24"/>
        </w:rPr>
        <w:lastRenderedPageBreak/>
        <w:t xml:space="preserve">Туризм играет важную роль в решении социальных проблем, стимулируя создание дополнительных рабочих мест, обеспечивая занятость и повышение качества жизни населения. </w:t>
      </w:r>
    </w:p>
    <w:p w:rsidR="00D95EE2" w:rsidRPr="00D95EE2" w:rsidRDefault="00D95EE2" w:rsidP="00D95EE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EE2">
        <w:rPr>
          <w:rFonts w:ascii="Times New Roman" w:hAnsi="Times New Roman" w:cs="Times New Roman"/>
          <w:sz w:val="24"/>
          <w:szCs w:val="24"/>
        </w:rPr>
        <w:t>На территории района расположено 3 гостиницы («Жемчужина», «Елена», «Ханка»), 14 баз отдыха («Вера», «Ханка», «Пионер», лагерь для детского отдыха «Старт»</w:t>
      </w:r>
      <w:r w:rsidR="00AC4D9E">
        <w:rPr>
          <w:rFonts w:ascii="Times New Roman" w:hAnsi="Times New Roman" w:cs="Times New Roman"/>
          <w:sz w:val="24"/>
          <w:szCs w:val="24"/>
        </w:rPr>
        <w:t>, базы отдыха «Навигатор», «Робинзон</w:t>
      </w:r>
      <w:r w:rsidRPr="00D95EE2">
        <w:rPr>
          <w:rFonts w:ascii="Times New Roman" w:hAnsi="Times New Roman" w:cs="Times New Roman"/>
          <w:sz w:val="24"/>
          <w:szCs w:val="24"/>
        </w:rPr>
        <w:t>», «Радуга», «Олимп», «</w:t>
      </w:r>
      <w:proofErr w:type="spellStart"/>
      <w:r w:rsidRPr="00D95EE2">
        <w:rPr>
          <w:rFonts w:ascii="Times New Roman" w:hAnsi="Times New Roman" w:cs="Times New Roman"/>
          <w:sz w:val="24"/>
          <w:szCs w:val="24"/>
        </w:rPr>
        <w:t>Юрнада</w:t>
      </w:r>
      <w:proofErr w:type="spellEnd"/>
      <w:r w:rsidRPr="00D95EE2">
        <w:rPr>
          <w:rFonts w:ascii="Times New Roman" w:hAnsi="Times New Roman" w:cs="Times New Roman"/>
          <w:sz w:val="24"/>
          <w:szCs w:val="24"/>
        </w:rPr>
        <w:t>», «Ханкай», «Лотос», старый «Пионер»</w:t>
      </w:r>
      <w:r w:rsidR="00AC4D9E">
        <w:rPr>
          <w:rFonts w:ascii="Times New Roman" w:hAnsi="Times New Roman" w:cs="Times New Roman"/>
          <w:sz w:val="24"/>
          <w:szCs w:val="24"/>
        </w:rPr>
        <w:t>, «Семейный дворик»,</w:t>
      </w:r>
      <w:r w:rsidR="00AC4D9E" w:rsidRPr="00AC4D9E">
        <w:rPr>
          <w:rFonts w:ascii="Times New Roman" w:hAnsi="Times New Roman" w:cs="Times New Roman"/>
          <w:sz w:val="24"/>
          <w:szCs w:val="24"/>
        </w:rPr>
        <w:t xml:space="preserve"> </w:t>
      </w:r>
      <w:r w:rsidR="00AC4D9E">
        <w:rPr>
          <w:rFonts w:ascii="Times New Roman" w:hAnsi="Times New Roman" w:cs="Times New Roman"/>
          <w:sz w:val="24"/>
          <w:szCs w:val="24"/>
        </w:rPr>
        <w:t>«Грин»</w:t>
      </w:r>
      <w:r w:rsidRPr="00D95EE2">
        <w:rPr>
          <w:rFonts w:ascii="Times New Roman" w:hAnsi="Times New Roman" w:cs="Times New Roman"/>
          <w:sz w:val="24"/>
          <w:szCs w:val="24"/>
        </w:rPr>
        <w:t xml:space="preserve">).      </w:t>
      </w:r>
    </w:p>
    <w:p w:rsidR="00DA6F57" w:rsidRPr="00F049D2" w:rsidRDefault="00DA6F57" w:rsidP="00F30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65241" w:rsidRPr="00D95EE2" w:rsidRDefault="005C1FAE" w:rsidP="00F6524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1FAE">
        <w:rPr>
          <w:rFonts w:ascii="Times New Roman" w:hAnsi="Times New Roman" w:cs="Times New Roman"/>
          <w:b/>
          <w:i/>
          <w:sz w:val="24"/>
          <w:szCs w:val="24"/>
          <w:u w:val="single"/>
        </w:rPr>
        <w:t>Вывод</w:t>
      </w:r>
      <w:r w:rsidR="005D16DD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 w:rsidR="00F65241" w:rsidRPr="00F65241">
        <w:rPr>
          <w:rFonts w:ascii="Times New Roman" w:hAnsi="Times New Roman" w:cs="Times New Roman"/>
          <w:sz w:val="24"/>
          <w:szCs w:val="24"/>
        </w:rPr>
        <w:t xml:space="preserve"> </w:t>
      </w:r>
      <w:r w:rsidR="00F65241" w:rsidRPr="00F65241">
        <w:rPr>
          <w:rFonts w:ascii="Times New Roman" w:hAnsi="Times New Roman" w:cs="Times New Roman"/>
          <w:i/>
          <w:iCs/>
          <w:sz w:val="24"/>
          <w:szCs w:val="24"/>
        </w:rPr>
        <w:t>Ханкайский район располагает огромным потенциалом для развития внутреннего и въездного туризма. Природное и культурно-историческое разнообразие позволяет развивать практически все виды туризма, включая наиболее распространенные по потребительским предпочтениям: рекреационный туризм (туризм с целью отдыха и развлечений), культурно-познавательный, спортивный, экстремальный, экологический, сельский, образовательный и т.</w:t>
      </w:r>
      <w:r w:rsidR="007B68E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5241" w:rsidRPr="00F65241">
        <w:rPr>
          <w:rFonts w:ascii="Times New Roman" w:hAnsi="Times New Roman" w:cs="Times New Roman"/>
          <w:i/>
          <w:iCs/>
          <w:sz w:val="24"/>
          <w:szCs w:val="24"/>
        </w:rPr>
        <w:t>д.</w:t>
      </w:r>
    </w:p>
    <w:p w:rsidR="004751AF" w:rsidRDefault="004751AF" w:rsidP="00C9139C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4652B" w:rsidRDefault="00A4652B" w:rsidP="00F30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03BD" w:rsidRPr="00B21385" w:rsidRDefault="006303BD" w:rsidP="00AC4D9E">
      <w:pPr>
        <w:pStyle w:val="ac"/>
        <w:numPr>
          <w:ilvl w:val="1"/>
          <w:numId w:val="36"/>
        </w:num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385">
        <w:rPr>
          <w:rFonts w:ascii="Times New Roman" w:hAnsi="Times New Roman" w:cs="Times New Roman"/>
          <w:b/>
          <w:sz w:val="24"/>
          <w:szCs w:val="24"/>
        </w:rPr>
        <w:t>И</w:t>
      </w:r>
      <w:r w:rsidR="00EC5410" w:rsidRPr="00B21385">
        <w:rPr>
          <w:rFonts w:ascii="Times New Roman" w:hAnsi="Times New Roman" w:cs="Times New Roman"/>
          <w:b/>
          <w:sz w:val="24"/>
          <w:szCs w:val="24"/>
        </w:rPr>
        <w:t>НВЕСТИЦИОННЫЙ ПОТЕНЦИАЛ</w:t>
      </w:r>
      <w:r w:rsidR="00241536" w:rsidRPr="00B213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4D9E">
        <w:rPr>
          <w:rFonts w:ascii="Times New Roman" w:hAnsi="Times New Roman" w:cs="Times New Roman"/>
          <w:b/>
          <w:sz w:val="24"/>
          <w:szCs w:val="24"/>
        </w:rPr>
        <w:t xml:space="preserve">ХАНКАЙСКОГО </w:t>
      </w:r>
      <w:r w:rsidR="00241536" w:rsidRPr="00B21385">
        <w:rPr>
          <w:rFonts w:ascii="Times New Roman" w:hAnsi="Times New Roman" w:cs="Times New Roman"/>
          <w:b/>
          <w:sz w:val="24"/>
          <w:szCs w:val="24"/>
        </w:rPr>
        <w:t>МУНИЦИПАЛЬНОГО РАЙОНА</w:t>
      </w:r>
    </w:p>
    <w:p w:rsidR="00760C3E" w:rsidRPr="00EE5BD6" w:rsidRDefault="00760C3E" w:rsidP="00AC4D9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sz w:val="16"/>
          <w:szCs w:val="16"/>
          <w:shd w:val="clear" w:color="auto" w:fill="FFFFFF"/>
        </w:rPr>
      </w:pPr>
    </w:p>
    <w:p w:rsidR="00F65241" w:rsidRDefault="00F65241" w:rsidP="00F65241">
      <w:pPr>
        <w:spacing w:after="0" w:line="240" w:lineRule="auto"/>
        <w:ind w:right="17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545B">
        <w:rPr>
          <w:rFonts w:ascii="Times New Roman" w:hAnsi="Times New Roman" w:cs="Times New Roman"/>
          <w:sz w:val="24"/>
          <w:szCs w:val="24"/>
        </w:rPr>
        <w:t>Ханкайский муниципальный район в</w:t>
      </w:r>
      <w:r>
        <w:rPr>
          <w:rFonts w:ascii="Times New Roman" w:hAnsi="Times New Roman" w:cs="Times New Roman"/>
          <w:sz w:val="24"/>
          <w:szCs w:val="24"/>
        </w:rPr>
        <w:t xml:space="preserve">ходит </w:t>
      </w:r>
      <w:r w:rsidRPr="008B545B">
        <w:rPr>
          <w:rFonts w:ascii="Times New Roman" w:hAnsi="Times New Roman" w:cs="Times New Roman"/>
          <w:sz w:val="24"/>
          <w:szCs w:val="24"/>
        </w:rPr>
        <w:t>в перечень территорий Приморского края, которые попадают под действие Федерального закона «О свободном порте Владивосток»</w:t>
      </w:r>
      <w:r>
        <w:rPr>
          <w:rFonts w:ascii="Times New Roman" w:hAnsi="Times New Roman" w:cs="Times New Roman"/>
          <w:sz w:val="24"/>
          <w:szCs w:val="24"/>
        </w:rPr>
        <w:t>, вступившего в силу</w:t>
      </w:r>
      <w:r w:rsidRPr="008B545B">
        <w:rPr>
          <w:rFonts w:ascii="Times New Roman" w:hAnsi="Times New Roman" w:cs="Times New Roman"/>
          <w:sz w:val="24"/>
          <w:szCs w:val="24"/>
        </w:rPr>
        <w:t xml:space="preserve"> 12 октября 2015 года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B54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241" w:rsidRDefault="00F65241" w:rsidP="007B68E4">
      <w:pPr>
        <w:pStyle w:val="ConsPlusNormal"/>
        <w:ind w:right="17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545B">
        <w:rPr>
          <w:rFonts w:ascii="Times New Roman" w:hAnsi="Times New Roman" w:cs="Times New Roman"/>
          <w:sz w:val="24"/>
          <w:szCs w:val="24"/>
        </w:rPr>
        <w:t>Согласно ст.11. Федерального закона № 212-ФЗ «О свободном порте Владивосток»</w:t>
      </w:r>
      <w:bookmarkStart w:id="1" w:name="P110"/>
      <w:bookmarkEnd w:id="1"/>
      <w:r w:rsidRPr="008B545B">
        <w:rPr>
          <w:rFonts w:ascii="Times New Roman" w:hAnsi="Times New Roman" w:cs="Times New Roman"/>
          <w:sz w:val="24"/>
          <w:szCs w:val="24"/>
        </w:rPr>
        <w:t xml:space="preserve"> индивидуальный предприниматель или юридическое лицо, намеревающиеся приобрести статус резидента свободного порта Владивосток и отвечающие установленным настоящим Федеральным законом требованиям к резидентам свободного порта Владивосток, подают в Управляющую компанию заявку на заключение Соглашения об осуществлении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, после одобрения которой он получает существенные налоговые и иные преференции для развития бизнеса:  </w:t>
      </w:r>
      <w:r w:rsidRPr="008B545B">
        <w:rPr>
          <w:rFonts w:ascii="Times New Roman" w:hAnsi="Times New Roman" w:cs="Times New Roman"/>
          <w:sz w:val="24"/>
          <w:szCs w:val="24"/>
        </w:rPr>
        <w:t>льготы по налогам и страховым взносам, упрощ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8B545B">
        <w:rPr>
          <w:rFonts w:ascii="Times New Roman" w:hAnsi="Times New Roman" w:cs="Times New Roman"/>
          <w:sz w:val="24"/>
          <w:szCs w:val="24"/>
        </w:rPr>
        <w:t xml:space="preserve"> миграционны</w:t>
      </w:r>
      <w:r w:rsidR="007B68E4">
        <w:rPr>
          <w:rFonts w:ascii="Times New Roman" w:hAnsi="Times New Roman" w:cs="Times New Roman"/>
          <w:sz w:val="24"/>
          <w:szCs w:val="24"/>
        </w:rPr>
        <w:t>х</w:t>
      </w:r>
      <w:r w:rsidRPr="008B545B">
        <w:rPr>
          <w:rFonts w:ascii="Times New Roman" w:hAnsi="Times New Roman" w:cs="Times New Roman"/>
          <w:sz w:val="24"/>
          <w:szCs w:val="24"/>
        </w:rPr>
        <w:t xml:space="preserve"> правил для иностранных граждан, принимаемых на работу на территории порта. Разрешение на работу им будут выдавать без учета квот, а работодателям – резидентам свободного порта для их найма разрешение вообще не понадобится.</w:t>
      </w:r>
    </w:p>
    <w:p w:rsidR="007B68E4" w:rsidRPr="007B68E4" w:rsidRDefault="007B68E4" w:rsidP="007B68E4">
      <w:pPr>
        <w:pStyle w:val="ConsPlusNormal"/>
        <w:ind w:right="17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8E4">
        <w:rPr>
          <w:rFonts w:ascii="Times New Roman" w:hAnsi="Times New Roman" w:cs="Times New Roman"/>
          <w:sz w:val="24"/>
          <w:szCs w:val="24"/>
        </w:rPr>
        <w:t>1 июня 2016 года вступил в силу Федеральный закон от 01.05.016 №119-ФЗ «Об особенностях предоставления гражданам земельных участков,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68E4">
        <w:rPr>
          <w:rFonts w:ascii="Times New Roman" w:hAnsi="Times New Roman" w:cs="Times New Roman"/>
          <w:sz w:val="24"/>
          <w:szCs w:val="24"/>
        </w:rPr>
        <w:t>находящихся в государственной или муниципальной собственности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68E4">
        <w:rPr>
          <w:rFonts w:ascii="Times New Roman" w:hAnsi="Times New Roman" w:cs="Times New Roman"/>
          <w:sz w:val="24"/>
          <w:szCs w:val="24"/>
        </w:rPr>
        <w:t>расположенных на территориях субъектов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68E4">
        <w:rPr>
          <w:rFonts w:ascii="Times New Roman" w:hAnsi="Times New Roman" w:cs="Times New Roman"/>
          <w:sz w:val="24"/>
          <w:szCs w:val="24"/>
        </w:rPr>
        <w:t>входящих в состав Дальневосточного федерального округа, и о внесении изменений в отдельные законодательные акты Российской Федерации» на территории Ханкайского района.</w:t>
      </w:r>
    </w:p>
    <w:p w:rsidR="007B68E4" w:rsidRPr="008B545B" w:rsidRDefault="007B68E4" w:rsidP="007B68E4">
      <w:pPr>
        <w:pStyle w:val="ConsPlusNormal"/>
        <w:ind w:right="17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545B">
        <w:rPr>
          <w:rFonts w:ascii="Times New Roman" w:hAnsi="Times New Roman" w:cs="Times New Roman"/>
          <w:sz w:val="24"/>
          <w:szCs w:val="24"/>
        </w:rPr>
        <w:t>В Ханкайском районе для выдачи сформированы земельные массивы в районе сел Турий Рог, Владимиро-Петровка и Платоно-Александровское. Подать заявку на бесплатное получение земли можно через интернет.</w:t>
      </w:r>
    </w:p>
    <w:p w:rsidR="007B68E4" w:rsidRPr="008B545B" w:rsidRDefault="007B68E4" w:rsidP="007B68E4">
      <w:pPr>
        <w:pStyle w:val="ConsPlusNormal"/>
        <w:ind w:right="17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545B">
        <w:rPr>
          <w:rFonts w:ascii="Times New Roman" w:hAnsi="Times New Roman" w:cs="Times New Roman"/>
          <w:sz w:val="24"/>
          <w:szCs w:val="24"/>
        </w:rPr>
        <w:t>Закон о «дальневосточном гектаре» предоставляет возможность гражданину однократно получить в безвозмездное пользование земельный участок, находящийся в государственной или муниципальной собственности, площадь которого не превышает одного гектара. Земельный участок предоставляется на пять лет. По истечении этого срока участок может быть передан в аренду или собственность.</w:t>
      </w:r>
    </w:p>
    <w:p w:rsidR="007B68E4" w:rsidRPr="004D07CA" w:rsidRDefault="007B68E4" w:rsidP="007B68E4">
      <w:pPr>
        <w:pStyle w:val="ConsPlusNormal"/>
        <w:ind w:right="17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545B">
        <w:rPr>
          <w:rFonts w:ascii="Times New Roman" w:hAnsi="Times New Roman" w:cs="Times New Roman"/>
          <w:sz w:val="24"/>
          <w:szCs w:val="24"/>
        </w:rPr>
        <w:t xml:space="preserve">Желающие могут оформить земельный участок для ведения фермерского хозяйства – как для растениеводства, так и животноводства, пчеловоды – для </w:t>
      </w:r>
      <w:r w:rsidRPr="004D07CA">
        <w:rPr>
          <w:rFonts w:ascii="Times New Roman" w:hAnsi="Times New Roman" w:cs="Times New Roman"/>
          <w:sz w:val="24"/>
          <w:szCs w:val="24"/>
        </w:rPr>
        <w:t>расширения пасек, обустроить на своем гектаре личное подсобное хозяйство.</w:t>
      </w:r>
    </w:p>
    <w:tbl>
      <w:tblPr>
        <w:tblW w:w="9210" w:type="dxa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10"/>
      </w:tblGrid>
      <w:tr w:rsidR="007B68E4" w:rsidRPr="002E11C1" w:rsidTr="007B68E4">
        <w:trPr>
          <w:trHeight w:val="174"/>
        </w:trPr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B68E4" w:rsidRPr="004D07CA" w:rsidRDefault="007B68E4" w:rsidP="007B68E4">
            <w:pPr>
              <w:spacing w:after="0" w:line="240" w:lineRule="auto"/>
              <w:ind w:firstLine="45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7CA">
              <w:rPr>
                <w:rFonts w:ascii="Times New Roman" w:eastAsia="Calibri" w:hAnsi="Times New Roman" w:cs="Times New Roman"/>
                <w:sz w:val="24"/>
                <w:szCs w:val="24"/>
              </w:rPr>
              <w:t>За 2018 год было заключено 94 договора безвозмездного пользования, общей площадью 70 га.</w:t>
            </w:r>
            <w:r w:rsidR="008E6D12" w:rsidRPr="004D07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2019 г заключено 53 договора </w:t>
            </w:r>
            <w:r w:rsidR="008E6D12" w:rsidRPr="004D07C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="008E6D12" w:rsidRPr="004D07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40,4 га.</w:t>
            </w:r>
          </w:p>
          <w:p w:rsidR="009A0B04" w:rsidRPr="002E11C1" w:rsidRDefault="009A0B04" w:rsidP="007B68E4">
            <w:pPr>
              <w:spacing w:after="0" w:line="240" w:lineRule="auto"/>
              <w:ind w:firstLine="45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07C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На территории района сформировано 7 инвестиционных площадок, информация о которых представлена на сайте (см. ссылку: </w:t>
            </w:r>
            <w:hyperlink r:id="rId27" w:history="1">
              <w:r w:rsidRPr="004D07CA">
                <w:rPr>
                  <w:rStyle w:val="af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http://hankayski.ru/invest/investplatforms/</w:t>
              </w:r>
            </w:hyperlink>
            <w:r w:rsidRPr="004D07CA">
              <w:rPr>
                <w:rStyle w:val="af3"/>
                <w:rFonts w:ascii="Times New Roman" w:hAnsi="Times New Roman" w:cs="Times New Roman"/>
                <w:color w:val="auto"/>
                <w:sz w:val="24"/>
                <w:szCs w:val="24"/>
              </w:rPr>
              <w:t>).</w:t>
            </w:r>
          </w:p>
        </w:tc>
      </w:tr>
    </w:tbl>
    <w:p w:rsidR="00F65241" w:rsidRPr="002E11C1" w:rsidRDefault="009A0B04" w:rsidP="005D16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E11C1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Данные об инвестициях в основной капитал представлены в табл.1</w:t>
      </w:r>
      <w:r w:rsidR="00594375" w:rsidRPr="002E11C1">
        <w:rPr>
          <w:rFonts w:ascii="Times New Roman" w:hAnsi="Times New Roman"/>
          <w:sz w:val="24"/>
          <w:szCs w:val="24"/>
          <w:shd w:val="clear" w:color="auto" w:fill="FFFFFF"/>
        </w:rPr>
        <w:t>7</w:t>
      </w:r>
      <w:r w:rsidR="002C621B" w:rsidRPr="002E11C1">
        <w:rPr>
          <w:rFonts w:ascii="Times New Roman" w:hAnsi="Times New Roman"/>
          <w:sz w:val="24"/>
          <w:szCs w:val="24"/>
          <w:shd w:val="clear" w:color="auto" w:fill="FFFFFF"/>
        </w:rPr>
        <w:t>-1</w:t>
      </w:r>
      <w:r w:rsidR="00594375" w:rsidRPr="002E11C1">
        <w:rPr>
          <w:rFonts w:ascii="Times New Roman" w:hAnsi="Times New Roman"/>
          <w:sz w:val="24"/>
          <w:szCs w:val="24"/>
          <w:shd w:val="clear" w:color="auto" w:fill="FFFFFF"/>
        </w:rPr>
        <w:t>8</w:t>
      </w:r>
      <w:r w:rsidRPr="002E11C1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9A0B04" w:rsidRPr="002E11C1" w:rsidRDefault="009A0B04" w:rsidP="009A0B04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16"/>
          <w:szCs w:val="16"/>
          <w:shd w:val="clear" w:color="auto" w:fill="FFFFFF"/>
        </w:rPr>
      </w:pPr>
    </w:p>
    <w:p w:rsidR="00391754" w:rsidRPr="002E11C1" w:rsidRDefault="009A0B04" w:rsidP="00391754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2E11C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Таблица 1</w:t>
      </w:r>
      <w:r w:rsidR="00594375" w:rsidRPr="002E11C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7</w:t>
      </w:r>
      <w:r w:rsidRPr="002E11C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.</w:t>
      </w:r>
    </w:p>
    <w:p w:rsidR="00391754" w:rsidRPr="00391754" w:rsidRDefault="00391754" w:rsidP="00391754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8"/>
          <w:szCs w:val="8"/>
          <w:shd w:val="clear" w:color="auto" w:fill="FFFFFF"/>
        </w:rPr>
      </w:pPr>
    </w:p>
    <w:tbl>
      <w:tblPr>
        <w:tblStyle w:val="ab"/>
        <w:tblW w:w="0" w:type="auto"/>
        <w:tblLook w:val="04A0"/>
      </w:tblPr>
      <w:tblGrid>
        <w:gridCol w:w="7225"/>
        <w:gridCol w:w="992"/>
        <w:gridCol w:w="992"/>
      </w:tblGrid>
      <w:tr w:rsidR="00456C9E" w:rsidRPr="00C32518" w:rsidTr="00456C9E">
        <w:tc>
          <w:tcPr>
            <w:tcW w:w="7225" w:type="dxa"/>
            <w:shd w:val="clear" w:color="auto" w:fill="244061" w:themeFill="accent1" w:themeFillShade="80"/>
          </w:tcPr>
          <w:p w:rsidR="00456C9E" w:rsidRPr="00C32518" w:rsidRDefault="00456C9E" w:rsidP="008B6394">
            <w:pPr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  <w:t>Инвестиции в основной капитал (без субъектов малого предпринимательства)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456C9E" w:rsidRPr="00C32518" w:rsidRDefault="00456C9E" w:rsidP="008B6394">
            <w:pPr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  <w:t>2017 г.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456C9E" w:rsidRPr="00C32518" w:rsidRDefault="00456C9E" w:rsidP="008B6394">
            <w:pPr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  <w:t>2018 г.</w:t>
            </w: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Инвестиции в основной капитал за счет всех источников финансирования – всего, тыс. руб.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8B6394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25128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8B6394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408508</w:t>
            </w: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8B6394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8B6394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</w:tr>
      <w:tr w:rsidR="00456C9E" w:rsidRPr="007073E5" w:rsidTr="00456C9E">
        <w:tc>
          <w:tcPr>
            <w:tcW w:w="7225" w:type="dxa"/>
            <w:shd w:val="clear" w:color="auto" w:fill="DBE5F1" w:themeFill="accent1" w:themeFillTint="33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По формам собственности: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456C9E" w:rsidRPr="007073E5" w:rsidRDefault="00456C9E" w:rsidP="008B6394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456C9E" w:rsidRPr="007073E5" w:rsidRDefault="00456C9E" w:rsidP="008B6394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 государственная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11642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10120</w:t>
            </w: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 xml:space="preserve">  из нее: 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 xml:space="preserve">       - федеральная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3848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2945</w:t>
            </w: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 xml:space="preserve">       - субъектов федерации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7794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7175</w:t>
            </w: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 муниципальная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12510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29982</w:t>
            </w: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 частная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976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368406</w:t>
            </w: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 смешанная российская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</w:t>
            </w: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 иностранная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</w:t>
            </w: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 совместная российская и иностранная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</w:t>
            </w: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 общественных организаций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</w:t>
            </w:r>
          </w:p>
        </w:tc>
      </w:tr>
      <w:tr w:rsidR="00456C9E" w:rsidRPr="007073E5" w:rsidTr="00456C9E">
        <w:tc>
          <w:tcPr>
            <w:tcW w:w="7225" w:type="dxa"/>
            <w:shd w:val="clear" w:color="auto" w:fill="DBE5F1" w:themeFill="accent1" w:themeFillTint="33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По источникам финансирования: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456C9E" w:rsidRPr="007073E5" w:rsidRDefault="00456C9E" w:rsidP="008B6394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456C9E" w:rsidRPr="007073E5" w:rsidRDefault="00456C9E" w:rsidP="008B6394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 собственные средства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1240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74992</w:t>
            </w: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 привлеченные средства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23888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333516</w:t>
            </w: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 xml:space="preserve">  из них: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 xml:space="preserve">  Бюджетные средства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14780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30877</w:t>
            </w: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 xml:space="preserve">  в том числе: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 xml:space="preserve">  - федерального бюджета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2938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1859</w:t>
            </w: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 бюджета субъекта федерации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6758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17676</w:t>
            </w:r>
          </w:p>
        </w:tc>
      </w:tr>
      <w:tr w:rsidR="00456C9E" w:rsidRPr="007073E5" w:rsidTr="00456C9E">
        <w:tc>
          <w:tcPr>
            <w:tcW w:w="7225" w:type="dxa"/>
          </w:tcPr>
          <w:p w:rsidR="00456C9E" w:rsidRPr="007073E5" w:rsidRDefault="00456C9E" w:rsidP="0039175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- местного бюджета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5084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391754">
            <w:pPr>
              <w:jc w:val="right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11342</w:t>
            </w:r>
          </w:p>
        </w:tc>
      </w:tr>
    </w:tbl>
    <w:p w:rsidR="006172F3" w:rsidRDefault="00391754" w:rsidP="003917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2C621B" w:rsidRPr="00456C9E" w:rsidRDefault="002C621B" w:rsidP="00391754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456C9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Таблица 1</w:t>
      </w:r>
      <w:r w:rsidR="00594375" w:rsidRPr="00456C9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8</w:t>
      </w:r>
      <w:r w:rsidRPr="00456C9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. </w:t>
      </w:r>
    </w:p>
    <w:p w:rsidR="002C621B" w:rsidRPr="002C621B" w:rsidRDefault="002C621B" w:rsidP="003917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8"/>
          <w:szCs w:val="8"/>
          <w:shd w:val="clear" w:color="auto" w:fill="FFFFFF"/>
        </w:rPr>
      </w:pPr>
    </w:p>
    <w:tbl>
      <w:tblPr>
        <w:tblStyle w:val="ab"/>
        <w:tblW w:w="0" w:type="auto"/>
        <w:tblLook w:val="04A0"/>
      </w:tblPr>
      <w:tblGrid>
        <w:gridCol w:w="6232"/>
        <w:gridCol w:w="993"/>
        <w:gridCol w:w="992"/>
        <w:gridCol w:w="992"/>
      </w:tblGrid>
      <w:tr w:rsidR="00456C9E" w:rsidRPr="00C32518" w:rsidTr="00456C9E">
        <w:tc>
          <w:tcPr>
            <w:tcW w:w="6232" w:type="dxa"/>
            <w:shd w:val="clear" w:color="auto" w:fill="244061" w:themeFill="accent1" w:themeFillShade="80"/>
          </w:tcPr>
          <w:p w:rsidR="00456C9E" w:rsidRPr="00C32518" w:rsidRDefault="00456C9E" w:rsidP="008B6394">
            <w:pPr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  <w:t>Инвестиции в основной капитал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456C9E" w:rsidRPr="00C32518" w:rsidRDefault="00456C9E" w:rsidP="008B6394">
            <w:pPr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  <w:t>2016 г.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456C9E" w:rsidRPr="00C32518" w:rsidRDefault="00456C9E" w:rsidP="008B6394">
            <w:pPr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  <w:t>2017 г.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456C9E" w:rsidRPr="00C32518" w:rsidRDefault="00456C9E" w:rsidP="008B6394">
            <w:pPr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color w:val="FFFFFF" w:themeColor="background1"/>
              </w:rPr>
              <w:t>2018 г.</w:t>
            </w:r>
          </w:p>
        </w:tc>
      </w:tr>
      <w:tr w:rsidR="00456C9E" w:rsidRPr="007073E5" w:rsidTr="00456C9E">
        <w:tc>
          <w:tcPr>
            <w:tcW w:w="6232" w:type="dxa"/>
          </w:tcPr>
          <w:p w:rsidR="00456C9E" w:rsidRPr="007073E5" w:rsidRDefault="00456C9E" w:rsidP="008B6394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 xml:space="preserve">Инвестиции в основной капитал, осуществляемые </w:t>
            </w:r>
            <w:proofErr w:type="spellStart"/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организаци-ями</w:t>
            </w:r>
            <w:proofErr w:type="spellEnd"/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 xml:space="preserve">, находящимися на территории муниципального </w:t>
            </w:r>
            <w:proofErr w:type="spellStart"/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образо-вания</w:t>
            </w:r>
            <w:proofErr w:type="spellEnd"/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 xml:space="preserve"> (без субъектов малого предпринимательства), тыс. руб.</w:t>
            </w:r>
          </w:p>
        </w:tc>
        <w:tc>
          <w:tcPr>
            <w:tcW w:w="993" w:type="dxa"/>
            <w:shd w:val="clear" w:color="auto" w:fill="FFFFFF" w:themeFill="background1"/>
          </w:tcPr>
          <w:p w:rsidR="00456C9E" w:rsidRPr="007073E5" w:rsidRDefault="00456C9E" w:rsidP="008B6394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45139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8B6394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25128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8B6394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408508</w:t>
            </w:r>
          </w:p>
        </w:tc>
      </w:tr>
      <w:tr w:rsidR="00456C9E" w:rsidRPr="007073E5" w:rsidTr="00456C9E">
        <w:tc>
          <w:tcPr>
            <w:tcW w:w="6232" w:type="dxa"/>
          </w:tcPr>
          <w:p w:rsidR="00456C9E" w:rsidRPr="007073E5" w:rsidRDefault="00456C9E" w:rsidP="00683DE1">
            <w:pPr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Инвестиции в основной капитал в организации муниципальной формы собственности, тыс. руб.</w:t>
            </w:r>
          </w:p>
        </w:tc>
        <w:tc>
          <w:tcPr>
            <w:tcW w:w="993" w:type="dxa"/>
            <w:shd w:val="clear" w:color="auto" w:fill="FFFFFF" w:themeFill="background1"/>
          </w:tcPr>
          <w:p w:rsidR="00456C9E" w:rsidRPr="007073E5" w:rsidRDefault="00456C9E" w:rsidP="008B6394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12976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8B6394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12510</w:t>
            </w:r>
          </w:p>
        </w:tc>
        <w:tc>
          <w:tcPr>
            <w:tcW w:w="992" w:type="dxa"/>
            <w:shd w:val="clear" w:color="auto" w:fill="FFFFFF" w:themeFill="background1"/>
          </w:tcPr>
          <w:p w:rsidR="00456C9E" w:rsidRPr="007073E5" w:rsidRDefault="00456C9E" w:rsidP="008B6394">
            <w:pPr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</w:rPr>
              <w:t>29982</w:t>
            </w:r>
          </w:p>
        </w:tc>
      </w:tr>
    </w:tbl>
    <w:p w:rsidR="00F65241" w:rsidRDefault="00F65241" w:rsidP="005D16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FE7CC8" w:rsidRPr="00FE7CC8" w:rsidRDefault="00FE7CC8" w:rsidP="00062F21">
      <w:pPr>
        <w:pStyle w:val="afe"/>
        <w:ind w:left="0" w:firstLine="567"/>
        <w:jc w:val="both"/>
        <w:rPr>
          <w:bCs/>
          <w:i w:val="0"/>
          <w:sz w:val="24"/>
          <w:szCs w:val="24"/>
        </w:rPr>
      </w:pPr>
      <w:r w:rsidRPr="00FE7CC8">
        <w:rPr>
          <w:i w:val="0"/>
          <w:sz w:val="24"/>
          <w:szCs w:val="24"/>
        </w:rPr>
        <w:t>За 2018 года</w:t>
      </w:r>
      <w:r w:rsidRPr="00FE7CC8">
        <w:rPr>
          <w:bCs/>
          <w:i w:val="0"/>
          <w:sz w:val="24"/>
          <w:szCs w:val="24"/>
        </w:rPr>
        <w:t xml:space="preserve"> объем работ, выполненных по виду деятельности «Строительство» по всем категориям предприятий составил 42,89 млн. руб.</w:t>
      </w:r>
    </w:p>
    <w:p w:rsidR="00FE7CC8" w:rsidRDefault="00FE7CC8" w:rsidP="00062F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CC8">
        <w:rPr>
          <w:rFonts w:ascii="Times New Roman" w:eastAsia="Calibri" w:hAnsi="Times New Roman" w:cs="Times New Roman"/>
          <w:sz w:val="24"/>
          <w:szCs w:val="24"/>
        </w:rPr>
        <w:t>За 2018 год выдано 38 разрешений на строительство объектов капитального строительства, в том числе: 15 на строительство индивидуальных жилых домов, 7 для реконструкции жилых домов и 1 разрешение для строительства II очереди животноводческого комплекса ООО «ХАПК «Грин Агро».</w:t>
      </w:r>
    </w:p>
    <w:p w:rsidR="00062F21" w:rsidRDefault="00062F21" w:rsidP="00062F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Перечень инвестиционных проектов, реализ</w:t>
      </w:r>
      <w:r w:rsidR="00745C7E">
        <w:rPr>
          <w:rFonts w:ascii="Times New Roman" w:eastAsia="Calibri" w:hAnsi="Times New Roman" w:cs="Times New Roman"/>
          <w:sz w:val="24"/>
          <w:szCs w:val="24"/>
        </w:rPr>
        <w:t>ованных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планируемых к реализации на территории Ханкайского муниципального района в перспективе до 2024 года приведен в табл</w:t>
      </w:r>
      <w:r w:rsidRPr="00456C9E">
        <w:rPr>
          <w:rFonts w:ascii="Times New Roman" w:eastAsia="Calibri" w:hAnsi="Times New Roman" w:cs="Times New Roman"/>
          <w:sz w:val="24"/>
          <w:szCs w:val="24"/>
        </w:rPr>
        <w:t>.1</w:t>
      </w:r>
      <w:r w:rsidR="00594375" w:rsidRPr="00456C9E">
        <w:rPr>
          <w:rFonts w:ascii="Times New Roman" w:eastAsia="Calibri" w:hAnsi="Times New Roman" w:cs="Times New Roman"/>
          <w:sz w:val="24"/>
          <w:szCs w:val="24"/>
        </w:rPr>
        <w:t>9</w:t>
      </w:r>
      <w:r w:rsidRPr="00456C9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45C7E" w:rsidRPr="00745C7E" w:rsidRDefault="00745C7E" w:rsidP="00745C7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745C7E" w:rsidRDefault="00745C7E" w:rsidP="00745C7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19.</w:t>
      </w:r>
    </w:p>
    <w:p w:rsidR="00745C7E" w:rsidRPr="00745C7E" w:rsidRDefault="00745C7E" w:rsidP="00745C7E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</w:rPr>
      </w:pPr>
    </w:p>
    <w:tbl>
      <w:tblPr>
        <w:tblStyle w:val="ab"/>
        <w:tblW w:w="0" w:type="auto"/>
        <w:tblLayout w:type="fixed"/>
        <w:tblLook w:val="04A0"/>
      </w:tblPr>
      <w:tblGrid>
        <w:gridCol w:w="438"/>
        <w:gridCol w:w="1655"/>
        <w:gridCol w:w="3260"/>
        <w:gridCol w:w="992"/>
        <w:gridCol w:w="993"/>
        <w:gridCol w:w="2233"/>
      </w:tblGrid>
      <w:tr w:rsidR="00745C7E" w:rsidTr="00A651B4">
        <w:tc>
          <w:tcPr>
            <w:tcW w:w="438" w:type="dxa"/>
            <w:shd w:val="clear" w:color="auto" w:fill="244061" w:themeFill="accent1" w:themeFillShade="80"/>
          </w:tcPr>
          <w:p w:rsidR="00745C7E" w:rsidRPr="00745C7E" w:rsidRDefault="00745C7E" w:rsidP="00745C7E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745C7E">
              <w:rPr>
                <w:rFonts w:ascii="Times New Roman" w:eastAsia="Calibri" w:hAnsi="Times New Roman" w:cs="Times New Roman"/>
                <w:b/>
                <w:bCs/>
              </w:rPr>
              <w:t>№</w:t>
            </w:r>
          </w:p>
        </w:tc>
        <w:tc>
          <w:tcPr>
            <w:tcW w:w="1655" w:type="dxa"/>
            <w:shd w:val="clear" w:color="auto" w:fill="244061" w:themeFill="accent1" w:themeFillShade="80"/>
          </w:tcPr>
          <w:p w:rsidR="00745C7E" w:rsidRPr="00745C7E" w:rsidRDefault="00745C7E" w:rsidP="00745C7E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745C7E">
              <w:rPr>
                <w:rFonts w:ascii="Times New Roman" w:eastAsia="Calibri" w:hAnsi="Times New Roman" w:cs="Times New Roman"/>
                <w:b/>
                <w:bCs/>
              </w:rPr>
              <w:t xml:space="preserve">Инициатор </w:t>
            </w:r>
            <w:proofErr w:type="spellStart"/>
            <w:r w:rsidRPr="00745C7E">
              <w:rPr>
                <w:rFonts w:ascii="Times New Roman" w:eastAsia="Calibri" w:hAnsi="Times New Roman" w:cs="Times New Roman"/>
                <w:b/>
                <w:bCs/>
              </w:rPr>
              <w:t>инвестицион</w:t>
            </w:r>
            <w:r w:rsidR="00A651B4">
              <w:rPr>
                <w:rFonts w:ascii="Times New Roman" w:eastAsia="Calibri" w:hAnsi="Times New Roman" w:cs="Times New Roman"/>
                <w:b/>
                <w:bCs/>
              </w:rPr>
              <w:t>-</w:t>
            </w:r>
            <w:r w:rsidRPr="00745C7E">
              <w:rPr>
                <w:rFonts w:ascii="Times New Roman" w:eastAsia="Calibri" w:hAnsi="Times New Roman" w:cs="Times New Roman"/>
                <w:b/>
                <w:bCs/>
              </w:rPr>
              <w:t>ного</w:t>
            </w:r>
            <w:proofErr w:type="spellEnd"/>
            <w:r w:rsidRPr="00745C7E">
              <w:rPr>
                <w:rFonts w:ascii="Times New Roman" w:eastAsia="Calibri" w:hAnsi="Times New Roman" w:cs="Times New Roman"/>
                <w:b/>
                <w:bCs/>
              </w:rPr>
              <w:t xml:space="preserve"> проекта</w:t>
            </w:r>
          </w:p>
        </w:tc>
        <w:tc>
          <w:tcPr>
            <w:tcW w:w="3260" w:type="dxa"/>
            <w:shd w:val="clear" w:color="auto" w:fill="244061" w:themeFill="accent1" w:themeFillShade="80"/>
          </w:tcPr>
          <w:p w:rsidR="00745C7E" w:rsidRPr="00745C7E" w:rsidRDefault="00745C7E" w:rsidP="00745C7E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745C7E">
              <w:rPr>
                <w:rFonts w:ascii="Times New Roman" w:eastAsia="Calibri" w:hAnsi="Times New Roman" w:cs="Times New Roman"/>
                <w:b/>
                <w:bCs/>
              </w:rPr>
              <w:t>Наименование инвестиционного проекта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745C7E" w:rsidRPr="00745C7E" w:rsidRDefault="00745C7E" w:rsidP="006D3E3F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45C7E">
              <w:rPr>
                <w:rFonts w:ascii="Times New Roman" w:eastAsia="Calibri" w:hAnsi="Times New Roman" w:cs="Times New Roman"/>
                <w:b/>
                <w:bCs/>
              </w:rPr>
              <w:t xml:space="preserve">Общая </w:t>
            </w:r>
            <w:proofErr w:type="spellStart"/>
            <w:r w:rsidRPr="00745C7E">
              <w:rPr>
                <w:rFonts w:ascii="Times New Roman" w:eastAsia="Calibri" w:hAnsi="Times New Roman" w:cs="Times New Roman"/>
                <w:b/>
                <w:bCs/>
              </w:rPr>
              <w:t>стои</w:t>
            </w:r>
            <w:r w:rsidR="006D3E3F">
              <w:rPr>
                <w:rFonts w:ascii="Times New Roman" w:eastAsia="Calibri" w:hAnsi="Times New Roman" w:cs="Times New Roman"/>
                <w:b/>
                <w:bCs/>
              </w:rPr>
              <w:t>-</w:t>
            </w:r>
            <w:r w:rsidRPr="00745C7E">
              <w:rPr>
                <w:rFonts w:ascii="Times New Roman" w:eastAsia="Calibri" w:hAnsi="Times New Roman" w:cs="Times New Roman"/>
                <w:b/>
                <w:bCs/>
              </w:rPr>
              <w:t>мость</w:t>
            </w:r>
            <w:proofErr w:type="spellEnd"/>
          </w:p>
        </w:tc>
        <w:tc>
          <w:tcPr>
            <w:tcW w:w="993" w:type="dxa"/>
            <w:shd w:val="clear" w:color="auto" w:fill="244061" w:themeFill="accent1" w:themeFillShade="80"/>
          </w:tcPr>
          <w:p w:rsidR="00745C7E" w:rsidRPr="00745C7E" w:rsidRDefault="00745C7E" w:rsidP="006D3E3F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45C7E">
              <w:rPr>
                <w:rFonts w:ascii="Times New Roman" w:eastAsia="Calibri" w:hAnsi="Times New Roman" w:cs="Times New Roman"/>
                <w:b/>
                <w:bCs/>
              </w:rPr>
              <w:t xml:space="preserve">Срок </w:t>
            </w:r>
            <w:proofErr w:type="spellStart"/>
            <w:r w:rsidRPr="00745C7E">
              <w:rPr>
                <w:rFonts w:ascii="Times New Roman" w:eastAsia="Calibri" w:hAnsi="Times New Roman" w:cs="Times New Roman"/>
                <w:b/>
                <w:bCs/>
              </w:rPr>
              <w:t>реа</w:t>
            </w:r>
            <w:r w:rsidR="006D3E3F">
              <w:rPr>
                <w:rFonts w:ascii="Times New Roman" w:eastAsia="Calibri" w:hAnsi="Times New Roman" w:cs="Times New Roman"/>
                <w:b/>
                <w:bCs/>
              </w:rPr>
              <w:t>ли</w:t>
            </w:r>
            <w:r w:rsidRPr="00745C7E">
              <w:rPr>
                <w:rFonts w:ascii="Times New Roman" w:eastAsia="Calibri" w:hAnsi="Times New Roman" w:cs="Times New Roman"/>
                <w:b/>
                <w:bCs/>
              </w:rPr>
              <w:t>-</w:t>
            </w:r>
            <w:r w:rsidR="006D3E3F">
              <w:rPr>
                <w:rFonts w:ascii="Times New Roman" w:eastAsia="Calibri" w:hAnsi="Times New Roman" w:cs="Times New Roman"/>
                <w:b/>
                <w:bCs/>
              </w:rPr>
              <w:t>з</w:t>
            </w:r>
            <w:r w:rsidRPr="00745C7E">
              <w:rPr>
                <w:rFonts w:ascii="Times New Roman" w:eastAsia="Calibri" w:hAnsi="Times New Roman" w:cs="Times New Roman"/>
                <w:b/>
                <w:bCs/>
              </w:rPr>
              <w:t>ации</w:t>
            </w:r>
            <w:proofErr w:type="spellEnd"/>
          </w:p>
        </w:tc>
        <w:tc>
          <w:tcPr>
            <w:tcW w:w="2233" w:type="dxa"/>
            <w:shd w:val="clear" w:color="auto" w:fill="244061" w:themeFill="accent1" w:themeFillShade="80"/>
          </w:tcPr>
          <w:p w:rsidR="00745C7E" w:rsidRPr="00745C7E" w:rsidRDefault="00745C7E" w:rsidP="00745C7E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745C7E">
              <w:rPr>
                <w:rFonts w:ascii="Times New Roman" w:eastAsia="Calibri" w:hAnsi="Times New Roman" w:cs="Times New Roman"/>
                <w:b/>
                <w:bCs/>
              </w:rPr>
              <w:t>Примечание</w:t>
            </w:r>
          </w:p>
        </w:tc>
      </w:tr>
      <w:tr w:rsidR="00745C7E" w:rsidTr="00A651B4">
        <w:tc>
          <w:tcPr>
            <w:tcW w:w="438" w:type="dxa"/>
          </w:tcPr>
          <w:p w:rsidR="00745C7E" w:rsidRPr="003C6582" w:rsidRDefault="00745C7E" w:rsidP="00745C7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>1.</w:t>
            </w:r>
          </w:p>
        </w:tc>
        <w:tc>
          <w:tcPr>
            <w:tcW w:w="1655" w:type="dxa"/>
          </w:tcPr>
          <w:p w:rsidR="00745C7E" w:rsidRPr="003C6582" w:rsidRDefault="00745C7E" w:rsidP="006D3E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3C658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Администрация Ханкайского МР</w:t>
            </w:r>
          </w:p>
        </w:tc>
        <w:tc>
          <w:tcPr>
            <w:tcW w:w="3260" w:type="dxa"/>
          </w:tcPr>
          <w:p w:rsidR="00745C7E" w:rsidRPr="003C6582" w:rsidRDefault="00745C7E" w:rsidP="00745C7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Устройство хоккейной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</w:rPr>
              <w:t>короб</w:t>
            </w:r>
            <w:r w:rsidR="00A651B4" w:rsidRPr="003C6582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3C6582">
              <w:rPr>
                <w:rFonts w:ascii="Times New Roman" w:hAnsi="Times New Roman" w:cs="Times New Roman"/>
                <w:color w:val="000000" w:themeColor="text1"/>
              </w:rPr>
              <w:t>ки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 в с. Камень-Рыболов</w:t>
            </w:r>
          </w:p>
        </w:tc>
        <w:tc>
          <w:tcPr>
            <w:tcW w:w="992" w:type="dxa"/>
          </w:tcPr>
          <w:p w:rsidR="00745C7E" w:rsidRPr="003C6582" w:rsidRDefault="00745C7E" w:rsidP="006D3E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eastAsia="Calibri" w:hAnsi="Times New Roman" w:cs="Times New Roman"/>
                <w:color w:val="000000" w:themeColor="text1"/>
              </w:rPr>
              <w:t>5,23</w:t>
            </w:r>
          </w:p>
        </w:tc>
        <w:tc>
          <w:tcPr>
            <w:tcW w:w="993" w:type="dxa"/>
          </w:tcPr>
          <w:p w:rsidR="00745C7E" w:rsidRPr="003C6582" w:rsidRDefault="00745C7E" w:rsidP="006D3E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eastAsia="Calibri" w:hAnsi="Times New Roman" w:cs="Times New Roman"/>
                <w:color w:val="000000" w:themeColor="text1"/>
              </w:rPr>
              <w:t>2019 г.</w:t>
            </w:r>
          </w:p>
        </w:tc>
        <w:tc>
          <w:tcPr>
            <w:tcW w:w="2233" w:type="dxa"/>
          </w:tcPr>
          <w:p w:rsidR="00745C7E" w:rsidRPr="003C6582" w:rsidRDefault="006D3E3F" w:rsidP="00745C7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Национальный проект «Демография», региональный проект «Спорт – норма жизни»</w:t>
            </w:r>
          </w:p>
        </w:tc>
      </w:tr>
      <w:tr w:rsidR="006D3E3F" w:rsidTr="00A651B4">
        <w:tc>
          <w:tcPr>
            <w:tcW w:w="438" w:type="dxa"/>
          </w:tcPr>
          <w:p w:rsidR="006D3E3F" w:rsidRPr="003C6582" w:rsidRDefault="006D3E3F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eastAsia="Calibri" w:hAnsi="Times New Roman" w:cs="Times New Roman"/>
                <w:color w:val="000000" w:themeColor="text1"/>
              </w:rPr>
              <w:t>2</w:t>
            </w:r>
          </w:p>
        </w:tc>
        <w:tc>
          <w:tcPr>
            <w:tcW w:w="1655" w:type="dxa"/>
            <w:vMerge w:val="restart"/>
          </w:tcPr>
          <w:p w:rsidR="006D3E3F" w:rsidRPr="003C6582" w:rsidRDefault="006D3E3F" w:rsidP="006D3E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Администрация Камень-Рыболовского сельского поселения</w:t>
            </w:r>
          </w:p>
        </w:tc>
        <w:tc>
          <w:tcPr>
            <w:tcW w:w="3260" w:type="dxa"/>
          </w:tcPr>
          <w:p w:rsidR="006D3E3F" w:rsidRPr="003C6582" w:rsidRDefault="006D3E3F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Благоустройство территорий общего</w:t>
            </w:r>
            <w:r w:rsidR="00A651B4" w:rsidRPr="003C658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3C6582">
              <w:rPr>
                <w:rFonts w:ascii="Times New Roman" w:hAnsi="Times New Roman" w:cs="Times New Roman"/>
                <w:color w:val="000000" w:themeColor="text1"/>
              </w:rPr>
              <w:t>пользования:</w:t>
            </w:r>
            <w:r w:rsidR="00A651B4" w:rsidRPr="003C6582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proofErr w:type="spellStart"/>
            <w:r w:rsidR="00A651B4" w:rsidRPr="003C6582">
              <w:rPr>
                <w:rFonts w:ascii="Times New Roman" w:hAnsi="Times New Roman" w:cs="Times New Roman"/>
                <w:color w:val="000000" w:themeColor="text1"/>
              </w:rPr>
              <w:t>общест</w:t>
            </w:r>
            <w:proofErr w:type="spellEnd"/>
            <w:r w:rsidR="00A651B4" w:rsidRPr="003C6582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                          (венная территория  (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</w:rPr>
              <w:t>объект:с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. Камень-Рыболов ул. 50 лет ВЛКСМ Парк отдыха, элемент благоустройства «Танцевальная площадка») </w:t>
            </w:r>
          </w:p>
        </w:tc>
        <w:tc>
          <w:tcPr>
            <w:tcW w:w="992" w:type="dxa"/>
          </w:tcPr>
          <w:p w:rsidR="006D3E3F" w:rsidRPr="003C6582" w:rsidRDefault="006D3E3F" w:rsidP="006D3E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1,23</w:t>
            </w:r>
          </w:p>
        </w:tc>
        <w:tc>
          <w:tcPr>
            <w:tcW w:w="993" w:type="dxa"/>
          </w:tcPr>
          <w:p w:rsidR="006D3E3F" w:rsidRPr="003C6582" w:rsidRDefault="006D3E3F" w:rsidP="006D3E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2019</w:t>
            </w:r>
          </w:p>
        </w:tc>
        <w:tc>
          <w:tcPr>
            <w:tcW w:w="2233" w:type="dxa"/>
          </w:tcPr>
          <w:p w:rsidR="006D3E3F" w:rsidRPr="003C6582" w:rsidRDefault="006D3E3F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Национальный проект «Жилье и городская среда»</w:t>
            </w:r>
          </w:p>
        </w:tc>
      </w:tr>
      <w:tr w:rsidR="006D3E3F" w:rsidTr="00A651B4">
        <w:tc>
          <w:tcPr>
            <w:tcW w:w="438" w:type="dxa"/>
          </w:tcPr>
          <w:p w:rsidR="006D3E3F" w:rsidRPr="003C6582" w:rsidRDefault="006D3E3F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655" w:type="dxa"/>
            <w:vMerge/>
          </w:tcPr>
          <w:p w:rsidR="006D3E3F" w:rsidRPr="003C6582" w:rsidRDefault="006D3E3F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</w:tcPr>
          <w:p w:rsidR="006D3E3F" w:rsidRPr="003C6582" w:rsidRDefault="006D3E3F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Благоустройство территорий общего пользования:</w:t>
            </w:r>
            <w:r w:rsidR="00A651B4" w:rsidRPr="003C6582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proofErr w:type="spellStart"/>
            <w:r w:rsidR="00A651B4" w:rsidRPr="003C6582">
              <w:rPr>
                <w:rFonts w:ascii="Times New Roman" w:hAnsi="Times New Roman" w:cs="Times New Roman"/>
                <w:color w:val="000000" w:themeColor="text1"/>
              </w:rPr>
              <w:t>общест</w:t>
            </w:r>
            <w:proofErr w:type="spellEnd"/>
            <w:r w:rsidR="00A651B4" w:rsidRPr="003C6582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 венная территория</w:t>
            </w:r>
            <w:r w:rsidR="00A651B4" w:rsidRPr="003C6582">
              <w:rPr>
                <w:rFonts w:ascii="Times New Roman" w:hAnsi="Times New Roman" w:cs="Times New Roman"/>
                <w:color w:val="000000" w:themeColor="text1"/>
              </w:rPr>
              <w:t xml:space="preserve"> (объект:</w:t>
            </w: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                     с.Камень-Рыболов, ул. Кирова, элемент благоустройства</w:t>
            </w:r>
            <w:r w:rsidR="00A651B4" w:rsidRPr="003C6582">
              <w:rPr>
                <w:rFonts w:ascii="Times New Roman" w:hAnsi="Times New Roman" w:cs="Times New Roman"/>
                <w:color w:val="000000" w:themeColor="text1"/>
              </w:rPr>
              <w:t xml:space="preserve"> «</w:t>
            </w:r>
            <w:proofErr w:type="spellStart"/>
            <w:r w:rsidR="00A651B4" w:rsidRPr="003C6582">
              <w:rPr>
                <w:rFonts w:ascii="Times New Roman" w:hAnsi="Times New Roman" w:cs="Times New Roman"/>
                <w:color w:val="000000" w:themeColor="text1"/>
              </w:rPr>
              <w:t>Пе</w:t>
            </w:r>
            <w:proofErr w:type="spellEnd"/>
            <w:r w:rsidR="00A651B4" w:rsidRPr="003C6582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</w:rPr>
              <w:t>шеходная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 дорожка») </w:t>
            </w:r>
          </w:p>
        </w:tc>
        <w:tc>
          <w:tcPr>
            <w:tcW w:w="992" w:type="dxa"/>
          </w:tcPr>
          <w:p w:rsidR="006D3E3F" w:rsidRPr="003C6582" w:rsidRDefault="006D3E3F" w:rsidP="006D3E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5,61</w:t>
            </w:r>
          </w:p>
        </w:tc>
        <w:tc>
          <w:tcPr>
            <w:tcW w:w="993" w:type="dxa"/>
          </w:tcPr>
          <w:p w:rsidR="006D3E3F" w:rsidRPr="003C6582" w:rsidRDefault="006D3E3F" w:rsidP="006D3E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2019</w:t>
            </w:r>
          </w:p>
        </w:tc>
        <w:tc>
          <w:tcPr>
            <w:tcW w:w="2233" w:type="dxa"/>
          </w:tcPr>
          <w:p w:rsidR="006D3E3F" w:rsidRPr="003C6582" w:rsidRDefault="006D3E3F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Национальный проект «Жилье и городская среда»</w:t>
            </w:r>
          </w:p>
        </w:tc>
      </w:tr>
      <w:tr w:rsidR="006D3E3F" w:rsidTr="00A651B4">
        <w:tc>
          <w:tcPr>
            <w:tcW w:w="438" w:type="dxa"/>
          </w:tcPr>
          <w:p w:rsidR="006D3E3F" w:rsidRPr="003C6582" w:rsidRDefault="006D3E3F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655" w:type="dxa"/>
            <w:vMerge/>
          </w:tcPr>
          <w:p w:rsidR="006D3E3F" w:rsidRPr="003C6582" w:rsidRDefault="006D3E3F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</w:tcPr>
          <w:p w:rsidR="006D3E3F" w:rsidRPr="003C6582" w:rsidRDefault="006D3E3F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Благоустройство дворовых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</w:rPr>
              <w:t>тер</w:t>
            </w:r>
            <w:r w:rsidR="00A651B4" w:rsidRPr="003C6582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3C6582">
              <w:rPr>
                <w:rFonts w:ascii="Times New Roman" w:hAnsi="Times New Roman" w:cs="Times New Roman"/>
                <w:color w:val="000000" w:themeColor="text1"/>
              </w:rPr>
              <w:t>риторий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 и спортивных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</w:rPr>
              <w:t>площа</w:t>
            </w:r>
            <w:r w:rsidR="00A651B4" w:rsidRPr="003C6582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3C6582">
              <w:rPr>
                <w:rFonts w:ascii="Times New Roman" w:hAnsi="Times New Roman" w:cs="Times New Roman"/>
                <w:color w:val="000000" w:themeColor="text1"/>
              </w:rPr>
              <w:t>док</w:t>
            </w:r>
            <w:proofErr w:type="spellEnd"/>
          </w:p>
        </w:tc>
        <w:tc>
          <w:tcPr>
            <w:tcW w:w="992" w:type="dxa"/>
          </w:tcPr>
          <w:p w:rsidR="006D3E3F" w:rsidRPr="003C6582" w:rsidRDefault="006D3E3F" w:rsidP="006D3E3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14,67</w:t>
            </w:r>
          </w:p>
          <w:p w:rsidR="006D3E3F" w:rsidRPr="003C6582" w:rsidRDefault="006D3E3F" w:rsidP="006D3E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10,80</w:t>
            </w:r>
          </w:p>
        </w:tc>
        <w:tc>
          <w:tcPr>
            <w:tcW w:w="993" w:type="dxa"/>
          </w:tcPr>
          <w:p w:rsidR="006D3E3F" w:rsidRPr="003C6582" w:rsidRDefault="006D3E3F" w:rsidP="006D3E3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2019</w:t>
            </w:r>
          </w:p>
          <w:p w:rsidR="006D3E3F" w:rsidRPr="003C6582" w:rsidRDefault="006D3E3F" w:rsidP="006D3E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2020</w:t>
            </w:r>
          </w:p>
        </w:tc>
        <w:tc>
          <w:tcPr>
            <w:tcW w:w="2233" w:type="dxa"/>
          </w:tcPr>
          <w:p w:rsidR="006D3E3F" w:rsidRPr="003C6582" w:rsidRDefault="006D3E3F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Региональный проект «1000 дворов»</w:t>
            </w:r>
          </w:p>
        </w:tc>
      </w:tr>
      <w:tr w:rsidR="006D3E3F" w:rsidTr="00A651B4">
        <w:tc>
          <w:tcPr>
            <w:tcW w:w="438" w:type="dxa"/>
          </w:tcPr>
          <w:p w:rsidR="006D3E3F" w:rsidRPr="003C6582" w:rsidRDefault="006D3E3F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655" w:type="dxa"/>
            <w:vMerge/>
          </w:tcPr>
          <w:p w:rsidR="006D3E3F" w:rsidRPr="003C6582" w:rsidRDefault="006D3E3F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6D3E3F" w:rsidRPr="003C6582" w:rsidRDefault="006D3E3F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Капитальный ремонт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</w:rPr>
              <w:t>цент-рального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 дома культуры в с. Камень-Рыболов</w:t>
            </w:r>
          </w:p>
        </w:tc>
        <w:tc>
          <w:tcPr>
            <w:tcW w:w="992" w:type="dxa"/>
          </w:tcPr>
          <w:p w:rsidR="006D3E3F" w:rsidRPr="003C6582" w:rsidRDefault="006D3E3F" w:rsidP="006D3E3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3,08</w:t>
            </w:r>
          </w:p>
          <w:p w:rsidR="006D3E3F" w:rsidRPr="003C6582" w:rsidRDefault="006D3E3F" w:rsidP="006D3E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5,43</w:t>
            </w:r>
          </w:p>
        </w:tc>
        <w:tc>
          <w:tcPr>
            <w:tcW w:w="993" w:type="dxa"/>
          </w:tcPr>
          <w:p w:rsidR="006D3E3F" w:rsidRPr="003C6582" w:rsidRDefault="006D3E3F" w:rsidP="006D3E3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2019</w:t>
            </w:r>
          </w:p>
          <w:p w:rsidR="006D3E3F" w:rsidRPr="003C6582" w:rsidRDefault="006D3E3F" w:rsidP="006D3E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2020</w:t>
            </w:r>
          </w:p>
        </w:tc>
        <w:tc>
          <w:tcPr>
            <w:tcW w:w="2233" w:type="dxa"/>
          </w:tcPr>
          <w:p w:rsidR="006D3E3F" w:rsidRPr="003C6582" w:rsidRDefault="006D3E3F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Региональная программа «Развитие культуры»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655" w:type="dxa"/>
            <w:vMerge w:val="restart"/>
          </w:tcPr>
          <w:p w:rsidR="006D7579" w:rsidRPr="003C6582" w:rsidRDefault="006D7579" w:rsidP="006D3E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Администрация Ханкайского муниципального района</w:t>
            </w:r>
          </w:p>
          <w:p w:rsidR="006D7579" w:rsidRPr="003C6582" w:rsidRDefault="006D7579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6D7579" w:rsidRPr="003C6582" w:rsidRDefault="006D7579" w:rsidP="00A651B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:rsidR="006D7579" w:rsidRPr="003C6582" w:rsidRDefault="006D7579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Строительство детского сада на 200 мест в с. Камень-Рыболов, ул. Кирова, д.35</w:t>
            </w:r>
          </w:p>
        </w:tc>
        <w:tc>
          <w:tcPr>
            <w:tcW w:w="992" w:type="dxa"/>
          </w:tcPr>
          <w:p w:rsidR="006D7579" w:rsidRPr="003C6582" w:rsidRDefault="006D7579" w:rsidP="006D3E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247,5</w:t>
            </w:r>
          </w:p>
        </w:tc>
        <w:tc>
          <w:tcPr>
            <w:tcW w:w="993" w:type="dxa"/>
          </w:tcPr>
          <w:p w:rsidR="006D7579" w:rsidRPr="003C6582" w:rsidRDefault="006D7579" w:rsidP="006D3E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2019-2021</w:t>
            </w:r>
          </w:p>
        </w:tc>
        <w:tc>
          <w:tcPr>
            <w:tcW w:w="2233" w:type="dxa"/>
          </w:tcPr>
          <w:p w:rsidR="006D7579" w:rsidRPr="003C6582" w:rsidRDefault="006D7579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Национальный проект «Демография,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Регио-нальный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проект «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Со-действие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занятости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женщин-создание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ус-ловий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для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дошкольно-го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образования детей в возрасте до 3-х лет»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7 </w:t>
            </w:r>
          </w:p>
        </w:tc>
        <w:tc>
          <w:tcPr>
            <w:tcW w:w="1655" w:type="dxa"/>
            <w:vMerge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6D7579" w:rsidRPr="003C6582" w:rsidRDefault="006D7579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Строительство 2-й очереди водовода в с. Камень-Рыболов - с. Астраханка</w:t>
            </w:r>
          </w:p>
        </w:tc>
        <w:tc>
          <w:tcPr>
            <w:tcW w:w="992" w:type="dxa"/>
          </w:tcPr>
          <w:p w:rsidR="006D7579" w:rsidRPr="003C6582" w:rsidRDefault="006D7579" w:rsidP="006D3E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188,66</w:t>
            </w:r>
          </w:p>
        </w:tc>
        <w:tc>
          <w:tcPr>
            <w:tcW w:w="993" w:type="dxa"/>
          </w:tcPr>
          <w:p w:rsidR="006D7579" w:rsidRPr="003C6582" w:rsidRDefault="006D7579" w:rsidP="006D3E3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2020-2021</w:t>
            </w:r>
          </w:p>
        </w:tc>
        <w:tc>
          <w:tcPr>
            <w:tcW w:w="2233" w:type="dxa"/>
          </w:tcPr>
          <w:p w:rsidR="006D7579" w:rsidRPr="003C6582" w:rsidRDefault="006D7579" w:rsidP="006D3E3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Национальный проект «Экология».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Регио-нальный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проект «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Чис-тая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вода»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A651B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1655" w:type="dxa"/>
            <w:vMerge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6D7579" w:rsidRPr="003C6582" w:rsidRDefault="006D7579" w:rsidP="00A651B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Строительство канализационных очистных сооружений мощностью 3000 куб. м./сутки в с. Камень-Рыболов</w:t>
            </w:r>
          </w:p>
        </w:tc>
        <w:tc>
          <w:tcPr>
            <w:tcW w:w="992" w:type="dxa"/>
          </w:tcPr>
          <w:p w:rsidR="006D7579" w:rsidRPr="003C6582" w:rsidRDefault="006D7579" w:rsidP="00A651B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216,0</w:t>
            </w:r>
          </w:p>
        </w:tc>
        <w:tc>
          <w:tcPr>
            <w:tcW w:w="993" w:type="dxa"/>
          </w:tcPr>
          <w:p w:rsidR="006D7579" w:rsidRPr="003C6582" w:rsidRDefault="006D7579" w:rsidP="00A651B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2023-2024</w:t>
            </w:r>
          </w:p>
        </w:tc>
        <w:tc>
          <w:tcPr>
            <w:tcW w:w="2233" w:type="dxa"/>
          </w:tcPr>
          <w:p w:rsidR="006D7579" w:rsidRPr="003C6582" w:rsidRDefault="006D7579" w:rsidP="00A651B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Проектно-сметная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до-кументация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имеется, государственная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экс-пертиза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проектно-сметной документации проведена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A651B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9              </w:t>
            </w:r>
          </w:p>
        </w:tc>
        <w:tc>
          <w:tcPr>
            <w:tcW w:w="1655" w:type="dxa"/>
            <w:vMerge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6D7579" w:rsidRPr="003C6582" w:rsidRDefault="006D7579" w:rsidP="00A651B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Реконструкция стадиона «Урожай» в с.Камень-Рыболов</w:t>
            </w:r>
          </w:p>
        </w:tc>
        <w:tc>
          <w:tcPr>
            <w:tcW w:w="992" w:type="dxa"/>
          </w:tcPr>
          <w:p w:rsidR="006D7579" w:rsidRPr="003C6582" w:rsidRDefault="006D7579" w:rsidP="00A651B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27,69</w:t>
            </w:r>
          </w:p>
        </w:tc>
        <w:tc>
          <w:tcPr>
            <w:tcW w:w="993" w:type="dxa"/>
          </w:tcPr>
          <w:p w:rsidR="006D7579" w:rsidRPr="003C6582" w:rsidRDefault="006D7579" w:rsidP="00A651B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2019-2022</w:t>
            </w:r>
          </w:p>
        </w:tc>
        <w:tc>
          <w:tcPr>
            <w:tcW w:w="2233" w:type="dxa"/>
          </w:tcPr>
          <w:p w:rsidR="006D7579" w:rsidRPr="003C6582" w:rsidRDefault="006D7579" w:rsidP="00A651B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Национальный проект «Демография», региональный проект «Спорт – норма жизни»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A651B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655" w:type="dxa"/>
            <w:vMerge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6D7579" w:rsidRPr="003C6582" w:rsidRDefault="006D7579" w:rsidP="00A651B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Установка спортивного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</w:rPr>
              <w:t>со-оружения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</w:rPr>
              <w:t>. Комбинированный спортивный комплекс (для игровых видов спорта и тренажерный сектор) с. Новокачалинск</w:t>
            </w:r>
          </w:p>
        </w:tc>
        <w:tc>
          <w:tcPr>
            <w:tcW w:w="992" w:type="dxa"/>
          </w:tcPr>
          <w:p w:rsidR="006D7579" w:rsidRPr="003C6582" w:rsidRDefault="006D7579" w:rsidP="00A651B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6,7</w:t>
            </w:r>
          </w:p>
        </w:tc>
        <w:tc>
          <w:tcPr>
            <w:tcW w:w="993" w:type="dxa"/>
          </w:tcPr>
          <w:p w:rsidR="006D7579" w:rsidRPr="003C6582" w:rsidRDefault="006D7579" w:rsidP="00A651B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2020</w:t>
            </w:r>
          </w:p>
        </w:tc>
        <w:tc>
          <w:tcPr>
            <w:tcW w:w="2233" w:type="dxa"/>
          </w:tcPr>
          <w:p w:rsidR="006D7579" w:rsidRPr="003C6582" w:rsidRDefault="006D7579" w:rsidP="00A651B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Национальный проект «Демография», региональный проект «Спорт – норма жизни»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A651B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1655" w:type="dxa"/>
            <w:vMerge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6D7579" w:rsidRPr="003C6582" w:rsidRDefault="006D7579" w:rsidP="00A651B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Установка спортивного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</w:rPr>
              <w:t>со-оружения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. Универсальная площадка для игровых видов спорта.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</w:rPr>
              <w:t>с.Владимиро-Петровка</w:t>
            </w:r>
            <w:proofErr w:type="spellEnd"/>
          </w:p>
        </w:tc>
        <w:tc>
          <w:tcPr>
            <w:tcW w:w="992" w:type="dxa"/>
          </w:tcPr>
          <w:p w:rsidR="006D7579" w:rsidRPr="003C6582" w:rsidRDefault="006D7579" w:rsidP="00A651B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4,3</w:t>
            </w:r>
          </w:p>
        </w:tc>
        <w:tc>
          <w:tcPr>
            <w:tcW w:w="993" w:type="dxa"/>
          </w:tcPr>
          <w:p w:rsidR="006D7579" w:rsidRPr="003C6582" w:rsidRDefault="006D7579" w:rsidP="00A651B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2020</w:t>
            </w:r>
          </w:p>
        </w:tc>
        <w:tc>
          <w:tcPr>
            <w:tcW w:w="2233" w:type="dxa"/>
          </w:tcPr>
          <w:p w:rsidR="006D7579" w:rsidRPr="003C6582" w:rsidRDefault="006D7579" w:rsidP="00A651B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Национальный проект «Демография», региональный проект «Спорт – норма жизни»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A651B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1655" w:type="dxa"/>
            <w:vMerge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6D7579" w:rsidRPr="003C6582" w:rsidRDefault="006D7579" w:rsidP="00A651B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Установка спортивного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</w:rPr>
              <w:t>со-</w:t>
            </w:r>
            <w:r w:rsidRPr="003C6582">
              <w:rPr>
                <w:rFonts w:ascii="Times New Roman" w:hAnsi="Times New Roman" w:cs="Times New Roman"/>
                <w:color w:val="000000" w:themeColor="text1"/>
              </w:rPr>
              <w:lastRenderedPageBreak/>
              <w:t>оружения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. Универсальная площадка для игровых видов спорта.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</w:rPr>
              <w:t>с.Новоселище</w:t>
            </w:r>
            <w:proofErr w:type="spellEnd"/>
          </w:p>
        </w:tc>
        <w:tc>
          <w:tcPr>
            <w:tcW w:w="992" w:type="dxa"/>
          </w:tcPr>
          <w:p w:rsidR="006D7579" w:rsidRPr="003C6582" w:rsidRDefault="006D7579" w:rsidP="00A651B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lastRenderedPageBreak/>
              <w:t>4,3</w:t>
            </w:r>
          </w:p>
        </w:tc>
        <w:tc>
          <w:tcPr>
            <w:tcW w:w="993" w:type="dxa"/>
          </w:tcPr>
          <w:p w:rsidR="006D7579" w:rsidRPr="003C6582" w:rsidRDefault="006D7579" w:rsidP="00A651B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2021</w:t>
            </w:r>
          </w:p>
        </w:tc>
        <w:tc>
          <w:tcPr>
            <w:tcW w:w="2233" w:type="dxa"/>
          </w:tcPr>
          <w:p w:rsidR="006D7579" w:rsidRPr="003C6582" w:rsidRDefault="006D7579" w:rsidP="00A651B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Национальный проект </w:t>
            </w: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«Демография», региональный проект «Спорт – норма жизни»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lastRenderedPageBreak/>
              <w:t>13</w:t>
            </w:r>
          </w:p>
        </w:tc>
        <w:tc>
          <w:tcPr>
            <w:tcW w:w="1655" w:type="dxa"/>
            <w:vMerge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Установка спортивного сооружения. Комбинированный спортивный комплекс (для игровых видов спорта и тренажерный сектор)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</w:rPr>
              <w:t>с.Астра-ханка</w:t>
            </w:r>
            <w:proofErr w:type="spellEnd"/>
          </w:p>
        </w:tc>
        <w:tc>
          <w:tcPr>
            <w:tcW w:w="992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6,7</w:t>
            </w:r>
          </w:p>
        </w:tc>
        <w:tc>
          <w:tcPr>
            <w:tcW w:w="993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2021</w:t>
            </w:r>
          </w:p>
        </w:tc>
        <w:tc>
          <w:tcPr>
            <w:tcW w:w="2233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Национальный проект «Демография», региональный проект «Спорт – норма жизни»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1655" w:type="dxa"/>
            <w:vMerge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Установка спортивного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</w:rPr>
              <w:t>соору-жения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. Универсальная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</w:rPr>
              <w:t>площад-ка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 для игровых видов спорта. с.  Мельгуновка</w:t>
            </w:r>
          </w:p>
        </w:tc>
        <w:tc>
          <w:tcPr>
            <w:tcW w:w="992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4,3</w:t>
            </w:r>
          </w:p>
        </w:tc>
        <w:tc>
          <w:tcPr>
            <w:tcW w:w="993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2021</w:t>
            </w:r>
          </w:p>
        </w:tc>
        <w:tc>
          <w:tcPr>
            <w:tcW w:w="2233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Национальный проект «Демография», региональный проект «Спорт – норма жизни»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1655" w:type="dxa"/>
            <w:vMerge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Установка спортивного сооружения. Комбинированный спортивный комплекс (для игровых видов спорта и тренажерный сектор) с. Камень-Рыболов</w:t>
            </w:r>
          </w:p>
        </w:tc>
        <w:tc>
          <w:tcPr>
            <w:tcW w:w="992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6,7</w:t>
            </w:r>
          </w:p>
        </w:tc>
        <w:tc>
          <w:tcPr>
            <w:tcW w:w="993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2022</w:t>
            </w:r>
          </w:p>
        </w:tc>
        <w:tc>
          <w:tcPr>
            <w:tcW w:w="2233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Национальный проект «Демография», региональный проект «Спорт – норма жизни»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1655" w:type="dxa"/>
            <w:vMerge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Установка спортивного сооружения. Комбинированный спортивный комплекс (для игровых видов спорта и тренажерный сектор) с.Камень-Рыболов</w:t>
            </w:r>
          </w:p>
        </w:tc>
        <w:tc>
          <w:tcPr>
            <w:tcW w:w="992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6,7</w:t>
            </w:r>
          </w:p>
        </w:tc>
        <w:tc>
          <w:tcPr>
            <w:tcW w:w="993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2022</w:t>
            </w:r>
          </w:p>
        </w:tc>
        <w:tc>
          <w:tcPr>
            <w:tcW w:w="2233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Национальный проект «Демография», региональный проект «Спорт – норма жизни»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1655" w:type="dxa"/>
            <w:vMerge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Установка спортивного сооружения. Универсальная площадка для игровых видов спорта. с.Ильинка</w:t>
            </w:r>
          </w:p>
        </w:tc>
        <w:tc>
          <w:tcPr>
            <w:tcW w:w="992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4,3</w:t>
            </w:r>
          </w:p>
        </w:tc>
        <w:tc>
          <w:tcPr>
            <w:tcW w:w="993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2023</w:t>
            </w:r>
          </w:p>
        </w:tc>
        <w:tc>
          <w:tcPr>
            <w:tcW w:w="2233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Национальный проект «Демография», региональный проект «Спорт – норма жизни»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655" w:type="dxa"/>
            <w:vMerge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Установка спортивного сооружения. Универсальная площадка для игровых видов спорта. С. Октябрьское</w:t>
            </w:r>
          </w:p>
        </w:tc>
        <w:tc>
          <w:tcPr>
            <w:tcW w:w="992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4,3</w:t>
            </w:r>
          </w:p>
        </w:tc>
        <w:tc>
          <w:tcPr>
            <w:tcW w:w="993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2023</w:t>
            </w:r>
          </w:p>
        </w:tc>
        <w:tc>
          <w:tcPr>
            <w:tcW w:w="2233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Национальный проект «Демография», региональный проект «Спорт – норма жизни»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1655" w:type="dxa"/>
            <w:vMerge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Установка спортивного сооружения. Универсальная площадка для игровых видов спорта. С.   Троицкое</w:t>
            </w:r>
          </w:p>
        </w:tc>
        <w:tc>
          <w:tcPr>
            <w:tcW w:w="992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4,3</w:t>
            </w:r>
          </w:p>
        </w:tc>
        <w:tc>
          <w:tcPr>
            <w:tcW w:w="993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2024</w:t>
            </w:r>
          </w:p>
        </w:tc>
        <w:tc>
          <w:tcPr>
            <w:tcW w:w="2233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Национальный проект «Демография», региональный проект «Спорт – норма жизни»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1655" w:type="dxa"/>
            <w:vMerge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Капитальный ремонт спортивного зала ДЮСШ в с. Камень-Рыболов</w:t>
            </w:r>
          </w:p>
        </w:tc>
        <w:tc>
          <w:tcPr>
            <w:tcW w:w="992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10,0</w:t>
            </w:r>
          </w:p>
        </w:tc>
        <w:tc>
          <w:tcPr>
            <w:tcW w:w="993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2020</w:t>
            </w:r>
          </w:p>
        </w:tc>
        <w:tc>
          <w:tcPr>
            <w:tcW w:w="2233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Национальный проект «Демография», региональный проект «Спорт – норма жизни»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  <w:tc>
          <w:tcPr>
            <w:tcW w:w="1655" w:type="dxa"/>
            <w:vMerge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Капитальный ремонт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</w:rPr>
              <w:t>муници-пальных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 дорог</w:t>
            </w:r>
          </w:p>
        </w:tc>
        <w:tc>
          <w:tcPr>
            <w:tcW w:w="992" w:type="dxa"/>
          </w:tcPr>
          <w:p w:rsidR="006D7579" w:rsidRPr="003C6582" w:rsidRDefault="006D7579" w:rsidP="00271A8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11,83</w:t>
            </w:r>
          </w:p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10,00</w:t>
            </w:r>
          </w:p>
        </w:tc>
        <w:tc>
          <w:tcPr>
            <w:tcW w:w="993" w:type="dxa"/>
          </w:tcPr>
          <w:p w:rsidR="006D7579" w:rsidRPr="003C6582" w:rsidRDefault="006D7579" w:rsidP="00271A8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2019</w:t>
            </w:r>
          </w:p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2020</w:t>
            </w:r>
          </w:p>
        </w:tc>
        <w:tc>
          <w:tcPr>
            <w:tcW w:w="2233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Капитальный ремонт дороги ул. Калинина – Некрасова в с. Камень-Рыболов в 2019 г.; в 2020 г. капитальный ремонт дорог по ул. Решетникова,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Пио-нерская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1655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ООО «Скиф» генеральный директор А.Н. Ефименко</w:t>
            </w:r>
          </w:p>
        </w:tc>
        <w:tc>
          <w:tcPr>
            <w:tcW w:w="3260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Строительство кирпичного завода в с. Камень-Рыболов полусухого прессования мощностью до 10 млн. штук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</w:rPr>
              <w:lastRenderedPageBreak/>
              <w:t>усл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</w:rPr>
              <w:t>. кирпича в год»</w:t>
            </w:r>
          </w:p>
        </w:tc>
        <w:tc>
          <w:tcPr>
            <w:tcW w:w="992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lastRenderedPageBreak/>
              <w:t>217,3</w:t>
            </w:r>
          </w:p>
        </w:tc>
        <w:tc>
          <w:tcPr>
            <w:tcW w:w="993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2020-2021</w:t>
            </w:r>
          </w:p>
        </w:tc>
        <w:tc>
          <w:tcPr>
            <w:tcW w:w="2233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Проект реализуется за счет частных инвестиций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lastRenderedPageBreak/>
              <w:t>23</w:t>
            </w:r>
          </w:p>
        </w:tc>
        <w:tc>
          <w:tcPr>
            <w:tcW w:w="1655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Резидент Свободного порта Владивосток ООО «Конкорд ПК» генеральный директор Широков В. В.</w:t>
            </w:r>
          </w:p>
        </w:tc>
        <w:tc>
          <w:tcPr>
            <w:tcW w:w="3260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Создание 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</w:rPr>
              <w:t>рыбоперерабатываю-щего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 комплекса   в Ханкайском районе</w:t>
            </w:r>
          </w:p>
        </w:tc>
        <w:tc>
          <w:tcPr>
            <w:tcW w:w="992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797,6</w:t>
            </w:r>
          </w:p>
        </w:tc>
        <w:tc>
          <w:tcPr>
            <w:tcW w:w="993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2019-2024</w:t>
            </w:r>
          </w:p>
        </w:tc>
        <w:tc>
          <w:tcPr>
            <w:tcW w:w="2233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Проект реализуется за счет частных инвестиций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1655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ООО «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Дунхай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 генеральный директор Уманец В.О.</w:t>
            </w:r>
          </w:p>
        </w:tc>
        <w:tc>
          <w:tcPr>
            <w:tcW w:w="3260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Организация сезонной базы по сбору и первичной переработке дикоросов на территории Приморского края</w:t>
            </w:r>
          </w:p>
        </w:tc>
        <w:tc>
          <w:tcPr>
            <w:tcW w:w="992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77,89</w:t>
            </w:r>
          </w:p>
        </w:tc>
        <w:tc>
          <w:tcPr>
            <w:tcW w:w="993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2020-2021</w:t>
            </w:r>
          </w:p>
        </w:tc>
        <w:tc>
          <w:tcPr>
            <w:tcW w:w="2233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Проект реализуется за счет частных инвестиций</w:t>
            </w:r>
          </w:p>
        </w:tc>
      </w:tr>
      <w:tr w:rsidR="006D7579" w:rsidTr="00A651B4">
        <w:tc>
          <w:tcPr>
            <w:tcW w:w="438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 xml:space="preserve"> 25</w:t>
            </w:r>
          </w:p>
        </w:tc>
        <w:tc>
          <w:tcPr>
            <w:tcW w:w="1655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А.А. Беккер – генеральный директор ООО «ХАПК «</w:t>
            </w:r>
            <w:proofErr w:type="spellStart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ГринАгро</w:t>
            </w:r>
            <w:proofErr w:type="spellEnd"/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3260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Строительство 2-го животноводческого комплекса на 1800 голов в с. Алексеевка Ханкайского района</w:t>
            </w:r>
          </w:p>
        </w:tc>
        <w:tc>
          <w:tcPr>
            <w:tcW w:w="992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3000,00</w:t>
            </w:r>
          </w:p>
        </w:tc>
        <w:tc>
          <w:tcPr>
            <w:tcW w:w="993" w:type="dxa"/>
          </w:tcPr>
          <w:p w:rsidR="006D7579" w:rsidRPr="003C6582" w:rsidRDefault="006D7579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</w:rPr>
              <w:t>2017-2021</w:t>
            </w:r>
          </w:p>
        </w:tc>
        <w:tc>
          <w:tcPr>
            <w:tcW w:w="2233" w:type="dxa"/>
          </w:tcPr>
          <w:p w:rsidR="006D7579" w:rsidRPr="003C6582" w:rsidRDefault="006D7579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Проект реализуется за счет частных инвестиций</w:t>
            </w:r>
          </w:p>
        </w:tc>
      </w:tr>
      <w:tr w:rsidR="007C2018" w:rsidTr="00F9153E">
        <w:tc>
          <w:tcPr>
            <w:tcW w:w="438" w:type="dxa"/>
          </w:tcPr>
          <w:p w:rsidR="007C2018" w:rsidRPr="003C6582" w:rsidRDefault="007C2018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color w:val="000000" w:themeColor="text1"/>
                <w:highlight w:val="yellow"/>
              </w:rPr>
              <w:t xml:space="preserve"> </w:t>
            </w:r>
          </w:p>
        </w:tc>
        <w:tc>
          <w:tcPr>
            <w:tcW w:w="4915" w:type="dxa"/>
            <w:gridSpan w:val="2"/>
          </w:tcPr>
          <w:p w:rsidR="007C2018" w:rsidRPr="003C6582" w:rsidRDefault="007C2018" w:rsidP="006D7579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 w:val="20"/>
                <w:lang w:eastAsia="en-US"/>
              </w:rPr>
            </w:pPr>
            <w:r w:rsidRPr="003C6582">
              <w:rPr>
                <w:rFonts w:ascii="Times New Roman" w:hAnsi="Times New Roman" w:cs="Times New Roman"/>
                <w:b/>
                <w:color w:val="000000" w:themeColor="text1"/>
                <w:sz w:val="20"/>
                <w:lang w:eastAsia="en-US"/>
              </w:rPr>
              <w:t>Всего:</w:t>
            </w:r>
          </w:p>
          <w:p w:rsidR="007C2018" w:rsidRPr="003C6582" w:rsidRDefault="007C2018" w:rsidP="006D7579">
            <w:pPr>
              <w:pStyle w:val="ConsPlusNormal"/>
              <w:rPr>
                <w:rFonts w:ascii="Times New Roman" w:hAnsi="Times New Roman" w:cs="Times New Roman"/>
                <w:i/>
                <w:color w:val="000000" w:themeColor="text1"/>
                <w:sz w:val="20"/>
                <w:lang w:eastAsia="en-US"/>
              </w:rPr>
            </w:pPr>
            <w:r w:rsidRPr="003C6582">
              <w:rPr>
                <w:rFonts w:ascii="Times New Roman" w:hAnsi="Times New Roman" w:cs="Times New Roman"/>
                <w:i/>
                <w:color w:val="000000" w:themeColor="text1"/>
                <w:sz w:val="20"/>
                <w:lang w:eastAsia="en-US"/>
              </w:rPr>
              <w:t>в том числе:</w:t>
            </w:r>
          </w:p>
          <w:p w:rsidR="007C2018" w:rsidRPr="003C6582" w:rsidRDefault="007C2018" w:rsidP="006D7579">
            <w:pPr>
              <w:pStyle w:val="ConsPlusNormal"/>
              <w:rPr>
                <w:rFonts w:ascii="Times New Roman" w:hAnsi="Times New Roman" w:cs="Times New Roman"/>
                <w:i/>
                <w:color w:val="000000" w:themeColor="text1"/>
                <w:sz w:val="20"/>
                <w:lang w:eastAsia="en-US"/>
              </w:rPr>
            </w:pPr>
            <w:r w:rsidRPr="003C6582">
              <w:rPr>
                <w:rFonts w:ascii="Times New Roman" w:hAnsi="Times New Roman" w:cs="Times New Roman"/>
                <w:i/>
                <w:color w:val="000000" w:themeColor="text1"/>
                <w:sz w:val="20"/>
                <w:lang w:eastAsia="en-US"/>
              </w:rPr>
              <w:t>- за счет бюджетных средств;</w:t>
            </w:r>
          </w:p>
          <w:p w:rsidR="007C2018" w:rsidRPr="003C6582" w:rsidRDefault="007C2018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- за счет частных инвестиций</w:t>
            </w:r>
          </w:p>
        </w:tc>
        <w:tc>
          <w:tcPr>
            <w:tcW w:w="992" w:type="dxa"/>
          </w:tcPr>
          <w:p w:rsidR="007C2018" w:rsidRPr="003C6582" w:rsidRDefault="007C2018" w:rsidP="00271A82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2"/>
                <w:lang w:eastAsia="en-US"/>
              </w:rPr>
            </w:pPr>
            <w:r w:rsidRPr="003C6582">
              <w:rPr>
                <w:rFonts w:ascii="Times New Roman" w:hAnsi="Times New Roman" w:cs="Times New Roman"/>
                <w:b/>
                <w:color w:val="000000" w:themeColor="text1"/>
                <w:szCs w:val="22"/>
                <w:lang w:eastAsia="en-US"/>
              </w:rPr>
              <w:t>4903,12</w:t>
            </w:r>
          </w:p>
          <w:p w:rsidR="007C2018" w:rsidRPr="003C6582" w:rsidRDefault="007C2018" w:rsidP="00271A82">
            <w:pPr>
              <w:jc w:val="center"/>
              <w:rPr>
                <w:color w:val="000000" w:themeColor="text1"/>
              </w:rPr>
            </w:pPr>
          </w:p>
          <w:p w:rsidR="007C2018" w:rsidRPr="003C6582" w:rsidRDefault="007C2018" w:rsidP="00271A82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i/>
                <w:color w:val="000000" w:themeColor="text1"/>
              </w:rPr>
              <w:t>810,33</w:t>
            </w:r>
          </w:p>
          <w:p w:rsidR="007C2018" w:rsidRPr="003C6582" w:rsidRDefault="007C2018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C6582">
              <w:rPr>
                <w:rFonts w:ascii="Times New Roman" w:hAnsi="Times New Roman" w:cs="Times New Roman"/>
                <w:i/>
                <w:color w:val="000000" w:themeColor="text1"/>
              </w:rPr>
              <w:t>4092,79</w:t>
            </w:r>
          </w:p>
        </w:tc>
        <w:tc>
          <w:tcPr>
            <w:tcW w:w="993" w:type="dxa"/>
          </w:tcPr>
          <w:p w:rsidR="007C2018" w:rsidRPr="003C6582" w:rsidRDefault="007C2018" w:rsidP="00271A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233" w:type="dxa"/>
          </w:tcPr>
          <w:p w:rsidR="007C2018" w:rsidRPr="003C6582" w:rsidRDefault="007C2018" w:rsidP="006D757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</w:tbl>
    <w:p w:rsidR="00745C7E" w:rsidRPr="00271A82" w:rsidRDefault="00745C7E" w:rsidP="00745C7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95B94" w:rsidRDefault="009A0B04" w:rsidP="00C176C8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0B04">
        <w:rPr>
          <w:rFonts w:ascii="Times New Roman" w:hAnsi="Times New Roman" w:cs="Times New Roman"/>
          <w:b/>
          <w:bCs/>
          <w:i/>
          <w:sz w:val="24"/>
          <w:szCs w:val="24"/>
        </w:rPr>
        <w:t>Вывод:</w:t>
      </w:r>
      <w:r w:rsidR="00C424A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C424AF">
        <w:rPr>
          <w:rFonts w:ascii="Times New Roman" w:hAnsi="Times New Roman" w:cs="Times New Roman"/>
          <w:i/>
          <w:sz w:val="24"/>
          <w:szCs w:val="24"/>
        </w:rPr>
        <w:t>Развитие сектора экономики целесообразно осуществлять</w:t>
      </w:r>
      <w:r w:rsidR="00CE2B7E">
        <w:rPr>
          <w:rFonts w:ascii="Times New Roman" w:hAnsi="Times New Roman" w:cs="Times New Roman"/>
          <w:i/>
          <w:sz w:val="24"/>
          <w:szCs w:val="24"/>
        </w:rPr>
        <w:t>,</w:t>
      </w:r>
      <w:r w:rsidR="00C424AF">
        <w:rPr>
          <w:rFonts w:ascii="Times New Roman" w:hAnsi="Times New Roman" w:cs="Times New Roman"/>
          <w:i/>
          <w:sz w:val="24"/>
          <w:szCs w:val="24"/>
        </w:rPr>
        <w:t xml:space="preserve"> используя технологии, не нарушающие благоприятную экологическую обстановку района. Главный акцент должен быть сделан в пользу развития сельскохозяйственных предприятий</w:t>
      </w:r>
      <w:r w:rsidR="002B65C3">
        <w:rPr>
          <w:rFonts w:ascii="Times New Roman" w:hAnsi="Times New Roman" w:cs="Times New Roman"/>
          <w:i/>
          <w:sz w:val="24"/>
          <w:szCs w:val="24"/>
        </w:rPr>
        <w:t>, используя передовой опыт территорий со сходными климатическими условиями и высокой агротехнической культурой. Растениеводство и животноводство должно сопровождаться развитием мини</w:t>
      </w:r>
      <w:r w:rsidR="00683DE1">
        <w:rPr>
          <w:rFonts w:ascii="Times New Roman" w:hAnsi="Times New Roman" w:cs="Times New Roman"/>
          <w:i/>
          <w:sz w:val="24"/>
          <w:szCs w:val="24"/>
        </w:rPr>
        <w:t>-</w:t>
      </w:r>
      <w:r w:rsidR="002B65C3">
        <w:rPr>
          <w:rFonts w:ascii="Times New Roman" w:hAnsi="Times New Roman" w:cs="Times New Roman"/>
          <w:i/>
          <w:sz w:val="24"/>
          <w:szCs w:val="24"/>
        </w:rPr>
        <w:t>предприятий, осуществляющих глубокую переработку сельскохозяйственной продукции, а также даров природы, в том числе выпуск</w:t>
      </w:r>
      <w:r w:rsidR="005D6F20">
        <w:rPr>
          <w:rFonts w:ascii="Times New Roman" w:hAnsi="Times New Roman" w:cs="Times New Roman"/>
          <w:i/>
          <w:sz w:val="24"/>
          <w:szCs w:val="24"/>
        </w:rPr>
        <w:t xml:space="preserve"> травяных и лекарственных</w:t>
      </w:r>
      <w:r w:rsidR="002B65C3">
        <w:rPr>
          <w:rFonts w:ascii="Times New Roman" w:hAnsi="Times New Roman" w:cs="Times New Roman"/>
          <w:i/>
          <w:sz w:val="24"/>
          <w:szCs w:val="24"/>
        </w:rPr>
        <w:t xml:space="preserve"> чаев, </w:t>
      </w:r>
      <w:proofErr w:type="spellStart"/>
      <w:r w:rsidR="002B65C3">
        <w:rPr>
          <w:rFonts w:ascii="Times New Roman" w:hAnsi="Times New Roman" w:cs="Times New Roman"/>
          <w:i/>
          <w:sz w:val="24"/>
          <w:szCs w:val="24"/>
        </w:rPr>
        <w:t>оздоравливающих</w:t>
      </w:r>
      <w:proofErr w:type="spellEnd"/>
      <w:r w:rsidR="002B65C3">
        <w:rPr>
          <w:rFonts w:ascii="Times New Roman" w:hAnsi="Times New Roman" w:cs="Times New Roman"/>
          <w:i/>
          <w:sz w:val="24"/>
          <w:szCs w:val="24"/>
        </w:rPr>
        <w:t xml:space="preserve"> и освежающих морсов, квасов, компотов и т.д. Важным моментом является</w:t>
      </w:r>
      <w:r w:rsidR="005D6F20">
        <w:rPr>
          <w:rFonts w:ascii="Times New Roman" w:hAnsi="Times New Roman" w:cs="Times New Roman"/>
          <w:i/>
          <w:sz w:val="24"/>
          <w:szCs w:val="24"/>
        </w:rPr>
        <w:t xml:space="preserve"> деятельность по разведению ценных пород рыб и </w:t>
      </w:r>
      <w:r w:rsidR="002B65C3">
        <w:rPr>
          <w:rFonts w:ascii="Times New Roman" w:hAnsi="Times New Roman" w:cs="Times New Roman"/>
          <w:i/>
          <w:sz w:val="24"/>
          <w:szCs w:val="24"/>
        </w:rPr>
        <w:t xml:space="preserve"> организация </w:t>
      </w:r>
      <w:r w:rsidR="00CE2B7E">
        <w:rPr>
          <w:rFonts w:ascii="Times New Roman" w:hAnsi="Times New Roman" w:cs="Times New Roman"/>
          <w:i/>
          <w:sz w:val="24"/>
          <w:szCs w:val="24"/>
        </w:rPr>
        <w:t>их</w:t>
      </w:r>
      <w:r w:rsidR="005D6F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B65C3">
        <w:rPr>
          <w:rFonts w:ascii="Times New Roman" w:hAnsi="Times New Roman" w:cs="Times New Roman"/>
          <w:i/>
          <w:sz w:val="24"/>
          <w:szCs w:val="24"/>
        </w:rPr>
        <w:t>промышленной переработк</w:t>
      </w:r>
      <w:r w:rsidR="005D6F20">
        <w:rPr>
          <w:rFonts w:ascii="Times New Roman" w:hAnsi="Times New Roman" w:cs="Times New Roman"/>
          <w:i/>
          <w:sz w:val="24"/>
          <w:szCs w:val="24"/>
        </w:rPr>
        <w:t>и.</w:t>
      </w:r>
    </w:p>
    <w:p w:rsidR="005D6F20" w:rsidRDefault="005D6F20" w:rsidP="00C176C8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Расположение района в приграничной зоне и наличие на его территории транспортного коридора  </w:t>
      </w:r>
      <w:r w:rsidR="00C15D13">
        <w:rPr>
          <w:rFonts w:ascii="Times New Roman" w:hAnsi="Times New Roman" w:cs="Times New Roman"/>
          <w:i/>
          <w:sz w:val="24"/>
          <w:szCs w:val="24"/>
        </w:rPr>
        <w:t>с Китаем позволяет развивать транспортно-складскую логистику, а также, используя короткое транспортное плечо, организовывать  на территории района предприятия, ориентированные на сборочные производства, используя импортные комплектующие и местное сырье) (например, организация предприятий по сборке широкой номенклатурной линейки музыкальных инструментов).</w:t>
      </w:r>
    </w:p>
    <w:p w:rsidR="00C15D13" w:rsidRDefault="00C15D13" w:rsidP="00C176C8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Также следует рассмотреть возможность разворачивания на территории района сети </w:t>
      </w:r>
      <w:r w:rsidR="00CE2B7E">
        <w:rPr>
          <w:rFonts w:ascii="Times New Roman" w:hAnsi="Times New Roman" w:cs="Times New Roman"/>
          <w:i/>
          <w:sz w:val="24"/>
          <w:szCs w:val="24"/>
        </w:rPr>
        <w:t>мини</w:t>
      </w:r>
      <w:r w:rsidR="00683DE1">
        <w:rPr>
          <w:rFonts w:ascii="Times New Roman" w:hAnsi="Times New Roman" w:cs="Times New Roman"/>
          <w:i/>
          <w:sz w:val="24"/>
          <w:szCs w:val="24"/>
        </w:rPr>
        <w:t>-</w:t>
      </w:r>
      <w:r w:rsidR="00CE2B7E">
        <w:rPr>
          <w:rFonts w:ascii="Times New Roman" w:hAnsi="Times New Roman" w:cs="Times New Roman"/>
          <w:i/>
          <w:sz w:val="24"/>
          <w:szCs w:val="24"/>
        </w:rPr>
        <w:t>производств, выполняющих функции предприятий-сател</w:t>
      </w:r>
      <w:r w:rsidR="00683DE1">
        <w:rPr>
          <w:rFonts w:ascii="Times New Roman" w:hAnsi="Times New Roman" w:cs="Times New Roman"/>
          <w:i/>
          <w:sz w:val="24"/>
          <w:szCs w:val="24"/>
        </w:rPr>
        <w:t>л</w:t>
      </w:r>
      <w:r w:rsidR="00CE2B7E">
        <w:rPr>
          <w:rFonts w:ascii="Times New Roman" w:hAnsi="Times New Roman" w:cs="Times New Roman"/>
          <w:i/>
          <w:sz w:val="24"/>
          <w:szCs w:val="24"/>
        </w:rPr>
        <w:t>итов крупных известных производителей, расположенных в специальной экономической зоне «Свободный порт Владивосток».</w:t>
      </w:r>
    </w:p>
    <w:p w:rsidR="00CE2B7E" w:rsidRDefault="00CE2B7E" w:rsidP="00C176C8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Важную роль в развитии экономического потенциала Ханкайского муниципального района должны выполнять предприятия туристической и сервисной направленности в области комфортного рекреационного отдыха и досуга граждан, развитие сопутствующей индустрии гостеприимства, выпуска сувенирной продукции, организации фестивалей, спортивных состязаний и других зрелищных мероприятий.</w:t>
      </w:r>
    </w:p>
    <w:p w:rsidR="00683DE1" w:rsidRPr="00C424AF" w:rsidRDefault="00683DE1" w:rsidP="00C176C8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Для обеспечения комфортной среды обитания проживающих граждан необходимо также осуществлять строительную и дорожно-строительную деятельность на основе использования современных технологий, учитывающих сейсмологическую особенность территории, и сохраняющих природный потенциал района, его главное богатство.</w:t>
      </w:r>
    </w:p>
    <w:p w:rsidR="00745C7E" w:rsidRDefault="00745C7E" w:rsidP="00C176C8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45C7E" w:rsidRDefault="00745C7E" w:rsidP="00C176C8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81A95" w:rsidRPr="006368B5" w:rsidRDefault="00271A82" w:rsidP="002E11C1">
      <w:pPr>
        <w:pStyle w:val="ac"/>
        <w:numPr>
          <w:ilvl w:val="1"/>
          <w:numId w:val="36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81A95" w:rsidRPr="006368B5">
        <w:rPr>
          <w:rFonts w:ascii="Times New Roman" w:hAnsi="Times New Roman" w:cs="Times New Roman"/>
          <w:b/>
          <w:sz w:val="28"/>
          <w:szCs w:val="28"/>
        </w:rPr>
        <w:t xml:space="preserve">АНАЛИЗ РАЗВИТИЯ СОЦИАЛЬНОЙ СФЕРЫ </w:t>
      </w:r>
      <w:r w:rsidR="00425876">
        <w:rPr>
          <w:rFonts w:ascii="Times New Roman" w:hAnsi="Times New Roman" w:cs="Times New Roman"/>
          <w:b/>
          <w:sz w:val="28"/>
          <w:szCs w:val="28"/>
        </w:rPr>
        <w:t>ХАНКАЙСК</w:t>
      </w:r>
      <w:r w:rsidR="005D16DD">
        <w:rPr>
          <w:rFonts w:ascii="Times New Roman" w:hAnsi="Times New Roman" w:cs="Times New Roman"/>
          <w:b/>
          <w:sz w:val="28"/>
          <w:szCs w:val="28"/>
        </w:rPr>
        <w:t xml:space="preserve">ОГО </w:t>
      </w:r>
      <w:r w:rsidR="00936BDD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</w:p>
    <w:p w:rsidR="006A528D" w:rsidRPr="00F40FA5" w:rsidRDefault="006A528D" w:rsidP="00F40FA5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F40FA5" w:rsidRPr="00C910FE" w:rsidRDefault="00F40FA5" w:rsidP="006A52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124F8" w:rsidRDefault="006A528D" w:rsidP="006A528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28D">
        <w:rPr>
          <w:rFonts w:ascii="Times New Roman" w:hAnsi="Times New Roman" w:cs="Times New Roman"/>
          <w:sz w:val="24"/>
          <w:szCs w:val="24"/>
        </w:rPr>
        <w:t>Сеть объектов социальной</w:t>
      </w:r>
      <w:r w:rsidR="00936BDD">
        <w:rPr>
          <w:rFonts w:ascii="Times New Roman" w:hAnsi="Times New Roman" w:cs="Times New Roman"/>
          <w:sz w:val="24"/>
          <w:szCs w:val="24"/>
        </w:rPr>
        <w:t xml:space="preserve"> инфраструктуры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5D16DD">
        <w:rPr>
          <w:rFonts w:ascii="Times New Roman" w:hAnsi="Times New Roman" w:cs="Times New Roman"/>
          <w:sz w:val="24"/>
          <w:szCs w:val="24"/>
        </w:rPr>
        <w:t xml:space="preserve">ого </w:t>
      </w:r>
      <w:r w:rsidR="00936BDD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Pr="006A528D">
        <w:rPr>
          <w:rFonts w:ascii="Times New Roman" w:hAnsi="Times New Roman" w:cs="Times New Roman"/>
          <w:sz w:val="24"/>
          <w:szCs w:val="24"/>
        </w:rPr>
        <w:t xml:space="preserve"> представлена муниципальны</w:t>
      </w:r>
      <w:r w:rsidR="00CF3BA3">
        <w:rPr>
          <w:rFonts w:ascii="Times New Roman" w:hAnsi="Times New Roman" w:cs="Times New Roman"/>
          <w:sz w:val="24"/>
          <w:szCs w:val="24"/>
        </w:rPr>
        <w:t xml:space="preserve">ми </w:t>
      </w:r>
      <w:r w:rsidRPr="006A528D">
        <w:rPr>
          <w:rFonts w:ascii="Times New Roman" w:hAnsi="Times New Roman" w:cs="Times New Roman"/>
          <w:sz w:val="24"/>
          <w:szCs w:val="24"/>
        </w:rPr>
        <w:t>учреждения</w:t>
      </w:r>
      <w:r w:rsidR="00CF3BA3">
        <w:rPr>
          <w:rFonts w:ascii="Times New Roman" w:hAnsi="Times New Roman" w:cs="Times New Roman"/>
          <w:sz w:val="24"/>
          <w:szCs w:val="24"/>
        </w:rPr>
        <w:t>ми</w:t>
      </w:r>
      <w:r w:rsidRPr="006A528D">
        <w:rPr>
          <w:rFonts w:ascii="Times New Roman" w:hAnsi="Times New Roman" w:cs="Times New Roman"/>
          <w:sz w:val="24"/>
          <w:szCs w:val="24"/>
        </w:rPr>
        <w:t xml:space="preserve"> культуры, образования, спорта, </w:t>
      </w:r>
      <w:r w:rsidRPr="00441391">
        <w:rPr>
          <w:rFonts w:ascii="Times New Roman" w:hAnsi="Times New Roman" w:cs="Times New Roman"/>
          <w:color w:val="000000" w:themeColor="text1"/>
          <w:sz w:val="24"/>
          <w:szCs w:val="24"/>
        </w:rPr>
        <w:t>здравоохранения, молодежной политики и социальной защиты.</w:t>
      </w:r>
      <w:r w:rsidR="00B124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A528D" w:rsidRDefault="00B124F8" w:rsidP="006A528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Развитие их материально-технической базы, </w:t>
      </w:r>
      <w:r w:rsidR="00515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создание условий согласно концепции «доступная среда»,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активное использование современных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телекоммуникативных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интернет-технологий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позволяет усилить их позиции и сделать жизнь жителей Ханкайского муниципального района более комфортабельной, стереть территориальные границы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межкоммуникационного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взаимодействия, созда</w:t>
      </w:r>
      <w:r w:rsidR="00B80398">
        <w:rPr>
          <w:rFonts w:ascii="Times New Roman" w:hAnsi="Times New Roman" w:cs="Times New Roman"/>
          <w:color w:val="000000" w:themeColor="text1"/>
          <w:sz w:val="24"/>
          <w:szCs w:val="24"/>
        </w:rPr>
        <w:t>вать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реализовывать совместные образовательные, культурные, спортивные, молодежные проекты, связанные с развитием</w:t>
      </w:r>
      <w:r w:rsidR="00B8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Приморского края, и Ханкайского района, в частности. Реализация проектов телемедицины может повысить качество медицинской помощи и диагностики здоровья населения района.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</w:p>
    <w:p w:rsidR="006303BD" w:rsidRPr="00441391" w:rsidRDefault="006303BD" w:rsidP="006303B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303BD" w:rsidRPr="00F40FA5" w:rsidRDefault="006303BD" w:rsidP="002E11C1">
      <w:pPr>
        <w:pStyle w:val="ac"/>
        <w:numPr>
          <w:ilvl w:val="2"/>
          <w:numId w:val="36"/>
        </w:num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0FA5">
        <w:rPr>
          <w:rFonts w:ascii="Times New Roman" w:hAnsi="Times New Roman" w:cs="Times New Roman"/>
          <w:b/>
          <w:sz w:val="24"/>
          <w:szCs w:val="24"/>
        </w:rPr>
        <w:t>С</w:t>
      </w:r>
      <w:r w:rsidR="009507F8">
        <w:rPr>
          <w:rFonts w:ascii="Times New Roman" w:hAnsi="Times New Roman" w:cs="Times New Roman"/>
          <w:b/>
          <w:sz w:val="24"/>
          <w:szCs w:val="24"/>
        </w:rPr>
        <w:t>ОЦИАЛЬНАЯ СФЕРА</w:t>
      </w:r>
      <w:r w:rsidRPr="00F40F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A528D" w:rsidRPr="005038DD" w:rsidRDefault="006A528D" w:rsidP="006A528D">
      <w:pPr>
        <w:spacing w:after="0" w:line="240" w:lineRule="auto"/>
        <w:ind w:firstLine="567"/>
        <w:rPr>
          <w:rFonts w:ascii="Times New Roman" w:hAnsi="Times New Roman" w:cs="Times New Roman"/>
          <w:sz w:val="16"/>
          <w:szCs w:val="16"/>
        </w:rPr>
      </w:pPr>
    </w:p>
    <w:p w:rsidR="006B579E" w:rsidRPr="00456C9E" w:rsidRDefault="001405CF" w:rsidP="00062F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Социальная обеспеченность граждан Ханкайского муниципального района представлена в таб</w:t>
      </w:r>
      <w:r w:rsidRPr="00456C9E">
        <w:rPr>
          <w:rFonts w:ascii="Times New Roman" w:hAnsi="Times New Roman" w:cs="Times New Roman"/>
          <w:sz w:val="24"/>
          <w:szCs w:val="24"/>
        </w:rPr>
        <w:t>л.</w:t>
      </w:r>
      <w:r w:rsidR="00594375" w:rsidRPr="00456C9E">
        <w:rPr>
          <w:rFonts w:ascii="Times New Roman" w:hAnsi="Times New Roman" w:cs="Times New Roman"/>
          <w:sz w:val="24"/>
          <w:szCs w:val="24"/>
        </w:rPr>
        <w:t>20</w:t>
      </w:r>
      <w:r w:rsidRPr="00456C9E">
        <w:rPr>
          <w:rFonts w:ascii="Times New Roman" w:hAnsi="Times New Roman" w:cs="Times New Roman"/>
          <w:sz w:val="24"/>
          <w:szCs w:val="24"/>
        </w:rPr>
        <w:t>.</w:t>
      </w:r>
    </w:p>
    <w:p w:rsidR="001405CF" w:rsidRPr="00456C9E" w:rsidRDefault="001405CF" w:rsidP="00062F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1405CF" w:rsidRPr="00456C9E" w:rsidRDefault="001405CF" w:rsidP="001405C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6C9E">
        <w:rPr>
          <w:rFonts w:ascii="Times New Roman" w:hAnsi="Times New Roman" w:cs="Times New Roman"/>
          <w:i/>
          <w:iCs/>
          <w:sz w:val="24"/>
          <w:szCs w:val="24"/>
        </w:rPr>
        <w:t xml:space="preserve">Таблица </w:t>
      </w:r>
      <w:r w:rsidR="00594375" w:rsidRPr="00456C9E">
        <w:rPr>
          <w:rFonts w:ascii="Times New Roman" w:hAnsi="Times New Roman" w:cs="Times New Roman"/>
          <w:i/>
          <w:iCs/>
          <w:sz w:val="24"/>
          <w:szCs w:val="24"/>
        </w:rPr>
        <w:t>20</w:t>
      </w:r>
      <w:r w:rsidRPr="00456C9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1405CF" w:rsidRPr="001405CF" w:rsidRDefault="001405CF" w:rsidP="001405CF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b"/>
        <w:tblW w:w="9351" w:type="dxa"/>
        <w:tblLook w:val="04A0"/>
      </w:tblPr>
      <w:tblGrid>
        <w:gridCol w:w="7366"/>
        <w:gridCol w:w="993"/>
        <w:gridCol w:w="992"/>
      </w:tblGrid>
      <w:tr w:rsidR="00456C9E" w:rsidTr="00456C9E">
        <w:tc>
          <w:tcPr>
            <w:tcW w:w="7366" w:type="dxa"/>
            <w:shd w:val="clear" w:color="auto" w:fill="244061" w:themeFill="accent1" w:themeFillShade="80"/>
          </w:tcPr>
          <w:p w:rsidR="00456C9E" w:rsidRPr="001405CF" w:rsidRDefault="00456C9E" w:rsidP="001405CF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405CF">
              <w:rPr>
                <w:rFonts w:ascii="Times New Roman" w:hAnsi="Times New Roman" w:cs="Times New Roman"/>
                <w:b/>
                <w:bCs/>
              </w:rPr>
              <w:t>Показатели социального обеспечения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456C9E" w:rsidRPr="001405CF" w:rsidRDefault="00456C9E" w:rsidP="001405CF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405CF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456C9E" w:rsidRPr="001405CF" w:rsidRDefault="00456C9E" w:rsidP="001405CF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405CF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1405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Величина прожиточного минимума в среднем на душу населения, по краю, рублей в месяц</w:t>
            </w:r>
          </w:p>
        </w:tc>
        <w:tc>
          <w:tcPr>
            <w:tcW w:w="993" w:type="dxa"/>
          </w:tcPr>
          <w:p w:rsidR="00456C9E" w:rsidRPr="001405CF" w:rsidRDefault="00456C9E" w:rsidP="001405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12408</w:t>
            </w:r>
          </w:p>
        </w:tc>
        <w:tc>
          <w:tcPr>
            <w:tcW w:w="992" w:type="dxa"/>
          </w:tcPr>
          <w:p w:rsidR="00456C9E" w:rsidRPr="001405CF" w:rsidRDefault="00456C9E" w:rsidP="001405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12454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1405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пенсионеров (на начало года, следующего за отчетным), человек</w:t>
            </w:r>
          </w:p>
        </w:tc>
        <w:tc>
          <w:tcPr>
            <w:tcW w:w="993" w:type="dxa"/>
          </w:tcPr>
          <w:p w:rsidR="00456C9E" w:rsidRPr="001405CF" w:rsidRDefault="00456C9E" w:rsidP="001405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6223</w:t>
            </w:r>
          </w:p>
        </w:tc>
        <w:tc>
          <w:tcPr>
            <w:tcW w:w="992" w:type="dxa"/>
          </w:tcPr>
          <w:p w:rsidR="00456C9E" w:rsidRPr="001405CF" w:rsidRDefault="00456C9E" w:rsidP="001405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6127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1405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из них получающих пенсии:</w:t>
            </w:r>
          </w:p>
        </w:tc>
        <w:tc>
          <w:tcPr>
            <w:tcW w:w="993" w:type="dxa"/>
          </w:tcPr>
          <w:p w:rsidR="00456C9E" w:rsidRPr="001405CF" w:rsidRDefault="00456C9E" w:rsidP="001405C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56C9E" w:rsidRPr="001405CF" w:rsidRDefault="00456C9E" w:rsidP="001405CF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1405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- по старости   </w:t>
            </w:r>
          </w:p>
        </w:tc>
        <w:tc>
          <w:tcPr>
            <w:tcW w:w="993" w:type="dxa"/>
          </w:tcPr>
          <w:p w:rsidR="00456C9E" w:rsidRPr="001405CF" w:rsidRDefault="00456C9E" w:rsidP="001405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5003</w:t>
            </w:r>
          </w:p>
        </w:tc>
        <w:tc>
          <w:tcPr>
            <w:tcW w:w="992" w:type="dxa"/>
          </w:tcPr>
          <w:p w:rsidR="00456C9E" w:rsidRPr="001405CF" w:rsidRDefault="00456C9E" w:rsidP="001405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4943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1405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- по инвалидности </w:t>
            </w:r>
          </w:p>
        </w:tc>
        <w:tc>
          <w:tcPr>
            <w:tcW w:w="993" w:type="dxa"/>
          </w:tcPr>
          <w:p w:rsidR="00456C9E" w:rsidRPr="001405CF" w:rsidRDefault="00456C9E" w:rsidP="001405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992" w:type="dxa"/>
          </w:tcPr>
          <w:p w:rsidR="00456C9E" w:rsidRPr="001405CF" w:rsidRDefault="00456C9E" w:rsidP="001405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1405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работающих пенсионеров (на начало года, следующего за отчетным), человек</w:t>
            </w:r>
          </w:p>
        </w:tc>
        <w:tc>
          <w:tcPr>
            <w:tcW w:w="993" w:type="dxa"/>
          </w:tcPr>
          <w:p w:rsidR="00456C9E" w:rsidRPr="001405CF" w:rsidRDefault="00456C9E" w:rsidP="001405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1048</w:t>
            </w:r>
          </w:p>
        </w:tc>
        <w:tc>
          <w:tcPr>
            <w:tcW w:w="992" w:type="dxa"/>
          </w:tcPr>
          <w:p w:rsidR="00456C9E" w:rsidRPr="001405CF" w:rsidRDefault="00456C9E" w:rsidP="001405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1030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из них получающих пенсии: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- по старости   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947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924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- по инвалидности 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размер месячной пенсии, рублей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12225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12997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детей, на которых выплачивается ежемесячное пособие (на конец года), человек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649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стационарных учреждений социального обслуживания для граждан пожилого возраста и инвалидов, (в них мест)</w:t>
            </w:r>
          </w:p>
        </w:tc>
        <w:tc>
          <w:tcPr>
            <w:tcW w:w="993" w:type="dxa"/>
          </w:tcPr>
          <w:p w:rsidR="00456C9E" w:rsidRDefault="00456C9E" w:rsidP="000E41D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ед.</w:t>
            </w:r>
          </w:p>
          <w:p w:rsidR="00456C9E" w:rsidRPr="001405CF" w:rsidRDefault="00456C9E" w:rsidP="000E41D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 мест</w:t>
            </w:r>
          </w:p>
        </w:tc>
        <w:tc>
          <w:tcPr>
            <w:tcW w:w="992" w:type="dxa"/>
          </w:tcPr>
          <w:p w:rsidR="00456C9E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ед.</w:t>
            </w:r>
          </w:p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 мест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граждан пожилого возраста и инвалидов (взрослых) в стационарных учреждениях социального обслуживания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учреждений для детей-инвалидов, (в них мест)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семей, получавших субсидии на оплату жилого помещения и коммунальных услуг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395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369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граждан, пользующихся социальной поддержкой по оплате жилого помещения и коммунальных услуг, человек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3278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3767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инвалиды войны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ветераны Великой Отечественной войны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члены семей погибших (умерших) инвалидов войны, ветеранов ВОВ и ветеранов боевых действий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ветераны боевых действий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инвалиды - всего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1630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1593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из них по группам инвалидности: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</w:rPr>
              <w:t xml:space="preserve"> группа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</w:rPr>
              <w:t xml:space="preserve"> группа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694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684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группа 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667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655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дети-инвалиды 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лица, подвергшиеся воздействию радиации вследствие катастрофы на Чернобыльской АЭС, а также вследствие ядерных испытаний на Семипалатинском полигоне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труженики тыла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ветераны труда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456C9E" w:rsidTr="00456C9E">
        <w:tc>
          <w:tcPr>
            <w:tcW w:w="7366" w:type="dxa"/>
          </w:tcPr>
          <w:p w:rsidR="00456C9E" w:rsidRPr="001405CF" w:rsidRDefault="00456C9E" w:rsidP="005150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реабилитированные лица и лица, признанные пострадавшими от политических репрессий</w:t>
            </w:r>
          </w:p>
        </w:tc>
        <w:tc>
          <w:tcPr>
            <w:tcW w:w="993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</w:tcPr>
          <w:p w:rsidR="00456C9E" w:rsidRPr="001405CF" w:rsidRDefault="00456C9E" w:rsidP="00515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</w:tbl>
    <w:p w:rsidR="001405CF" w:rsidRPr="00F049D2" w:rsidRDefault="001405CF" w:rsidP="001405C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F3E4C" w:rsidRPr="00456C9E" w:rsidRDefault="006F3E4C" w:rsidP="006F3E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6C9E">
        <w:rPr>
          <w:rFonts w:ascii="Times New Roman" w:hAnsi="Times New Roman" w:cs="Times New Roman"/>
          <w:sz w:val="24"/>
          <w:szCs w:val="24"/>
        </w:rPr>
        <w:t>Муниципальной программой «Доступная среда в Ханкайском муниципальном районе на 2020-2024 годы» предусмотрено увеличение доли объектов социальной инфраструктуры, приспособленных для беспрепятственного доступа инвалидов и иных маломобильных групп населения (всего – 11 муниципальных объектов), в том числе: в 2019 г. – 18,2%, в 2020 г. – 27,3%, в 2021 г. – 36,4%, в 2022 г. – 45,5%, в 2023 г. – 54,6%, в 2024 г. – 63,7%.</w:t>
      </w:r>
    </w:p>
    <w:p w:rsidR="006F3E4C" w:rsidRPr="006F3E4C" w:rsidRDefault="006F3E4C" w:rsidP="006F3E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85733B" w:rsidRDefault="0085733B" w:rsidP="00140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03BD" w:rsidRPr="00F40FA5" w:rsidRDefault="006303BD" w:rsidP="002E11C1">
      <w:pPr>
        <w:pStyle w:val="ac"/>
        <w:numPr>
          <w:ilvl w:val="2"/>
          <w:numId w:val="36"/>
        </w:num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0FA5">
        <w:rPr>
          <w:rFonts w:ascii="Times New Roman" w:hAnsi="Times New Roman" w:cs="Times New Roman"/>
          <w:b/>
          <w:sz w:val="24"/>
          <w:szCs w:val="24"/>
        </w:rPr>
        <w:t>О</w:t>
      </w:r>
      <w:r w:rsidR="005038DD" w:rsidRPr="00F40FA5">
        <w:rPr>
          <w:rFonts w:ascii="Times New Roman" w:hAnsi="Times New Roman" w:cs="Times New Roman"/>
          <w:b/>
          <w:sz w:val="24"/>
          <w:szCs w:val="24"/>
        </w:rPr>
        <w:t>Х</w:t>
      </w:r>
      <w:r w:rsidR="009507F8">
        <w:rPr>
          <w:rFonts w:ascii="Times New Roman" w:hAnsi="Times New Roman" w:cs="Times New Roman"/>
          <w:b/>
          <w:sz w:val="24"/>
          <w:szCs w:val="24"/>
        </w:rPr>
        <w:t>РАНА ЗДОРОВЬЯ НАСЕЛЕНИЯ</w:t>
      </w:r>
      <w:r w:rsidRPr="00F40F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2F21" w:rsidRPr="00062F21" w:rsidRDefault="00062F21" w:rsidP="00062F21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95EE2" w:rsidRPr="00D95EE2" w:rsidRDefault="00D95EE2" w:rsidP="00062F21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D95EE2">
        <w:rPr>
          <w:rFonts w:ascii="Times New Roman" w:hAnsi="Times New Roman" w:cs="Times New Roman"/>
          <w:sz w:val="24"/>
          <w:szCs w:val="24"/>
        </w:rPr>
        <w:t>Краевое государственное бюджетное учреждение здравоохранения «Ханкайская центральная районная больница» является многопрофильным лечебным учреждением, выполняющим на территории района оказание первичной медико-санитарной и скорой медицинской помощи населению.</w:t>
      </w:r>
      <w:r w:rsidR="00AC593E">
        <w:rPr>
          <w:rFonts w:ascii="Times New Roman" w:hAnsi="Times New Roman" w:cs="Times New Roman"/>
          <w:sz w:val="24"/>
          <w:szCs w:val="24"/>
        </w:rPr>
        <w:t xml:space="preserve"> </w:t>
      </w:r>
      <w:r w:rsidRPr="00D95EE2">
        <w:rPr>
          <w:rFonts w:ascii="Times New Roman" w:hAnsi="Times New Roman" w:cs="Times New Roman"/>
          <w:sz w:val="24"/>
          <w:szCs w:val="24"/>
        </w:rPr>
        <w:t>В состав КГБУЗ «Ханкайская ЦРБ» входят:</w:t>
      </w:r>
      <w:r w:rsidR="00062F21">
        <w:rPr>
          <w:rFonts w:ascii="Times New Roman" w:hAnsi="Times New Roman" w:cs="Times New Roman"/>
          <w:sz w:val="24"/>
          <w:szCs w:val="24"/>
        </w:rPr>
        <w:t xml:space="preserve"> </w:t>
      </w:r>
      <w:r w:rsidRPr="00D95EE2">
        <w:rPr>
          <w:rFonts w:ascii="Times New Roman" w:hAnsi="Times New Roman" w:cs="Times New Roman"/>
          <w:sz w:val="24"/>
          <w:szCs w:val="24"/>
        </w:rPr>
        <w:t>поликлиника</w:t>
      </w:r>
      <w:r w:rsidR="00062F21">
        <w:rPr>
          <w:rFonts w:ascii="Times New Roman" w:hAnsi="Times New Roman" w:cs="Times New Roman"/>
          <w:sz w:val="24"/>
          <w:szCs w:val="24"/>
        </w:rPr>
        <w:t xml:space="preserve">, </w:t>
      </w:r>
      <w:r w:rsidRPr="00D95EE2">
        <w:rPr>
          <w:rFonts w:ascii="Times New Roman" w:hAnsi="Times New Roman" w:cs="Times New Roman"/>
          <w:sz w:val="24"/>
          <w:szCs w:val="24"/>
        </w:rPr>
        <w:t>стационар</w:t>
      </w:r>
      <w:r w:rsidR="00062F21">
        <w:rPr>
          <w:rFonts w:ascii="Times New Roman" w:hAnsi="Times New Roman" w:cs="Times New Roman"/>
          <w:sz w:val="24"/>
          <w:szCs w:val="24"/>
        </w:rPr>
        <w:t xml:space="preserve">, </w:t>
      </w:r>
      <w:r w:rsidRPr="00D95EE2">
        <w:rPr>
          <w:rFonts w:ascii="Times New Roman" w:hAnsi="Times New Roman" w:cs="Times New Roman"/>
          <w:sz w:val="24"/>
          <w:szCs w:val="24"/>
        </w:rPr>
        <w:t>отделение скорой медицинской помощи.</w:t>
      </w:r>
    </w:p>
    <w:p w:rsidR="00D95EE2" w:rsidRDefault="00D95EE2" w:rsidP="00062F21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EE2">
        <w:rPr>
          <w:rFonts w:ascii="Times New Roman" w:hAnsi="Times New Roman" w:cs="Times New Roman"/>
          <w:sz w:val="24"/>
          <w:szCs w:val="24"/>
        </w:rPr>
        <w:t>В здравоохранении района на 01.01.2019 г. трудится 300 чел., в т.</w:t>
      </w:r>
      <w:r w:rsidR="00062F21">
        <w:rPr>
          <w:rFonts w:ascii="Times New Roman" w:hAnsi="Times New Roman" w:cs="Times New Roman"/>
          <w:sz w:val="24"/>
          <w:szCs w:val="24"/>
        </w:rPr>
        <w:t xml:space="preserve"> </w:t>
      </w:r>
      <w:r w:rsidRPr="00D95EE2">
        <w:rPr>
          <w:rFonts w:ascii="Times New Roman" w:hAnsi="Times New Roman" w:cs="Times New Roman"/>
          <w:sz w:val="24"/>
          <w:szCs w:val="24"/>
        </w:rPr>
        <w:t>ч. 36 врачей, 124 физических лица среднего медицинского персонала, все они имеют сертификаты. Сроки повышения квалификации по медработникам исполняются в полном объеме. Было проучено 11 чел. врачебного персонала и 28 чел. среднего медицинского персонала.</w:t>
      </w:r>
    </w:p>
    <w:p w:rsidR="00AC593E" w:rsidRPr="009F278B" w:rsidRDefault="00AC593E" w:rsidP="00062F21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область здравоохранения Ханкайского муниципального района, отражены в </w:t>
      </w:r>
      <w:r w:rsidRPr="00523E6F">
        <w:rPr>
          <w:rFonts w:ascii="Times New Roman" w:hAnsi="Times New Roman" w:cs="Times New Roman"/>
          <w:sz w:val="24"/>
          <w:szCs w:val="24"/>
        </w:rPr>
        <w:t>табл.</w:t>
      </w:r>
      <w:r w:rsidR="004350D1" w:rsidRPr="00F049D2">
        <w:rPr>
          <w:rFonts w:ascii="Times New Roman" w:hAnsi="Times New Roman" w:cs="Times New Roman"/>
          <w:sz w:val="24"/>
          <w:szCs w:val="24"/>
        </w:rPr>
        <w:t>2</w:t>
      </w:r>
      <w:r w:rsidR="006F3E4C" w:rsidRPr="00F049D2">
        <w:rPr>
          <w:rFonts w:ascii="Times New Roman" w:hAnsi="Times New Roman" w:cs="Times New Roman"/>
          <w:sz w:val="24"/>
          <w:szCs w:val="24"/>
        </w:rPr>
        <w:t>1</w:t>
      </w:r>
      <w:r w:rsidR="009F278B" w:rsidRPr="00F049D2">
        <w:rPr>
          <w:rFonts w:ascii="Times New Roman" w:hAnsi="Times New Roman" w:cs="Times New Roman"/>
          <w:sz w:val="24"/>
          <w:szCs w:val="24"/>
        </w:rPr>
        <w:t xml:space="preserve"> (данные приведены по итогам года)</w:t>
      </w:r>
      <w:r w:rsidRPr="00F049D2">
        <w:rPr>
          <w:rFonts w:ascii="Times New Roman" w:hAnsi="Times New Roman" w:cs="Times New Roman"/>
          <w:sz w:val="24"/>
          <w:szCs w:val="24"/>
        </w:rPr>
        <w:t>.</w:t>
      </w:r>
    </w:p>
    <w:p w:rsidR="00AC593E" w:rsidRPr="00AC593E" w:rsidRDefault="00AC593E" w:rsidP="00AC593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C593E" w:rsidRPr="00523E6F" w:rsidRDefault="00AC593E" w:rsidP="00AC593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23E6F">
        <w:rPr>
          <w:rFonts w:ascii="Times New Roman" w:hAnsi="Times New Roman" w:cs="Times New Roman"/>
          <w:i/>
          <w:iCs/>
          <w:sz w:val="24"/>
          <w:szCs w:val="24"/>
        </w:rPr>
        <w:t xml:space="preserve">Таблица </w:t>
      </w:r>
      <w:r w:rsidR="004350D1" w:rsidRPr="00523E6F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6F3E4C" w:rsidRPr="00523E6F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523E6F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5E3A10" w:rsidRPr="005E3A10" w:rsidRDefault="005E3A10" w:rsidP="00AC593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8"/>
          <w:szCs w:val="8"/>
        </w:rPr>
      </w:pPr>
    </w:p>
    <w:tbl>
      <w:tblPr>
        <w:tblStyle w:val="ab"/>
        <w:tblW w:w="0" w:type="auto"/>
        <w:tblLook w:val="04A0"/>
      </w:tblPr>
      <w:tblGrid>
        <w:gridCol w:w="7225"/>
        <w:gridCol w:w="992"/>
        <w:gridCol w:w="987"/>
      </w:tblGrid>
      <w:tr w:rsidR="00523E6F" w:rsidRPr="001405CF" w:rsidTr="00523E6F">
        <w:tc>
          <w:tcPr>
            <w:tcW w:w="7225" w:type="dxa"/>
            <w:shd w:val="clear" w:color="auto" w:fill="244061" w:themeFill="accent1" w:themeFillShade="80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405CF">
              <w:rPr>
                <w:rFonts w:ascii="Times New Roman" w:hAnsi="Times New Roman" w:cs="Times New Roman"/>
                <w:b/>
                <w:bCs/>
              </w:rPr>
              <w:t xml:space="preserve">Показатели </w:t>
            </w:r>
            <w:r>
              <w:rPr>
                <w:rFonts w:ascii="Times New Roman" w:hAnsi="Times New Roman" w:cs="Times New Roman"/>
                <w:b/>
                <w:bCs/>
              </w:rPr>
              <w:t>сферы здравоохранения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405CF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987" w:type="dxa"/>
            <w:shd w:val="clear" w:color="auto" w:fill="244061" w:themeFill="accent1" w:themeFillShade="80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405CF">
              <w:rPr>
                <w:rFonts w:ascii="Times New Roman" w:hAnsi="Times New Roman" w:cs="Times New Roman"/>
                <w:b/>
                <w:bCs/>
              </w:rPr>
              <w:t>2019 г.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больничных организаций, ед.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больничных коек, ед.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больничных коек на 10000 человек населения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104,8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104,0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населения на 1 больничную койку, чел.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амбулаторно-поликлинических организаций, ед.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Мощность амбулаторно-поликлинических организаций (посещений в смену на 10000 человек) населения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226,8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231,1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станций скорой медицинской помощи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фельдшерско-акушерских пунктов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врачей всех специальностей, человек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врачей на 10000 человек населения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населения на одного врача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416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424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среднего медицинского персонала на 10000 человек населения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среднего медицинского персонала на 10000 человек населения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84,4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80,9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населения на одного работника среднего медицинского персонала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</w:tr>
      <w:tr w:rsidR="006839A8" w:rsidRPr="001405CF" w:rsidTr="005E3A10">
        <w:tc>
          <w:tcPr>
            <w:tcW w:w="9204" w:type="dxa"/>
            <w:gridSpan w:val="3"/>
          </w:tcPr>
          <w:p w:rsidR="006839A8" w:rsidRPr="001405CF" w:rsidRDefault="006839A8" w:rsidP="006839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Численность больных, состоящих на учете в лечебно-профилактических организациях с диагнозом, человек: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ВИЧ-инфекция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наркомания и токсикомания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алкоголизм и алкогольные психозы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злокачественные новообразования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477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504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активный туберкулез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523E6F" w:rsidRPr="001405CF" w:rsidTr="00523E6F">
        <w:tc>
          <w:tcPr>
            <w:tcW w:w="7225" w:type="dxa"/>
          </w:tcPr>
          <w:p w:rsidR="00523E6F" w:rsidRPr="001405CF" w:rsidRDefault="00523E6F" w:rsidP="005E3A1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психические расстройства</w:t>
            </w:r>
          </w:p>
        </w:tc>
        <w:tc>
          <w:tcPr>
            <w:tcW w:w="992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451</w:t>
            </w:r>
          </w:p>
        </w:tc>
        <w:tc>
          <w:tcPr>
            <w:tcW w:w="987" w:type="dxa"/>
          </w:tcPr>
          <w:p w:rsidR="00523E6F" w:rsidRPr="001405CF" w:rsidRDefault="00523E6F" w:rsidP="005E3A1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444</w:t>
            </w:r>
          </w:p>
        </w:tc>
      </w:tr>
    </w:tbl>
    <w:p w:rsidR="00AC593E" w:rsidRDefault="00AC593E" w:rsidP="00AC59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6EA" w:rsidRDefault="00AC593E" w:rsidP="006839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593E">
        <w:rPr>
          <w:rFonts w:ascii="Times New Roman" w:hAnsi="Times New Roman" w:cs="Times New Roman"/>
          <w:sz w:val="24"/>
          <w:szCs w:val="24"/>
        </w:rPr>
        <w:t xml:space="preserve"> </w:t>
      </w:r>
      <w:r w:rsidR="00A006EA">
        <w:rPr>
          <w:rFonts w:ascii="Times New Roman" w:hAnsi="Times New Roman" w:cs="Times New Roman"/>
          <w:sz w:val="24"/>
          <w:szCs w:val="24"/>
        </w:rPr>
        <w:t xml:space="preserve">Целевые значения критериев доступности и качества медицинской помощи, оказываемой в рамках территориальной программы государственных гарантий бесплатного оказания гражданам медицинской помощи Приморского края, </w:t>
      </w:r>
      <w:r w:rsidR="005D48BA">
        <w:rPr>
          <w:rFonts w:ascii="Times New Roman" w:hAnsi="Times New Roman" w:cs="Times New Roman"/>
          <w:sz w:val="24"/>
          <w:szCs w:val="24"/>
        </w:rPr>
        <w:t>(</w:t>
      </w:r>
      <w:r w:rsidR="00A006EA">
        <w:rPr>
          <w:rFonts w:ascii="Times New Roman" w:hAnsi="Times New Roman" w:cs="Times New Roman"/>
          <w:sz w:val="24"/>
          <w:szCs w:val="24"/>
        </w:rPr>
        <w:t>утвержденные постановлением Администрации Приморского края от 28.12.2018 №665-па на 2019 г. и плановый 2020-2021 годы</w:t>
      </w:r>
      <w:r w:rsidR="005D48BA">
        <w:rPr>
          <w:rFonts w:ascii="Times New Roman" w:hAnsi="Times New Roman" w:cs="Times New Roman"/>
          <w:sz w:val="24"/>
          <w:szCs w:val="24"/>
        </w:rPr>
        <w:t>) на 2019 год составляют:</w:t>
      </w:r>
    </w:p>
    <w:p w:rsidR="005D48BA" w:rsidRDefault="005D48BA" w:rsidP="005D4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удовлетворенность населения медицинской помощью – 60% числа опрошенных, в том числе городского населения – 60% числа опрошенных, сельского населения – 59,5% числа опрошенных;</w:t>
      </w:r>
    </w:p>
    <w:p w:rsidR="005D48BA" w:rsidRDefault="005D48BA" w:rsidP="005D4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смертность населения в трудоспособном возрасте – 543,0 число умерших в трудоспособном возрасте на 100 тыс. человек населения;</w:t>
      </w:r>
    </w:p>
    <w:p w:rsidR="005D48BA" w:rsidRDefault="005D48BA" w:rsidP="005D4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умерших в трудоспособном возрасте на дому в общем количестве умерших в трудоспособном возрасте – 24%;</w:t>
      </w:r>
    </w:p>
    <w:p w:rsidR="005D48BA" w:rsidRDefault="005D48BA" w:rsidP="005D4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материнская смертность на 100 тыс. человек, родившихся живыми – 14,5;</w:t>
      </w:r>
    </w:p>
    <w:p w:rsidR="005D48BA" w:rsidRDefault="005D48BA" w:rsidP="005D4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младенческая смертность на 1000 человек, родившихся живыми – 5,8 (в том числе в городской и сельской местности – 4,8 и 6,0 соответственно);</w:t>
      </w:r>
    </w:p>
    <w:p w:rsidR="005D48BA" w:rsidRDefault="005D48BA" w:rsidP="005D4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умерших в возрасте до 1 года на дому в общем количестве умерших в возрасте до 1 года – 14,8%;</w:t>
      </w:r>
    </w:p>
    <w:p w:rsidR="00F05C2C" w:rsidRDefault="005D48BA" w:rsidP="005D4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05C2C">
        <w:rPr>
          <w:rFonts w:ascii="Times New Roman" w:hAnsi="Times New Roman" w:cs="Times New Roman"/>
          <w:sz w:val="24"/>
          <w:szCs w:val="24"/>
        </w:rPr>
        <w:t>смертность детей в возрасте от 0 до 4 лет на 1000 родившихся живыми – 7,5;</w:t>
      </w:r>
    </w:p>
    <w:p w:rsidR="00F05C2C" w:rsidRDefault="00F05C2C" w:rsidP="005D4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умерших в возрасте 0-4 лет на дому в общем количестве умерших в возрасте до 0-4 лет – 12,9%;</w:t>
      </w:r>
    </w:p>
    <w:p w:rsidR="00F05C2C" w:rsidRDefault="00F05C2C" w:rsidP="005D4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смертность детей в возрасте 0-17 лет на 100 тыс. человек населения соответствующего возраста – 65;</w:t>
      </w:r>
    </w:p>
    <w:p w:rsidR="00F05C2C" w:rsidRDefault="00F05C2C" w:rsidP="005D4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умерших в возрасте 0-17 на дому в общем количестве умерших в возрасте 00-17 лет – 15%;</w:t>
      </w:r>
    </w:p>
    <w:p w:rsidR="00F05C2C" w:rsidRDefault="00F05C2C" w:rsidP="005D4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пациентов со злокачественными новообразованиями, состоящими на учете с момента установления диагноза пять лет и более, в общем числе пациентов со злокачественными новообразованиями, состоящими на учете – 55,0%;</w:t>
      </w:r>
    </w:p>
    <w:p w:rsidR="00F05C2C" w:rsidRDefault="00F05C2C" w:rsidP="005D4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впервые выявленных случаев фиброзно-кавернозного туберкулеза в общем количестве выявленных случаев туберкулеза в течение года – 3,5%;</w:t>
      </w:r>
    </w:p>
    <w:p w:rsidR="005D48BA" w:rsidRDefault="00F05C2C" w:rsidP="005D4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D48B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доля впервые выявленных случаев онкологических заболеваний на ранних стадиях 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05C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) в общем количестве выявленных случаев онкологических заболеваний в течение года</w:t>
      </w:r>
      <w:r w:rsidR="00DD6C4F">
        <w:rPr>
          <w:rFonts w:ascii="Times New Roman" w:hAnsi="Times New Roman" w:cs="Times New Roman"/>
          <w:sz w:val="24"/>
          <w:szCs w:val="24"/>
        </w:rPr>
        <w:t xml:space="preserve"> – 57,9%;</w:t>
      </w:r>
    </w:p>
    <w:p w:rsidR="00DD6C4F" w:rsidRDefault="00DD6C4F" w:rsidP="005D4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пациентов с инфарктом миокарда, госпитализированных в первые 12 часов от начала заболевания, в общем количестве госпитализированных пациентов с инфарктом миокарда – 91,0%;</w:t>
      </w:r>
    </w:p>
    <w:p w:rsidR="00DD6C4F" w:rsidRDefault="00DD6C4F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доля пациентов с острыми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церевброваскулярными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болезнями, госпитализированных в первые 6 часов от начала заболевания, в общем количестве госпитализированных пациентов с острыми цереброваскулярными болезнями – 36,9%;</w:t>
      </w:r>
    </w:p>
    <w:p w:rsidR="00DD6C4F" w:rsidRDefault="00DD6C4F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количество обоснованных жалоб, в том числе на отказ в оказании медицинской помощи, предоставляемой в рамках территориальной программы – 0,080 единиц на 1000 населения;</w:t>
      </w:r>
    </w:p>
    <w:p w:rsidR="00DD6C4F" w:rsidRDefault="00DD6C4F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обеспеченность населения врачами – 33,6 на 10 тыс. человек населения, в том числе в городской и сельской местности – 28,0% и 17,7% соответственно;</w:t>
      </w:r>
      <w:r w:rsidR="00647A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6C4F" w:rsidRDefault="00DD6C4F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47ABF">
        <w:rPr>
          <w:rFonts w:ascii="Times New Roman" w:hAnsi="Times New Roman" w:cs="Times New Roman"/>
          <w:sz w:val="24"/>
          <w:szCs w:val="24"/>
        </w:rPr>
        <w:t>обеспеченность населения врачами, оказывающими медицинскую помощь в амбулаторных условиях – 18,3 на 10 тыс. человек населения включая городское и сельское население, оказывающими медицинскую помощь в стационарных условиях -15,2 на 10 тыс. населения, включая городское и сельское население;</w:t>
      </w:r>
    </w:p>
    <w:p w:rsidR="003D0CDB" w:rsidRDefault="003D0CDB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обеспеченность населения средним медицинским персоналом – 62,7 на 10 тыс. населения, включая городское и сельское (оказывающим медицинскую помощь в амбулаторных условиях </w:t>
      </w:r>
      <w:r w:rsidR="003A02E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02E6">
        <w:rPr>
          <w:rFonts w:ascii="Times New Roman" w:hAnsi="Times New Roman" w:cs="Times New Roman"/>
          <w:sz w:val="24"/>
          <w:szCs w:val="24"/>
        </w:rPr>
        <w:t>26,7%, стационарных условиях – 35,8%)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D0CDB" w:rsidRDefault="003D0CDB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A02E6">
        <w:rPr>
          <w:rFonts w:ascii="Times New Roman" w:hAnsi="Times New Roman" w:cs="Times New Roman"/>
          <w:sz w:val="24"/>
          <w:szCs w:val="24"/>
        </w:rPr>
        <w:t>доля расходов на оказание медицинской помощи в условиях дневных стационаров в общих расходах на территориальную программу – 7,9%;</w:t>
      </w:r>
    </w:p>
    <w:p w:rsidR="003A02E6" w:rsidRDefault="003A02E6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расходов на оказание медицинской помощи в амбулаторных условиях в неотложной форме в общих расходах на территориальную программу – 1,8%;</w:t>
      </w:r>
    </w:p>
    <w:p w:rsidR="003A02E6" w:rsidRDefault="003A02E6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охвата профилактическими медицинскими осмотрами детей – 95%;</w:t>
      </w:r>
    </w:p>
    <w:p w:rsidR="003A02E6" w:rsidRDefault="003A02E6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число лиц, проживающих в сельской местности, которым оказана скорая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медицинс-кая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помощь – 280,0 на 1000 человек сельского населения;</w:t>
      </w:r>
    </w:p>
    <w:p w:rsidR="00647ABF" w:rsidRDefault="003A02E6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доля ФАП, находящихся в аварийном состояния и требующих капитального ремонта в общем количестве ФАП – 0%;</w:t>
      </w:r>
    </w:p>
    <w:p w:rsidR="003A02E6" w:rsidRDefault="003A02E6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посещений выездной патронажной службой на дому для оказания паллиативной медицинской помощи</w:t>
      </w:r>
      <w:r w:rsidR="00D36206">
        <w:rPr>
          <w:rFonts w:ascii="Times New Roman" w:hAnsi="Times New Roman" w:cs="Times New Roman"/>
          <w:sz w:val="24"/>
          <w:szCs w:val="24"/>
        </w:rPr>
        <w:t xml:space="preserve"> взрослому населению в общем количестве посещений по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6206">
        <w:rPr>
          <w:rFonts w:ascii="Times New Roman" w:hAnsi="Times New Roman" w:cs="Times New Roman"/>
          <w:sz w:val="24"/>
          <w:szCs w:val="24"/>
        </w:rPr>
        <w:t>– 25%;</w:t>
      </w:r>
    </w:p>
    <w:p w:rsidR="00D36206" w:rsidRDefault="00D36206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доля женщин, которым проведено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экстракорпоративное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оплодотворение, в общем количестве женщин с бесплодием – 45%;</w:t>
      </w:r>
    </w:p>
    <w:p w:rsidR="00D36206" w:rsidRDefault="00D36206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больных со злокачественными новообразованиями, выявленных активно – 24,5%;</w:t>
      </w:r>
    </w:p>
    <w:p w:rsidR="00D36206" w:rsidRDefault="00D36206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смертность от туберкулеза – 18,5 на 100 тыс. человек населения, включая городское и сельское население, в т. ч. городского и сельского населения соответственно – 16,9 и 24,3;</w:t>
      </w:r>
    </w:p>
    <w:p w:rsidR="00D36206" w:rsidRDefault="00D36206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умерших больных с ишемическим и геморрагическим инсультом в стационарах субъекта от общего количества выбывших больных с ишемическим и геморрагическим инсультом – 20,0%;</w:t>
      </w:r>
    </w:p>
    <w:p w:rsidR="00D36206" w:rsidRDefault="00D36206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средняя длительность лечения в медицинских организациях, оказывающих медицинскую помощь в стационарных условиях – 12 дней;</w:t>
      </w:r>
    </w:p>
    <w:p w:rsidR="00D36206" w:rsidRDefault="00D36206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эффективность деятельности медицинских организаций, оказывающих медицинскую помощь в амбулаторных условиях, на основе оценки выполнения функции врачебной должности (количество посещений на одну занятую должность врача, ведущего прием) – 3135 посещений, в т. ч. в городской и сельской местности 2949 и 4264 посещений соответственно</w:t>
      </w:r>
      <w:r w:rsidR="00196719">
        <w:rPr>
          <w:rFonts w:ascii="Times New Roman" w:hAnsi="Times New Roman" w:cs="Times New Roman"/>
          <w:sz w:val="24"/>
          <w:szCs w:val="24"/>
        </w:rPr>
        <w:t>;</w:t>
      </w:r>
    </w:p>
    <w:p w:rsidR="00196719" w:rsidRPr="00F05C2C" w:rsidRDefault="00196719" w:rsidP="00DD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доля выездов бригад скорой медицинской помощи со временем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доезда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пациента менее 20 минут с момента вызова в общем количестве выездов – 96,0%.</w:t>
      </w:r>
    </w:p>
    <w:p w:rsidR="005D48BA" w:rsidRDefault="005D48BA" w:rsidP="005D4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5531D" w:rsidRPr="006A1EF9" w:rsidRDefault="00A006EA" w:rsidP="00F6524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03BD" w:rsidRPr="00377E67" w:rsidRDefault="006303BD" w:rsidP="002E11C1">
      <w:pPr>
        <w:pStyle w:val="ac"/>
        <w:numPr>
          <w:ilvl w:val="2"/>
          <w:numId w:val="36"/>
        </w:num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7E67">
        <w:rPr>
          <w:rFonts w:ascii="Times New Roman" w:hAnsi="Times New Roman" w:cs="Times New Roman"/>
          <w:b/>
          <w:sz w:val="24"/>
          <w:szCs w:val="24"/>
        </w:rPr>
        <w:t>О</w:t>
      </w:r>
      <w:r w:rsidR="00544B35" w:rsidRPr="00377E67">
        <w:rPr>
          <w:rFonts w:ascii="Times New Roman" w:hAnsi="Times New Roman" w:cs="Times New Roman"/>
          <w:b/>
          <w:sz w:val="24"/>
          <w:szCs w:val="24"/>
        </w:rPr>
        <w:t>БРАЗОВАНИЕ</w:t>
      </w:r>
      <w:r w:rsidRPr="00377E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3DC0" w:rsidRDefault="00403DC0" w:rsidP="00403D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42087" w:rsidRPr="00042087" w:rsidRDefault="00042087" w:rsidP="000420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2087">
        <w:rPr>
          <w:rFonts w:ascii="Times New Roman" w:hAnsi="Times New Roman" w:cs="Times New Roman"/>
          <w:color w:val="000000" w:themeColor="text1"/>
          <w:sz w:val="24"/>
          <w:szCs w:val="24"/>
        </w:rPr>
        <w:t>Учебно-воспитательный процесс в районе осуществляют 26 бюджетных образовательных организаций: общего образования-14; дополнительного образования – 2; дошкольного образования – 10.</w:t>
      </w:r>
      <w:r w:rsidR="005E3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Доля расходов на образование в общем объеме расходов муниципального бюджета в 2017 г. составило -76,6%, в 2018 г. – 74,4%, в 2019 г. -  </w:t>
      </w:r>
      <w:r w:rsidR="002E11C1">
        <w:rPr>
          <w:rFonts w:ascii="Times New Roman" w:hAnsi="Times New Roman" w:cs="Times New Roman"/>
          <w:color w:val="000000" w:themeColor="text1"/>
          <w:sz w:val="24"/>
          <w:szCs w:val="24"/>
        </w:rPr>
        <w:t>79,09</w:t>
      </w:r>
      <w:r w:rsidR="005E3A10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042087" w:rsidRPr="00042087" w:rsidRDefault="00042087" w:rsidP="0004208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2087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Образовательные организации реализуют образовательные программы дошкольного, начального общего, основного общего, среднего общего образования,  дополнительные общеразвивающие программы спортивной, художественно-эстетической, туристско-краеведческой, декоративно-прикладной, культурологической направленности.</w:t>
      </w:r>
    </w:p>
    <w:p w:rsidR="00042087" w:rsidRPr="00042087" w:rsidRDefault="00042087" w:rsidP="000420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208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Дошкольные организации района рассчитаны на 822 места, фактическое число детей на конец 2018 г. составила – 758 детей. Соответствует проектной мощности наполняемость в дошкольных организациях № 9, №3, №23 с.</w:t>
      </w:r>
      <w:r w:rsidR="0090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42087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5E3A10">
        <w:rPr>
          <w:rFonts w:ascii="Times New Roman" w:hAnsi="Times New Roman" w:cs="Times New Roman"/>
          <w:color w:val="000000" w:themeColor="text1"/>
          <w:sz w:val="24"/>
          <w:szCs w:val="24"/>
        </w:rPr>
        <w:t>амень</w:t>
      </w:r>
      <w:r w:rsidRPr="00042087">
        <w:rPr>
          <w:rFonts w:ascii="Times New Roman" w:hAnsi="Times New Roman" w:cs="Times New Roman"/>
          <w:color w:val="000000" w:themeColor="text1"/>
          <w:sz w:val="24"/>
          <w:szCs w:val="24"/>
        </w:rPr>
        <w:t>-Рыболов, №10 с.</w:t>
      </w:r>
      <w:r w:rsidR="0090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420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Владимиро-Петровка. </w:t>
      </w:r>
    </w:p>
    <w:p w:rsidR="00794361" w:rsidRPr="00042087" w:rsidRDefault="00042087" w:rsidP="000420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2087">
        <w:rPr>
          <w:rFonts w:ascii="Times New Roman" w:hAnsi="Times New Roman" w:cs="Times New Roman"/>
          <w:color w:val="000000" w:themeColor="text1"/>
          <w:sz w:val="24"/>
          <w:szCs w:val="24"/>
        </w:rPr>
        <w:t>Численность учащихся общеобразовательных организаций на начало учебного года (01.09.18 г.) составила - 2263 чел. Для 26 учащихся организовано обучение на дому. Семь школ района осуществляют подвоз учащихся – 317 детей. По состоянию на начало учебного года, средняя наполняемость в классах -13,5 чел. Соответствует нормативу (14 чел.) наполняемость в МБОУ СОШ №2 с.</w:t>
      </w:r>
      <w:r w:rsidR="0090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42087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5E3A10">
        <w:rPr>
          <w:rFonts w:ascii="Times New Roman" w:hAnsi="Times New Roman" w:cs="Times New Roman"/>
          <w:color w:val="000000" w:themeColor="text1"/>
          <w:sz w:val="24"/>
          <w:szCs w:val="24"/>
        </w:rPr>
        <w:t>амень</w:t>
      </w:r>
      <w:r w:rsidRPr="00042087">
        <w:rPr>
          <w:rFonts w:ascii="Times New Roman" w:hAnsi="Times New Roman" w:cs="Times New Roman"/>
          <w:color w:val="000000" w:themeColor="text1"/>
          <w:sz w:val="24"/>
          <w:szCs w:val="24"/>
        </w:rPr>
        <w:t>-Рыболов – 20,9 чел., МБОУ СОШ № 3 с.</w:t>
      </w:r>
      <w:r w:rsidR="0090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42087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5E3A10">
        <w:rPr>
          <w:rFonts w:ascii="Times New Roman" w:hAnsi="Times New Roman" w:cs="Times New Roman"/>
          <w:color w:val="000000" w:themeColor="text1"/>
          <w:sz w:val="24"/>
          <w:szCs w:val="24"/>
        </w:rPr>
        <w:t>амень</w:t>
      </w:r>
      <w:r w:rsidRPr="00042087">
        <w:rPr>
          <w:rFonts w:ascii="Times New Roman" w:hAnsi="Times New Roman" w:cs="Times New Roman"/>
          <w:color w:val="000000" w:themeColor="text1"/>
          <w:sz w:val="24"/>
          <w:szCs w:val="24"/>
        </w:rPr>
        <w:t>-Рыболов - 22,1 чел., МБОУ СОШ № 3 с.</w:t>
      </w:r>
      <w:r w:rsidR="0090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42087">
        <w:rPr>
          <w:rFonts w:ascii="Times New Roman" w:hAnsi="Times New Roman" w:cs="Times New Roman"/>
          <w:color w:val="000000" w:themeColor="text1"/>
          <w:sz w:val="24"/>
          <w:szCs w:val="24"/>
        </w:rPr>
        <w:t>Астраханка -21,2 чел.</w:t>
      </w:r>
    </w:p>
    <w:p w:rsidR="00D95EE2" w:rsidRPr="00042087" w:rsidRDefault="00042087" w:rsidP="00D95EE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20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Учащиеся 1-4 классов (918 чел.) получают бесплатное питание, кроме того с 01 декабря 2018 года бесплатным питанием обеспечены обучающиеся 5-11 классов из многодетных семей, из семей, имеющих среднедушевой доход ниже величины прожиточного минимума, установленного в Приморском крае, два раза в день обеспечиваются питанием обучающиеся с ограниченными возможностями здоровья и дети-инвалиды. </w:t>
      </w:r>
      <w:r w:rsidR="00D95EE2" w:rsidRPr="00042087">
        <w:rPr>
          <w:rFonts w:ascii="Times New Roman" w:hAnsi="Times New Roman" w:cs="Times New Roman"/>
          <w:color w:val="000000" w:themeColor="text1"/>
          <w:sz w:val="24"/>
          <w:szCs w:val="24"/>
        </w:rPr>
        <w:t>В 2018 году 1710 детей посетили лагеря дневного пребывания в первую смен.</w:t>
      </w:r>
    </w:p>
    <w:p w:rsidR="00042087" w:rsidRPr="00523E6F" w:rsidRDefault="00042087" w:rsidP="000420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20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Организациям дополнительного образования доведено муниципальное задание на 1021 чел., из них ЦДТ - 576 чел., ДЮСШ - 445 чел., фактическое число потребителей муниципальной услуги составило - 1011 чел., процент исполнения количественного показателя муниципального задания составляет- 99 </w:t>
      </w:r>
      <w:r w:rsidRPr="00523E6F">
        <w:rPr>
          <w:rFonts w:ascii="Times New Roman" w:hAnsi="Times New Roman" w:cs="Times New Roman"/>
          <w:sz w:val="24"/>
          <w:szCs w:val="24"/>
        </w:rPr>
        <w:t>%.</w:t>
      </w:r>
      <w:r w:rsidR="004A2289" w:rsidRPr="00523E6F">
        <w:rPr>
          <w:rFonts w:ascii="Times New Roman" w:hAnsi="Times New Roman" w:cs="Times New Roman"/>
          <w:sz w:val="24"/>
          <w:szCs w:val="24"/>
        </w:rPr>
        <w:t xml:space="preserve"> Два учреждения дополнительного образования осуществляют деятельность по 4 направлениям: спортивно-оздоровительному, художественно-эстетическому, культурологическому, социально-педагогическому.</w:t>
      </w:r>
    </w:p>
    <w:p w:rsidR="00D95EE2" w:rsidRPr="00042087" w:rsidRDefault="00D95EE2" w:rsidP="00D95EE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3E6F">
        <w:rPr>
          <w:rFonts w:ascii="Times New Roman" w:hAnsi="Times New Roman" w:cs="Times New Roman"/>
          <w:sz w:val="24"/>
          <w:szCs w:val="24"/>
        </w:rPr>
        <w:t xml:space="preserve">С целью обеспечения доступности дошкольного образования </w:t>
      </w:r>
      <w:r w:rsidRPr="000420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детских садах предоставляются социальные гарантии: многодетным семьям в размере- 50% установленного размера родительской платы, детям-инвалидам, детям-сиротам, оставшимся без попечения родителей –100%. </w:t>
      </w:r>
    </w:p>
    <w:p w:rsidR="00D95EE2" w:rsidRDefault="00D95EE2" w:rsidP="000420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208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Заработная плата за 2018 год по общеобразовательным учреждениям составила 31937 рублей и выросла на 7,6 % к уровню 2017 года, в том числе учителей – 36597 рублей, выросла на 2,5%</w:t>
      </w:r>
      <w:r w:rsidR="00042087" w:rsidRPr="0004208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04208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Заработная плата за 2018 год по учреждениям дошкольного образования составила 26476 рублей и выросла на16,2 % к уровню 2017 года.</w:t>
      </w:r>
    </w:p>
    <w:p w:rsidR="00721F5D" w:rsidRPr="00523E6F" w:rsidRDefault="00721F5D" w:rsidP="000420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3E6F">
        <w:rPr>
          <w:rFonts w:ascii="Times New Roman" w:hAnsi="Times New Roman" w:cs="Times New Roman"/>
          <w:bCs/>
          <w:sz w:val="24"/>
          <w:szCs w:val="24"/>
        </w:rPr>
        <w:t>Вместе с тем имеется ряд проблем, требующих решения:</w:t>
      </w:r>
    </w:p>
    <w:p w:rsidR="00721F5D" w:rsidRPr="00523E6F" w:rsidRDefault="00721F5D" w:rsidP="000420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3E6F">
        <w:rPr>
          <w:rFonts w:ascii="Times New Roman" w:hAnsi="Times New Roman" w:cs="Times New Roman"/>
          <w:bCs/>
          <w:sz w:val="24"/>
          <w:szCs w:val="24"/>
        </w:rPr>
        <w:t>- здания дошкольных и общеобразовательных учреждений, построенных в период 1960-1990 г</w:t>
      </w:r>
      <w:r w:rsidR="004A2289" w:rsidRPr="00523E6F">
        <w:rPr>
          <w:rFonts w:ascii="Times New Roman" w:hAnsi="Times New Roman" w:cs="Times New Roman"/>
          <w:bCs/>
          <w:sz w:val="24"/>
          <w:szCs w:val="24"/>
        </w:rPr>
        <w:t>г.</w:t>
      </w:r>
      <w:r w:rsidRPr="00523E6F">
        <w:rPr>
          <w:rFonts w:ascii="Times New Roman" w:hAnsi="Times New Roman" w:cs="Times New Roman"/>
          <w:bCs/>
          <w:sz w:val="24"/>
          <w:szCs w:val="24"/>
        </w:rPr>
        <w:t xml:space="preserve"> имеют значительный износ, в том числе у 50% зданий детских садов уровень износа составляет более 80%, 11</w:t>
      </w:r>
      <w:r w:rsidR="004A2289" w:rsidRPr="00523E6F">
        <w:rPr>
          <w:rFonts w:ascii="Times New Roman" w:hAnsi="Times New Roman" w:cs="Times New Roman"/>
          <w:bCs/>
          <w:sz w:val="24"/>
          <w:szCs w:val="24"/>
        </w:rPr>
        <w:t xml:space="preserve"> из 14</w:t>
      </w:r>
      <w:r w:rsidRPr="00523E6F">
        <w:rPr>
          <w:rFonts w:ascii="Times New Roman" w:hAnsi="Times New Roman" w:cs="Times New Roman"/>
          <w:bCs/>
          <w:sz w:val="24"/>
          <w:szCs w:val="24"/>
        </w:rPr>
        <w:t xml:space="preserve"> школ района имеют износ более 80%;</w:t>
      </w:r>
    </w:p>
    <w:p w:rsidR="00721F5D" w:rsidRPr="00523E6F" w:rsidRDefault="00721F5D" w:rsidP="000420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3E6F">
        <w:rPr>
          <w:rFonts w:ascii="Times New Roman" w:hAnsi="Times New Roman" w:cs="Times New Roman"/>
          <w:bCs/>
          <w:sz w:val="24"/>
          <w:szCs w:val="24"/>
        </w:rPr>
        <w:t>- недостаточная обеспеченность местами детей в детских садах в возрасте от 1,5 до 3 лет;</w:t>
      </w:r>
    </w:p>
    <w:p w:rsidR="004A2289" w:rsidRPr="00523E6F" w:rsidRDefault="004A2289" w:rsidP="000420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3E6F">
        <w:rPr>
          <w:rFonts w:ascii="Times New Roman" w:hAnsi="Times New Roman" w:cs="Times New Roman"/>
          <w:bCs/>
          <w:sz w:val="24"/>
          <w:szCs w:val="24"/>
        </w:rPr>
        <w:t>- не обеспечен односменный режим работы в общеобразовательных школах;</w:t>
      </w:r>
    </w:p>
    <w:p w:rsidR="004A2289" w:rsidRPr="00523E6F" w:rsidRDefault="004A2289" w:rsidP="000420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3E6F">
        <w:rPr>
          <w:rFonts w:ascii="Times New Roman" w:hAnsi="Times New Roman" w:cs="Times New Roman"/>
          <w:bCs/>
          <w:sz w:val="24"/>
          <w:szCs w:val="24"/>
        </w:rPr>
        <w:t>- сохраняются зоны низкого качества в системе дошкольного, общего и дополнительного образования детей;</w:t>
      </w:r>
    </w:p>
    <w:p w:rsidR="004A2289" w:rsidRPr="00523E6F" w:rsidRDefault="004A2289" w:rsidP="000420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3E6F">
        <w:rPr>
          <w:rFonts w:ascii="Times New Roman" w:hAnsi="Times New Roman" w:cs="Times New Roman"/>
          <w:bCs/>
          <w:sz w:val="24"/>
          <w:szCs w:val="24"/>
        </w:rPr>
        <w:t>- не обеспечен широкий спектр профильного образования в области естественнонаучной, социально-экономической, информационно-технологической подготовки;</w:t>
      </w:r>
    </w:p>
    <w:p w:rsidR="004A2289" w:rsidRPr="00523E6F" w:rsidRDefault="004A2289" w:rsidP="000420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3E6F">
        <w:rPr>
          <w:rFonts w:ascii="Times New Roman" w:hAnsi="Times New Roman" w:cs="Times New Roman"/>
          <w:bCs/>
          <w:sz w:val="24"/>
          <w:szCs w:val="24"/>
        </w:rPr>
        <w:t xml:space="preserve">- существует потребность в обеспечении и совершенствовании безопасной и </w:t>
      </w:r>
      <w:proofErr w:type="spellStart"/>
      <w:r w:rsidRPr="00523E6F">
        <w:rPr>
          <w:rFonts w:ascii="Times New Roman" w:hAnsi="Times New Roman" w:cs="Times New Roman"/>
          <w:bCs/>
          <w:sz w:val="24"/>
          <w:szCs w:val="24"/>
        </w:rPr>
        <w:t>здоровьесберегающей</w:t>
      </w:r>
      <w:proofErr w:type="spellEnd"/>
      <w:r w:rsidRPr="00523E6F">
        <w:rPr>
          <w:rFonts w:ascii="Times New Roman" w:hAnsi="Times New Roman" w:cs="Times New Roman"/>
          <w:bCs/>
          <w:sz w:val="24"/>
          <w:szCs w:val="24"/>
        </w:rPr>
        <w:t xml:space="preserve"> среды в общеобразовательных учреждениях;</w:t>
      </w:r>
    </w:p>
    <w:p w:rsidR="00721F5D" w:rsidRPr="00523E6F" w:rsidRDefault="00721F5D" w:rsidP="000420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3E6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4A2289" w:rsidRPr="00523E6F">
        <w:rPr>
          <w:rFonts w:ascii="Times New Roman" w:hAnsi="Times New Roman" w:cs="Times New Roman"/>
          <w:bCs/>
          <w:sz w:val="24"/>
          <w:szCs w:val="24"/>
        </w:rPr>
        <w:t>высокая степень изношенности в школах инженерных систем и технологического оборудования пищеблоков;</w:t>
      </w:r>
    </w:p>
    <w:p w:rsidR="004A2289" w:rsidRPr="00523E6F" w:rsidRDefault="004A2289" w:rsidP="000420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3E6F">
        <w:rPr>
          <w:rFonts w:ascii="Times New Roman" w:hAnsi="Times New Roman" w:cs="Times New Roman"/>
          <w:bCs/>
          <w:sz w:val="24"/>
          <w:szCs w:val="24"/>
        </w:rPr>
        <w:t>- высокая степень изношенности в учреждениях дополнительного образования инженерных систем и оборудования, недостаточная оснащенность материальной базы;</w:t>
      </w:r>
    </w:p>
    <w:p w:rsidR="004A2289" w:rsidRPr="00523E6F" w:rsidRDefault="004A2289" w:rsidP="000420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3E6F">
        <w:rPr>
          <w:rFonts w:ascii="Times New Roman" w:hAnsi="Times New Roman" w:cs="Times New Roman"/>
          <w:bCs/>
          <w:sz w:val="24"/>
          <w:szCs w:val="24"/>
        </w:rPr>
        <w:t>- дефицит молодых специалистов и квалифицированных педагогических кадров</w:t>
      </w:r>
      <w:r w:rsidR="001A7795" w:rsidRPr="00523E6F">
        <w:rPr>
          <w:rFonts w:ascii="Times New Roman" w:hAnsi="Times New Roman" w:cs="Times New Roman"/>
          <w:bCs/>
          <w:sz w:val="24"/>
          <w:szCs w:val="24"/>
        </w:rPr>
        <w:t>;</w:t>
      </w:r>
    </w:p>
    <w:p w:rsidR="001A7795" w:rsidRPr="00523E6F" w:rsidRDefault="001A7795" w:rsidP="000420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3E6F">
        <w:rPr>
          <w:rFonts w:ascii="Times New Roman" w:hAnsi="Times New Roman" w:cs="Times New Roman"/>
          <w:bCs/>
          <w:sz w:val="24"/>
          <w:szCs w:val="24"/>
        </w:rPr>
        <w:lastRenderedPageBreak/>
        <w:t>- необходимо дальнейшее развитие и обновление профессиональных компетенций работников образования.</w:t>
      </w:r>
    </w:p>
    <w:p w:rsidR="00D95EE2" w:rsidRPr="00523E6F" w:rsidRDefault="00042087" w:rsidP="0004208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</w:t>
      </w:r>
      <w:r w:rsidR="005E3A1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характеризующие состояние образовательной сферы Ханкайского муниципального района</w:t>
      </w:r>
      <w:r w:rsidR="001A7795" w:rsidRPr="00523E6F">
        <w:rPr>
          <w:rFonts w:ascii="Times New Roman" w:hAnsi="Times New Roman" w:cs="Times New Roman"/>
          <w:sz w:val="24"/>
          <w:szCs w:val="24"/>
        </w:rPr>
        <w:t xml:space="preserve">, а также ожидаемый прогноз до 2024 года целевых показателей муниципальной программы </w:t>
      </w:r>
      <w:r w:rsidR="001A7795" w:rsidRPr="00523E6F">
        <w:rPr>
          <w:rFonts w:ascii="Times New Roman" w:hAnsi="Times New Roman" w:cs="Times New Roman"/>
          <w:bCs/>
          <w:sz w:val="24"/>
          <w:szCs w:val="24"/>
        </w:rPr>
        <w:t xml:space="preserve">«Развитие образования Ханкайского муниципального района» на 2020-2024 годы» </w:t>
      </w:r>
      <w:r w:rsidRPr="00523E6F">
        <w:rPr>
          <w:rFonts w:ascii="Times New Roman" w:hAnsi="Times New Roman" w:cs="Times New Roman"/>
          <w:sz w:val="24"/>
          <w:szCs w:val="24"/>
        </w:rPr>
        <w:t>представлены в табл.</w:t>
      </w:r>
      <w:r w:rsidR="004350D1" w:rsidRPr="00523E6F">
        <w:rPr>
          <w:rFonts w:ascii="Times New Roman" w:hAnsi="Times New Roman" w:cs="Times New Roman"/>
          <w:sz w:val="24"/>
          <w:szCs w:val="24"/>
        </w:rPr>
        <w:t>2</w:t>
      </w:r>
      <w:r w:rsidR="006F3E4C" w:rsidRPr="00523E6F">
        <w:rPr>
          <w:rFonts w:ascii="Times New Roman" w:hAnsi="Times New Roman" w:cs="Times New Roman"/>
          <w:sz w:val="24"/>
          <w:szCs w:val="24"/>
        </w:rPr>
        <w:t>2</w:t>
      </w:r>
      <w:r w:rsidR="001A7795" w:rsidRPr="00523E6F">
        <w:rPr>
          <w:rFonts w:ascii="Times New Roman" w:hAnsi="Times New Roman" w:cs="Times New Roman"/>
          <w:sz w:val="24"/>
          <w:szCs w:val="24"/>
        </w:rPr>
        <w:t>.</w:t>
      </w:r>
    </w:p>
    <w:p w:rsidR="00042087" w:rsidRPr="00523E6F" w:rsidRDefault="00042087" w:rsidP="0004208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5E3A10" w:rsidRPr="00523E6F" w:rsidRDefault="005E3A10" w:rsidP="0004208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23E6F">
        <w:rPr>
          <w:rFonts w:ascii="Times New Roman" w:hAnsi="Times New Roman" w:cs="Times New Roman"/>
          <w:i/>
          <w:iCs/>
          <w:sz w:val="24"/>
          <w:szCs w:val="24"/>
        </w:rPr>
        <w:t xml:space="preserve">Таблица </w:t>
      </w:r>
      <w:r w:rsidR="004350D1" w:rsidRPr="00523E6F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6F3E4C" w:rsidRPr="00523E6F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523E6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92AE1" w:rsidRPr="00D92AE1" w:rsidRDefault="00D92AE1" w:rsidP="0004208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8"/>
          <w:szCs w:val="8"/>
        </w:rPr>
      </w:pPr>
    </w:p>
    <w:tbl>
      <w:tblPr>
        <w:tblW w:w="9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2"/>
        <w:gridCol w:w="4718"/>
        <w:gridCol w:w="1306"/>
        <w:gridCol w:w="699"/>
        <w:gridCol w:w="755"/>
        <w:gridCol w:w="656"/>
        <w:gridCol w:w="697"/>
      </w:tblGrid>
      <w:tr w:rsidR="005E3A10" w:rsidRPr="0002074C" w:rsidTr="005E3A10">
        <w:trPr>
          <w:jc w:val="center"/>
        </w:trPr>
        <w:tc>
          <w:tcPr>
            <w:tcW w:w="522" w:type="dxa"/>
            <w:shd w:val="clear" w:color="auto" w:fill="244061" w:themeFill="accent1" w:themeFillShade="80"/>
          </w:tcPr>
          <w:p w:rsidR="005E3A10" w:rsidRPr="005E3A10" w:rsidRDefault="005E3A10" w:rsidP="005E3A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4718" w:type="dxa"/>
            <w:shd w:val="clear" w:color="auto" w:fill="244061" w:themeFill="accent1" w:themeFillShade="80"/>
          </w:tcPr>
          <w:p w:rsidR="005E3A10" w:rsidRPr="005E3A10" w:rsidRDefault="005E3A10" w:rsidP="005E3A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306" w:type="dxa"/>
            <w:shd w:val="clear" w:color="auto" w:fill="244061" w:themeFill="accent1" w:themeFillShade="80"/>
          </w:tcPr>
          <w:p w:rsidR="005E3A10" w:rsidRPr="005E3A10" w:rsidRDefault="005E3A10" w:rsidP="005E3A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Ед. изм.</w:t>
            </w:r>
          </w:p>
        </w:tc>
        <w:tc>
          <w:tcPr>
            <w:tcW w:w="1454" w:type="dxa"/>
            <w:gridSpan w:val="2"/>
            <w:shd w:val="clear" w:color="auto" w:fill="244061" w:themeFill="accent1" w:themeFillShade="80"/>
          </w:tcPr>
          <w:p w:rsidR="005E3A10" w:rsidRPr="005E3A10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факт</w:t>
            </w:r>
          </w:p>
        </w:tc>
        <w:tc>
          <w:tcPr>
            <w:tcW w:w="1353" w:type="dxa"/>
            <w:gridSpan w:val="2"/>
            <w:shd w:val="clear" w:color="auto" w:fill="244061" w:themeFill="accent1" w:themeFillShade="80"/>
          </w:tcPr>
          <w:p w:rsidR="005E3A10" w:rsidRPr="005E3A10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прогноз</w:t>
            </w:r>
          </w:p>
        </w:tc>
      </w:tr>
      <w:tr w:rsidR="005E3A10" w:rsidRPr="0002074C" w:rsidTr="005E3A10">
        <w:trPr>
          <w:jc w:val="center"/>
        </w:trPr>
        <w:tc>
          <w:tcPr>
            <w:tcW w:w="522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18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Доля детей, охваченных дошкольным образованием, от числа желающих (от 1,5</w:t>
            </w:r>
            <w:r w:rsidR="00643DCF">
              <w:rPr>
                <w:rFonts w:ascii="Times New Roman" w:hAnsi="Times New Roman" w:cs="Times New Roman"/>
              </w:rPr>
              <w:t xml:space="preserve"> </w:t>
            </w:r>
            <w:r w:rsidRPr="0002074C">
              <w:rPr>
                <w:rFonts w:ascii="Times New Roman" w:hAnsi="Times New Roman" w:cs="Times New Roman"/>
              </w:rPr>
              <w:t>лет до 7 лет)</w:t>
            </w:r>
          </w:p>
        </w:tc>
        <w:tc>
          <w:tcPr>
            <w:tcW w:w="1306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EEECE1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59,5</w:t>
            </w:r>
          </w:p>
        </w:tc>
        <w:tc>
          <w:tcPr>
            <w:tcW w:w="656" w:type="dxa"/>
            <w:shd w:val="clear" w:color="auto" w:fill="EEECE1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74,9</w:t>
            </w:r>
          </w:p>
        </w:tc>
      </w:tr>
      <w:tr w:rsidR="005E3A10" w:rsidRPr="0002074C" w:rsidTr="005E3A10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66,7</w:t>
            </w:r>
          </w:p>
        </w:tc>
        <w:tc>
          <w:tcPr>
            <w:tcW w:w="656" w:type="dxa"/>
            <w:shd w:val="clear" w:color="auto" w:fill="EEECE1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77,7</w:t>
            </w:r>
          </w:p>
        </w:tc>
      </w:tr>
      <w:tr w:rsidR="005E3A10" w:rsidRPr="0002074C" w:rsidTr="005E3A10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67,4</w:t>
            </w:r>
          </w:p>
        </w:tc>
        <w:tc>
          <w:tcPr>
            <w:tcW w:w="656" w:type="dxa"/>
            <w:shd w:val="clear" w:color="auto" w:fill="EEECE1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80,8</w:t>
            </w:r>
          </w:p>
        </w:tc>
      </w:tr>
      <w:tr w:rsidR="005E3A10" w:rsidRPr="0002074C" w:rsidTr="005E3A10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69,2</w:t>
            </w:r>
          </w:p>
        </w:tc>
        <w:tc>
          <w:tcPr>
            <w:tcW w:w="656" w:type="dxa"/>
            <w:shd w:val="clear" w:color="auto" w:fill="EEECE1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81,6</w:t>
            </w:r>
          </w:p>
        </w:tc>
      </w:tr>
      <w:tr w:rsidR="005E3A10" w:rsidRPr="0002074C" w:rsidTr="005E3A10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70,7</w:t>
            </w:r>
          </w:p>
        </w:tc>
        <w:tc>
          <w:tcPr>
            <w:tcW w:w="656" w:type="dxa"/>
            <w:shd w:val="clear" w:color="auto" w:fill="EEECE1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81,8</w:t>
            </w:r>
          </w:p>
        </w:tc>
      </w:tr>
      <w:tr w:rsidR="005E3A10" w:rsidRPr="0002074C" w:rsidTr="005E3A10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73,2</w:t>
            </w:r>
          </w:p>
        </w:tc>
        <w:tc>
          <w:tcPr>
            <w:tcW w:w="656" w:type="dxa"/>
            <w:shd w:val="clear" w:color="auto" w:fill="EEECE1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82,3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18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Доля обучающихся, успешно освоивших основные общеобразовательные программы основного общего и среднего общего образования</w:t>
            </w:r>
          </w:p>
        </w:tc>
        <w:tc>
          <w:tcPr>
            <w:tcW w:w="1306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97,4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93,5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96,4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97,2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98,5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98,6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97,2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99,3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99,4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99,5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98,2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18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 xml:space="preserve">Доля учащихся общеобразовательных </w:t>
            </w:r>
            <w:proofErr w:type="spellStart"/>
            <w:r w:rsidRPr="0002074C">
              <w:rPr>
                <w:rFonts w:ascii="Times New Roman" w:hAnsi="Times New Roman" w:cs="Times New Roman"/>
              </w:rPr>
              <w:t>органи</w:t>
            </w:r>
            <w:r>
              <w:rPr>
                <w:rFonts w:ascii="Times New Roman" w:hAnsi="Times New Roman" w:cs="Times New Roman"/>
              </w:rPr>
              <w:t>-</w:t>
            </w:r>
            <w:r w:rsidRPr="0002074C">
              <w:rPr>
                <w:rFonts w:ascii="Times New Roman" w:hAnsi="Times New Roman" w:cs="Times New Roman"/>
              </w:rPr>
              <w:t>заций</w:t>
            </w:r>
            <w:proofErr w:type="spellEnd"/>
            <w:r w:rsidRPr="0002074C">
              <w:rPr>
                <w:rFonts w:ascii="Times New Roman" w:hAnsi="Times New Roman" w:cs="Times New Roman"/>
              </w:rPr>
              <w:t>, обучающихся в одну смену</w:t>
            </w:r>
          </w:p>
        </w:tc>
        <w:tc>
          <w:tcPr>
            <w:tcW w:w="1306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96,3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95,1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95,5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94,9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95,5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95,2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95,8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95,3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95,3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95,1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95,5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18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Уровень удовлетворения спроса на услуги дополнительного образования детей в возрасте от 5 до 18 лет</w:t>
            </w:r>
          </w:p>
        </w:tc>
        <w:tc>
          <w:tcPr>
            <w:tcW w:w="1306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6" w:type="dxa"/>
            <w:shd w:val="clear" w:color="auto" w:fill="EEECE1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trHeight w:val="228"/>
          <w:jc w:val="center"/>
        </w:trPr>
        <w:tc>
          <w:tcPr>
            <w:tcW w:w="522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18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 xml:space="preserve">Доля обучающихся, осваивающих </w:t>
            </w:r>
            <w:proofErr w:type="spellStart"/>
            <w:r w:rsidRPr="0002074C">
              <w:rPr>
                <w:rFonts w:ascii="Times New Roman" w:hAnsi="Times New Roman" w:cs="Times New Roman"/>
              </w:rPr>
              <w:t>дополни</w:t>
            </w:r>
            <w:r>
              <w:rPr>
                <w:rFonts w:ascii="Times New Roman" w:hAnsi="Times New Roman" w:cs="Times New Roman"/>
              </w:rPr>
              <w:t>-</w:t>
            </w:r>
            <w:r w:rsidRPr="0002074C">
              <w:rPr>
                <w:rFonts w:ascii="Times New Roman" w:hAnsi="Times New Roman" w:cs="Times New Roman"/>
              </w:rPr>
              <w:t>тельные</w:t>
            </w:r>
            <w:proofErr w:type="spellEnd"/>
            <w:r w:rsidRPr="0002074C">
              <w:rPr>
                <w:rFonts w:ascii="Times New Roman" w:hAnsi="Times New Roman" w:cs="Times New Roman"/>
              </w:rPr>
              <w:t xml:space="preserve"> образовательные программы </w:t>
            </w:r>
            <w:proofErr w:type="spellStart"/>
            <w:r w:rsidRPr="0002074C">
              <w:rPr>
                <w:rFonts w:ascii="Times New Roman" w:hAnsi="Times New Roman" w:cs="Times New Roman"/>
              </w:rPr>
              <w:t>техни</w:t>
            </w:r>
            <w:r>
              <w:rPr>
                <w:rFonts w:ascii="Times New Roman" w:hAnsi="Times New Roman" w:cs="Times New Roman"/>
              </w:rPr>
              <w:t>-</w:t>
            </w:r>
            <w:r w:rsidRPr="0002074C">
              <w:rPr>
                <w:rFonts w:ascii="Times New Roman" w:hAnsi="Times New Roman" w:cs="Times New Roman"/>
              </w:rPr>
              <w:t>ческой</w:t>
            </w:r>
            <w:proofErr w:type="spellEnd"/>
            <w:r w:rsidRPr="0002074C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02074C">
              <w:rPr>
                <w:rFonts w:ascii="Times New Roman" w:hAnsi="Times New Roman" w:cs="Times New Roman"/>
              </w:rPr>
              <w:t>естественно-научной</w:t>
            </w:r>
            <w:proofErr w:type="spellEnd"/>
            <w:r w:rsidRPr="0002074C">
              <w:rPr>
                <w:rFonts w:ascii="Times New Roman" w:hAnsi="Times New Roman" w:cs="Times New Roman"/>
              </w:rPr>
              <w:t xml:space="preserve"> направленности, от общей численности обучающихся, осваивающих программы дополнительного образования</w:t>
            </w:r>
          </w:p>
        </w:tc>
        <w:tc>
          <w:tcPr>
            <w:tcW w:w="1306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18,6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58,3</w:t>
            </w:r>
          </w:p>
        </w:tc>
      </w:tr>
      <w:tr w:rsidR="005E3A10" w:rsidRPr="0002074C" w:rsidTr="004769EF">
        <w:trPr>
          <w:trHeight w:val="263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58,5</w:t>
            </w:r>
          </w:p>
        </w:tc>
      </w:tr>
      <w:tr w:rsidR="005E3A10" w:rsidRPr="0002074C" w:rsidTr="004769EF">
        <w:trPr>
          <w:trHeight w:val="222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58,7</w:t>
            </w:r>
          </w:p>
        </w:tc>
      </w:tr>
      <w:tr w:rsidR="005E3A10" w:rsidRPr="0002074C" w:rsidTr="004769EF">
        <w:trPr>
          <w:trHeight w:val="227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24,9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57,6</w:t>
            </w:r>
          </w:p>
        </w:tc>
      </w:tr>
      <w:tr w:rsidR="005E3A10" w:rsidRPr="0002074C" w:rsidTr="004769EF">
        <w:trPr>
          <w:trHeight w:val="203"/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31,4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58,2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60,4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58,8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18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 xml:space="preserve">Доля родителей, удовлетворенных качеством дошкольного образования, от общей </w:t>
            </w:r>
            <w:proofErr w:type="spellStart"/>
            <w:r w:rsidRPr="0002074C">
              <w:rPr>
                <w:rFonts w:ascii="Times New Roman" w:hAnsi="Times New Roman" w:cs="Times New Roman"/>
              </w:rPr>
              <w:t>числен</w:t>
            </w:r>
            <w:r>
              <w:rPr>
                <w:rFonts w:ascii="Times New Roman" w:hAnsi="Times New Roman" w:cs="Times New Roman"/>
              </w:rPr>
              <w:t>-</w:t>
            </w:r>
            <w:r w:rsidRPr="0002074C">
              <w:rPr>
                <w:rFonts w:ascii="Times New Roman" w:hAnsi="Times New Roman" w:cs="Times New Roman"/>
              </w:rPr>
              <w:t>ности</w:t>
            </w:r>
            <w:proofErr w:type="spellEnd"/>
            <w:r w:rsidRPr="0002074C">
              <w:rPr>
                <w:rFonts w:ascii="Times New Roman" w:hAnsi="Times New Roman" w:cs="Times New Roman"/>
              </w:rPr>
              <w:t xml:space="preserve"> граждан, имеющих детей, посещающих дошкольные образовательные организации</w:t>
            </w:r>
          </w:p>
        </w:tc>
        <w:tc>
          <w:tcPr>
            <w:tcW w:w="1306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18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 xml:space="preserve">Доля дошкольных образовательных </w:t>
            </w:r>
            <w:proofErr w:type="spellStart"/>
            <w:r w:rsidRPr="0002074C">
              <w:rPr>
                <w:rFonts w:ascii="Times New Roman" w:hAnsi="Times New Roman" w:cs="Times New Roman"/>
              </w:rPr>
              <w:t>организа</w:t>
            </w:r>
            <w:r>
              <w:rPr>
                <w:rFonts w:ascii="Times New Roman" w:hAnsi="Times New Roman" w:cs="Times New Roman"/>
              </w:rPr>
              <w:t>-</w:t>
            </w:r>
            <w:r w:rsidRPr="0002074C">
              <w:rPr>
                <w:rFonts w:ascii="Times New Roman" w:hAnsi="Times New Roman" w:cs="Times New Roman"/>
              </w:rPr>
              <w:t>ций</w:t>
            </w:r>
            <w:proofErr w:type="spellEnd"/>
            <w:r w:rsidRPr="0002074C">
              <w:rPr>
                <w:rFonts w:ascii="Times New Roman" w:hAnsi="Times New Roman" w:cs="Times New Roman"/>
              </w:rPr>
              <w:t xml:space="preserve">, сформировавших образовательную среду, способствующую развитию творческих </w:t>
            </w:r>
            <w:proofErr w:type="spellStart"/>
            <w:r w:rsidRPr="0002074C">
              <w:rPr>
                <w:rFonts w:ascii="Times New Roman" w:hAnsi="Times New Roman" w:cs="Times New Roman"/>
              </w:rPr>
              <w:t>способ</w:t>
            </w:r>
            <w:r>
              <w:rPr>
                <w:rFonts w:ascii="Times New Roman" w:hAnsi="Times New Roman" w:cs="Times New Roman"/>
              </w:rPr>
              <w:t>-</w:t>
            </w:r>
            <w:r w:rsidRPr="0002074C">
              <w:rPr>
                <w:rFonts w:ascii="Times New Roman" w:hAnsi="Times New Roman" w:cs="Times New Roman"/>
              </w:rPr>
              <w:t>ностей</w:t>
            </w:r>
            <w:proofErr w:type="spellEnd"/>
            <w:r w:rsidRPr="0002074C">
              <w:rPr>
                <w:rFonts w:ascii="Times New Roman" w:hAnsi="Times New Roman" w:cs="Times New Roman"/>
              </w:rPr>
              <w:t xml:space="preserve"> детей, позитивной социализации и </w:t>
            </w:r>
            <w:proofErr w:type="spellStart"/>
            <w:r w:rsidRPr="0002074C">
              <w:rPr>
                <w:rFonts w:ascii="Times New Roman" w:hAnsi="Times New Roman" w:cs="Times New Roman"/>
              </w:rPr>
              <w:t>лич</w:t>
            </w:r>
            <w:r>
              <w:rPr>
                <w:rFonts w:ascii="Times New Roman" w:hAnsi="Times New Roman" w:cs="Times New Roman"/>
              </w:rPr>
              <w:t>-</w:t>
            </w:r>
            <w:r w:rsidRPr="0002074C">
              <w:rPr>
                <w:rFonts w:ascii="Times New Roman" w:hAnsi="Times New Roman" w:cs="Times New Roman"/>
              </w:rPr>
              <w:t>ностного</w:t>
            </w:r>
            <w:proofErr w:type="spellEnd"/>
            <w:r w:rsidRPr="0002074C">
              <w:rPr>
                <w:rFonts w:ascii="Times New Roman" w:hAnsi="Times New Roman" w:cs="Times New Roman"/>
              </w:rPr>
              <w:t xml:space="preserve"> развития, формированию </w:t>
            </w:r>
            <w:proofErr w:type="spellStart"/>
            <w:r w:rsidRPr="0002074C">
              <w:rPr>
                <w:rFonts w:ascii="Times New Roman" w:hAnsi="Times New Roman" w:cs="Times New Roman"/>
              </w:rPr>
              <w:t>предпосы</w:t>
            </w:r>
            <w:r>
              <w:rPr>
                <w:rFonts w:ascii="Times New Roman" w:hAnsi="Times New Roman" w:cs="Times New Roman"/>
              </w:rPr>
              <w:t>-</w:t>
            </w:r>
            <w:r w:rsidRPr="0002074C">
              <w:rPr>
                <w:rFonts w:ascii="Times New Roman" w:hAnsi="Times New Roman" w:cs="Times New Roman"/>
              </w:rPr>
              <w:t>лок</w:t>
            </w:r>
            <w:proofErr w:type="spellEnd"/>
            <w:r w:rsidRPr="0002074C">
              <w:rPr>
                <w:rFonts w:ascii="Times New Roman" w:hAnsi="Times New Roman" w:cs="Times New Roman"/>
              </w:rPr>
              <w:t xml:space="preserve"> учебной деятельности</w:t>
            </w:r>
          </w:p>
        </w:tc>
        <w:tc>
          <w:tcPr>
            <w:tcW w:w="1306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18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Уровень удовлетворения спроса на устройство в дошкольные образовательные организации детей в возрасте от 3 до 7 лет на уровне 100 %</w:t>
            </w:r>
          </w:p>
        </w:tc>
        <w:tc>
          <w:tcPr>
            <w:tcW w:w="1306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18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 xml:space="preserve">Доля педагогических работников </w:t>
            </w:r>
            <w:proofErr w:type="spellStart"/>
            <w:r w:rsidRPr="0002074C">
              <w:rPr>
                <w:rFonts w:ascii="Times New Roman" w:hAnsi="Times New Roman" w:cs="Times New Roman"/>
              </w:rPr>
              <w:t>общеобразо</w:t>
            </w:r>
            <w:r>
              <w:rPr>
                <w:rFonts w:ascii="Times New Roman" w:hAnsi="Times New Roman" w:cs="Times New Roman"/>
              </w:rPr>
              <w:t>-</w:t>
            </w:r>
            <w:r w:rsidRPr="0002074C">
              <w:rPr>
                <w:rFonts w:ascii="Times New Roman" w:hAnsi="Times New Roman" w:cs="Times New Roman"/>
              </w:rPr>
              <w:t>вательных</w:t>
            </w:r>
            <w:proofErr w:type="spellEnd"/>
            <w:r w:rsidRPr="0002074C">
              <w:rPr>
                <w:rFonts w:ascii="Times New Roman" w:hAnsi="Times New Roman" w:cs="Times New Roman"/>
              </w:rPr>
              <w:t xml:space="preserve"> организаций в возрасте до 35 лет от общего количества педагогических работников общеобразовательных организаций </w:t>
            </w:r>
          </w:p>
        </w:tc>
        <w:tc>
          <w:tcPr>
            <w:tcW w:w="1306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54,3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18,4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19,3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19,1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19,8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20,4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146,7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18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 xml:space="preserve">Доля педагогических работников </w:t>
            </w:r>
            <w:proofErr w:type="spellStart"/>
            <w:r w:rsidRPr="0002074C">
              <w:rPr>
                <w:rFonts w:ascii="Times New Roman" w:hAnsi="Times New Roman" w:cs="Times New Roman"/>
              </w:rPr>
              <w:t>общеобразо</w:t>
            </w:r>
            <w:r>
              <w:rPr>
                <w:rFonts w:ascii="Times New Roman" w:hAnsi="Times New Roman" w:cs="Times New Roman"/>
              </w:rPr>
              <w:t>-</w:t>
            </w:r>
            <w:r w:rsidRPr="0002074C">
              <w:rPr>
                <w:rFonts w:ascii="Times New Roman" w:hAnsi="Times New Roman" w:cs="Times New Roman"/>
              </w:rPr>
              <w:t>вательных</w:t>
            </w:r>
            <w:proofErr w:type="spellEnd"/>
            <w:r w:rsidRPr="0002074C">
              <w:rPr>
                <w:rFonts w:ascii="Times New Roman" w:hAnsi="Times New Roman" w:cs="Times New Roman"/>
              </w:rPr>
              <w:t xml:space="preserve"> организаций, имеющих первую и высшую квалификационную категорию, от общего количества педагогических работников общеобразовательных организаций </w:t>
            </w:r>
          </w:p>
        </w:tc>
        <w:tc>
          <w:tcPr>
            <w:tcW w:w="1306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54,3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45,1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45,5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51,3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45,6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52,2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45,2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50,7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45,4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44,8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44,6</w:t>
            </w: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18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 xml:space="preserve">Доля образовательных организаций, </w:t>
            </w:r>
            <w:proofErr w:type="spellStart"/>
            <w:r w:rsidRPr="0002074C">
              <w:rPr>
                <w:rFonts w:ascii="Times New Roman" w:hAnsi="Times New Roman" w:cs="Times New Roman"/>
              </w:rPr>
              <w:t>реализую</w:t>
            </w:r>
            <w:r>
              <w:rPr>
                <w:rFonts w:ascii="Times New Roman" w:hAnsi="Times New Roman" w:cs="Times New Roman"/>
              </w:rPr>
              <w:t>-</w:t>
            </w:r>
            <w:r w:rsidRPr="0002074C">
              <w:rPr>
                <w:rFonts w:ascii="Times New Roman" w:hAnsi="Times New Roman" w:cs="Times New Roman"/>
              </w:rPr>
              <w:t>щих</w:t>
            </w:r>
            <w:proofErr w:type="spellEnd"/>
            <w:r w:rsidRPr="0002074C">
              <w:rPr>
                <w:rFonts w:ascii="Times New Roman" w:hAnsi="Times New Roman" w:cs="Times New Roman"/>
              </w:rPr>
              <w:t xml:space="preserve"> образовательный процесс с применением дистанционных образовательных технологий</w:t>
            </w:r>
          </w:p>
        </w:tc>
        <w:tc>
          <w:tcPr>
            <w:tcW w:w="1306" w:type="dxa"/>
            <w:vMerge w:val="restart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3A10" w:rsidRPr="0002074C" w:rsidTr="004769EF">
        <w:trPr>
          <w:jc w:val="center"/>
        </w:trPr>
        <w:tc>
          <w:tcPr>
            <w:tcW w:w="522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5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EEECE1" w:themeFill="background2"/>
          </w:tcPr>
          <w:p w:rsidR="005E3A10" w:rsidRPr="0002074C" w:rsidRDefault="005E3A10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97" w:type="dxa"/>
          </w:tcPr>
          <w:p w:rsidR="005E3A10" w:rsidRPr="0002074C" w:rsidRDefault="005E3A1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769EF" w:rsidRPr="0002074C" w:rsidTr="004769EF">
        <w:trPr>
          <w:jc w:val="center"/>
        </w:trPr>
        <w:tc>
          <w:tcPr>
            <w:tcW w:w="522" w:type="dxa"/>
            <w:vMerge w:val="restart"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18" w:type="dxa"/>
            <w:vMerge w:val="restart"/>
          </w:tcPr>
          <w:p w:rsidR="004769EF" w:rsidRPr="0002074C" w:rsidRDefault="004769EF" w:rsidP="005E3A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Количество оздоровленных детей в санаториях и детских лагерях отдыха</w:t>
            </w:r>
          </w:p>
        </w:tc>
        <w:tc>
          <w:tcPr>
            <w:tcW w:w="1306" w:type="dxa"/>
            <w:vMerge w:val="restart"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699" w:type="dxa"/>
            <w:shd w:val="clear" w:color="auto" w:fill="DBE5F1" w:themeFill="accent1" w:themeFillTint="33"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4769EF" w:rsidRPr="0002074C" w:rsidRDefault="004769EF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2221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</w:tcPr>
          <w:p w:rsidR="004769EF" w:rsidRPr="0002074C" w:rsidRDefault="004769EF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2487</w:t>
            </w:r>
          </w:p>
        </w:tc>
      </w:tr>
      <w:tr w:rsidR="004769EF" w:rsidRPr="0002074C" w:rsidTr="004769EF">
        <w:trPr>
          <w:jc w:val="center"/>
        </w:trPr>
        <w:tc>
          <w:tcPr>
            <w:tcW w:w="522" w:type="dxa"/>
            <w:vMerge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4769EF" w:rsidRPr="0002074C" w:rsidRDefault="004769EF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2120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</w:tcPr>
          <w:p w:rsidR="004769EF" w:rsidRPr="0002074C" w:rsidRDefault="004769EF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</w:p>
        </w:tc>
      </w:tr>
      <w:tr w:rsidR="004769EF" w:rsidRPr="0002074C" w:rsidTr="004769EF">
        <w:trPr>
          <w:jc w:val="center"/>
        </w:trPr>
        <w:tc>
          <w:tcPr>
            <w:tcW w:w="522" w:type="dxa"/>
            <w:vMerge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4769EF" w:rsidRPr="0002074C" w:rsidRDefault="004769EF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1874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</w:tcPr>
          <w:p w:rsidR="004769EF" w:rsidRPr="0002074C" w:rsidRDefault="004769EF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2512</w:t>
            </w:r>
          </w:p>
        </w:tc>
      </w:tr>
      <w:tr w:rsidR="004769EF" w:rsidRPr="0002074C" w:rsidTr="004769EF">
        <w:trPr>
          <w:jc w:val="center"/>
        </w:trPr>
        <w:tc>
          <w:tcPr>
            <w:tcW w:w="522" w:type="dxa"/>
            <w:vMerge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4769EF" w:rsidRPr="0002074C" w:rsidRDefault="004769EF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1662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</w:tcPr>
          <w:p w:rsidR="004769EF" w:rsidRPr="0002074C" w:rsidRDefault="004769EF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2518</w:t>
            </w:r>
          </w:p>
        </w:tc>
      </w:tr>
      <w:tr w:rsidR="004769EF" w:rsidRPr="0002074C" w:rsidTr="004769EF">
        <w:trPr>
          <w:jc w:val="center"/>
        </w:trPr>
        <w:tc>
          <w:tcPr>
            <w:tcW w:w="522" w:type="dxa"/>
            <w:vMerge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755" w:type="dxa"/>
          </w:tcPr>
          <w:p w:rsidR="004769EF" w:rsidRDefault="006321B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1777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697" w:type="dxa"/>
          </w:tcPr>
          <w:p w:rsidR="004769EF" w:rsidRDefault="006321B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2523</w:t>
            </w:r>
          </w:p>
        </w:tc>
      </w:tr>
      <w:tr w:rsidR="004769EF" w:rsidRPr="0002074C" w:rsidTr="004769EF">
        <w:trPr>
          <w:jc w:val="center"/>
        </w:trPr>
        <w:tc>
          <w:tcPr>
            <w:tcW w:w="522" w:type="dxa"/>
            <w:vMerge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55" w:type="dxa"/>
          </w:tcPr>
          <w:p w:rsidR="004769EF" w:rsidRDefault="006321B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1710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769EF" w:rsidRPr="0002074C" w:rsidRDefault="004769EF" w:rsidP="005E3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2034</w:t>
            </w:r>
          </w:p>
        </w:tc>
        <w:tc>
          <w:tcPr>
            <w:tcW w:w="697" w:type="dxa"/>
          </w:tcPr>
          <w:p w:rsidR="004769EF" w:rsidRDefault="006321B0" w:rsidP="005E3A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2513</w:t>
            </w:r>
          </w:p>
        </w:tc>
      </w:tr>
      <w:tr w:rsidR="004769EF" w:rsidRPr="0002074C" w:rsidTr="004769EF">
        <w:trPr>
          <w:jc w:val="center"/>
        </w:trPr>
        <w:tc>
          <w:tcPr>
            <w:tcW w:w="522" w:type="dxa"/>
            <w:vMerge w:val="restart"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718" w:type="dxa"/>
            <w:vMerge w:val="restart"/>
          </w:tcPr>
          <w:p w:rsidR="004769EF" w:rsidRPr="0002074C" w:rsidRDefault="004769EF" w:rsidP="00643D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образовательных учреждений, в которых созданы необходимые условия для образования лиц с ограниченными возможностями здоровья, от общего количества образовательных учреждений</w:t>
            </w:r>
          </w:p>
        </w:tc>
        <w:tc>
          <w:tcPr>
            <w:tcW w:w="1306" w:type="dxa"/>
            <w:vMerge w:val="restart"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4769EF" w:rsidRDefault="00643DCF" w:rsidP="00476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shd w:val="clear" w:color="auto" w:fill="EEECE1" w:themeFill="background2"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</w:tcPr>
          <w:p w:rsidR="004769EF" w:rsidRDefault="00643DCF" w:rsidP="00476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53,8</w:t>
            </w:r>
          </w:p>
        </w:tc>
      </w:tr>
      <w:tr w:rsidR="004769EF" w:rsidRPr="0002074C" w:rsidTr="004769EF">
        <w:trPr>
          <w:jc w:val="center"/>
        </w:trPr>
        <w:tc>
          <w:tcPr>
            <w:tcW w:w="522" w:type="dxa"/>
            <w:vMerge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4769EF" w:rsidRDefault="00643DCF" w:rsidP="00476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shd w:val="clear" w:color="auto" w:fill="EEECE1" w:themeFill="background2"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</w:tcPr>
          <w:p w:rsidR="004769EF" w:rsidRDefault="00643DCF" w:rsidP="00476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57,7</w:t>
            </w:r>
          </w:p>
        </w:tc>
      </w:tr>
      <w:tr w:rsidR="004769EF" w:rsidRPr="0002074C" w:rsidTr="004769EF">
        <w:trPr>
          <w:jc w:val="center"/>
        </w:trPr>
        <w:tc>
          <w:tcPr>
            <w:tcW w:w="522" w:type="dxa"/>
            <w:vMerge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4769EF" w:rsidRDefault="00643DCF" w:rsidP="00476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656" w:type="dxa"/>
            <w:shd w:val="clear" w:color="auto" w:fill="EEECE1" w:themeFill="background2"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</w:tcPr>
          <w:p w:rsidR="004769EF" w:rsidRDefault="00643DCF" w:rsidP="00476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61,5</w:t>
            </w:r>
          </w:p>
        </w:tc>
      </w:tr>
      <w:tr w:rsidR="004769EF" w:rsidRPr="0002074C" w:rsidTr="004769EF">
        <w:trPr>
          <w:jc w:val="center"/>
        </w:trPr>
        <w:tc>
          <w:tcPr>
            <w:tcW w:w="522" w:type="dxa"/>
            <w:vMerge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4769EF" w:rsidRDefault="00643DCF" w:rsidP="00476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656" w:type="dxa"/>
            <w:shd w:val="clear" w:color="auto" w:fill="EEECE1" w:themeFill="background2"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</w:tcPr>
          <w:p w:rsidR="004769EF" w:rsidRDefault="00643DCF" w:rsidP="00476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65,4</w:t>
            </w:r>
          </w:p>
        </w:tc>
      </w:tr>
      <w:tr w:rsidR="004769EF" w:rsidRPr="0002074C" w:rsidTr="004769EF">
        <w:trPr>
          <w:jc w:val="center"/>
        </w:trPr>
        <w:tc>
          <w:tcPr>
            <w:tcW w:w="522" w:type="dxa"/>
            <w:vMerge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755" w:type="dxa"/>
          </w:tcPr>
          <w:p w:rsidR="004769EF" w:rsidRDefault="00643DCF" w:rsidP="00476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56" w:type="dxa"/>
            <w:shd w:val="clear" w:color="auto" w:fill="EEECE1" w:themeFill="background2"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697" w:type="dxa"/>
          </w:tcPr>
          <w:p w:rsidR="004769EF" w:rsidRDefault="00643DCF" w:rsidP="00476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69,2</w:t>
            </w:r>
          </w:p>
        </w:tc>
      </w:tr>
      <w:tr w:rsidR="004769EF" w:rsidRPr="0002074C" w:rsidTr="004769EF">
        <w:trPr>
          <w:jc w:val="center"/>
        </w:trPr>
        <w:tc>
          <w:tcPr>
            <w:tcW w:w="522" w:type="dxa"/>
            <w:vMerge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55" w:type="dxa"/>
          </w:tcPr>
          <w:p w:rsidR="004769EF" w:rsidRDefault="00643DCF" w:rsidP="00476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56" w:type="dxa"/>
            <w:shd w:val="clear" w:color="auto" w:fill="EEECE1" w:themeFill="background2"/>
          </w:tcPr>
          <w:p w:rsidR="004769EF" w:rsidRPr="0002074C" w:rsidRDefault="004769EF" w:rsidP="00476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2034</w:t>
            </w:r>
          </w:p>
        </w:tc>
        <w:tc>
          <w:tcPr>
            <w:tcW w:w="697" w:type="dxa"/>
          </w:tcPr>
          <w:p w:rsidR="004769EF" w:rsidRDefault="00643DCF" w:rsidP="004769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73,1</w:t>
            </w:r>
          </w:p>
        </w:tc>
      </w:tr>
      <w:tr w:rsidR="00643DCF" w:rsidRPr="0002074C" w:rsidTr="00643DCF">
        <w:trPr>
          <w:jc w:val="center"/>
        </w:trPr>
        <w:tc>
          <w:tcPr>
            <w:tcW w:w="522" w:type="dxa"/>
            <w:vMerge w:val="restart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4718" w:type="dxa"/>
            <w:vMerge w:val="restart"/>
          </w:tcPr>
          <w:p w:rsidR="00643DCF" w:rsidRPr="0002074C" w:rsidRDefault="00643DCF" w:rsidP="00643D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Доля детей в возрасте от 5 до 18 лет, </w:t>
            </w:r>
            <w:proofErr w:type="spellStart"/>
            <w:r>
              <w:rPr>
                <w:rFonts w:ascii="Times New Roman" w:hAnsi="Times New Roman" w:cs="Times New Roman"/>
              </w:rPr>
              <w:t>обучаю-щихся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дополнительным образовательным программам </w:t>
            </w:r>
          </w:p>
        </w:tc>
        <w:tc>
          <w:tcPr>
            <w:tcW w:w="1306" w:type="dxa"/>
            <w:vMerge w:val="restart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80,5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86,5</w:t>
            </w:r>
          </w:p>
        </w:tc>
      </w:tr>
      <w:tr w:rsidR="00643DCF" w:rsidRPr="0002074C" w:rsidTr="00643DCF">
        <w:trPr>
          <w:jc w:val="center"/>
        </w:trPr>
        <w:tc>
          <w:tcPr>
            <w:tcW w:w="522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81,9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</w:tr>
      <w:tr w:rsidR="00643DCF" w:rsidRPr="0002074C" w:rsidTr="00643DCF">
        <w:trPr>
          <w:jc w:val="center"/>
        </w:trPr>
        <w:tc>
          <w:tcPr>
            <w:tcW w:w="522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78,6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87,2</w:t>
            </w:r>
          </w:p>
        </w:tc>
      </w:tr>
      <w:tr w:rsidR="00643DCF" w:rsidRPr="0002074C" w:rsidTr="00643DCF">
        <w:trPr>
          <w:jc w:val="center"/>
        </w:trPr>
        <w:tc>
          <w:tcPr>
            <w:tcW w:w="522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78,8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87,5</w:t>
            </w:r>
          </w:p>
        </w:tc>
      </w:tr>
      <w:tr w:rsidR="00643DCF" w:rsidRPr="0002074C" w:rsidTr="00643DCF">
        <w:trPr>
          <w:jc w:val="center"/>
        </w:trPr>
        <w:tc>
          <w:tcPr>
            <w:tcW w:w="522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755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697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87,7</w:t>
            </w:r>
          </w:p>
        </w:tc>
      </w:tr>
      <w:tr w:rsidR="00643DCF" w:rsidRPr="0002074C" w:rsidTr="00643DCF">
        <w:trPr>
          <w:jc w:val="center"/>
        </w:trPr>
        <w:tc>
          <w:tcPr>
            <w:tcW w:w="522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55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81,7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2034</w:t>
            </w:r>
          </w:p>
        </w:tc>
        <w:tc>
          <w:tcPr>
            <w:tcW w:w="697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</w:tr>
      <w:tr w:rsidR="00643DCF" w:rsidRPr="0002074C" w:rsidTr="005E3A10">
        <w:trPr>
          <w:jc w:val="center"/>
        </w:trPr>
        <w:tc>
          <w:tcPr>
            <w:tcW w:w="522" w:type="dxa"/>
            <w:vMerge w:val="restart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4718" w:type="dxa"/>
            <w:vMerge w:val="restart"/>
          </w:tcPr>
          <w:p w:rsidR="00643DCF" w:rsidRPr="0002074C" w:rsidRDefault="00643DCF" w:rsidP="00643D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детей в возрасте от 1 года до 6 лет, получающих дошкольную образовательную услугу и (или) услугу по их содержанию в муниципальном образовательном учреждении, в общей численности детей в возрасте от 1 до 6 лет</w:t>
            </w:r>
          </w:p>
        </w:tc>
        <w:tc>
          <w:tcPr>
            <w:tcW w:w="1306" w:type="dxa"/>
            <w:vMerge w:val="restart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EEECE1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36,3</w:t>
            </w:r>
          </w:p>
        </w:tc>
        <w:tc>
          <w:tcPr>
            <w:tcW w:w="656" w:type="dxa"/>
            <w:shd w:val="clear" w:color="auto" w:fill="EEECE1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43,1</w:t>
            </w:r>
          </w:p>
        </w:tc>
      </w:tr>
      <w:tr w:rsidR="00643DCF" w:rsidRPr="0002074C" w:rsidTr="005E3A10">
        <w:trPr>
          <w:jc w:val="center"/>
        </w:trPr>
        <w:tc>
          <w:tcPr>
            <w:tcW w:w="522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40,3</w:t>
            </w:r>
          </w:p>
        </w:tc>
        <w:tc>
          <w:tcPr>
            <w:tcW w:w="656" w:type="dxa"/>
            <w:shd w:val="clear" w:color="auto" w:fill="EEECE1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44,3</w:t>
            </w:r>
          </w:p>
        </w:tc>
      </w:tr>
      <w:tr w:rsidR="00643DCF" w:rsidRPr="0002074C" w:rsidTr="005E3A10">
        <w:trPr>
          <w:jc w:val="center"/>
        </w:trPr>
        <w:tc>
          <w:tcPr>
            <w:tcW w:w="522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44,2</w:t>
            </w:r>
          </w:p>
        </w:tc>
        <w:tc>
          <w:tcPr>
            <w:tcW w:w="656" w:type="dxa"/>
            <w:shd w:val="clear" w:color="auto" w:fill="EEECE1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42,5</w:t>
            </w:r>
          </w:p>
        </w:tc>
      </w:tr>
      <w:tr w:rsidR="00643DCF" w:rsidRPr="0002074C" w:rsidTr="005E3A10">
        <w:trPr>
          <w:jc w:val="center"/>
        </w:trPr>
        <w:tc>
          <w:tcPr>
            <w:tcW w:w="522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50,7</w:t>
            </w:r>
          </w:p>
        </w:tc>
        <w:tc>
          <w:tcPr>
            <w:tcW w:w="656" w:type="dxa"/>
            <w:shd w:val="clear" w:color="auto" w:fill="EEECE1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44,6</w:t>
            </w:r>
          </w:p>
        </w:tc>
      </w:tr>
      <w:tr w:rsidR="00643DCF" w:rsidRPr="0002074C" w:rsidTr="005E3A10">
        <w:trPr>
          <w:jc w:val="center"/>
        </w:trPr>
        <w:tc>
          <w:tcPr>
            <w:tcW w:w="522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755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42,6</w:t>
            </w:r>
          </w:p>
        </w:tc>
        <w:tc>
          <w:tcPr>
            <w:tcW w:w="656" w:type="dxa"/>
            <w:shd w:val="clear" w:color="auto" w:fill="EEECE1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697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47,1</w:t>
            </w:r>
          </w:p>
        </w:tc>
      </w:tr>
      <w:tr w:rsidR="00643DCF" w:rsidRPr="0002074C" w:rsidTr="005E3A10">
        <w:trPr>
          <w:jc w:val="center"/>
        </w:trPr>
        <w:tc>
          <w:tcPr>
            <w:tcW w:w="522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55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43,1</w:t>
            </w:r>
          </w:p>
        </w:tc>
        <w:tc>
          <w:tcPr>
            <w:tcW w:w="656" w:type="dxa"/>
            <w:shd w:val="clear" w:color="auto" w:fill="EEECE1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2034</w:t>
            </w:r>
          </w:p>
        </w:tc>
        <w:tc>
          <w:tcPr>
            <w:tcW w:w="697" w:type="dxa"/>
          </w:tcPr>
          <w:p w:rsidR="00643DCF" w:rsidRDefault="00643DCF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49,3</w:t>
            </w:r>
          </w:p>
        </w:tc>
      </w:tr>
      <w:tr w:rsidR="00643DCF" w:rsidRPr="0002074C" w:rsidTr="00643DCF">
        <w:trPr>
          <w:jc w:val="center"/>
        </w:trPr>
        <w:tc>
          <w:tcPr>
            <w:tcW w:w="522" w:type="dxa"/>
            <w:vMerge w:val="restart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4718" w:type="dxa"/>
            <w:vMerge w:val="restart"/>
          </w:tcPr>
          <w:p w:rsidR="00643DCF" w:rsidRPr="0002074C" w:rsidRDefault="00643DCF" w:rsidP="008D098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муниципальных образовательных учреждений</w:t>
            </w:r>
            <w:r w:rsidR="008D098C">
              <w:rPr>
                <w:rFonts w:ascii="Times New Roman" w:hAnsi="Times New Roman" w:cs="Times New Roman"/>
              </w:rPr>
              <w:t>, соответствующих современным требованиям обучения, в общем количестве муниципальных образовательных учреждений</w:t>
            </w:r>
          </w:p>
        </w:tc>
        <w:tc>
          <w:tcPr>
            <w:tcW w:w="1306" w:type="dxa"/>
            <w:vMerge w:val="restart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643DCF" w:rsidRDefault="008D098C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84,6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</w:tcPr>
          <w:p w:rsidR="00643DCF" w:rsidRDefault="008D098C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80,4</w:t>
            </w:r>
          </w:p>
        </w:tc>
      </w:tr>
      <w:tr w:rsidR="00643DCF" w:rsidRPr="0002074C" w:rsidTr="00643DCF">
        <w:trPr>
          <w:jc w:val="center"/>
        </w:trPr>
        <w:tc>
          <w:tcPr>
            <w:tcW w:w="522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643DCF" w:rsidRDefault="008D098C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92,3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</w:tcPr>
          <w:p w:rsidR="00643DCF" w:rsidRDefault="008D098C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80,4</w:t>
            </w:r>
          </w:p>
        </w:tc>
      </w:tr>
      <w:tr w:rsidR="00643DCF" w:rsidRPr="0002074C" w:rsidTr="00643DCF">
        <w:trPr>
          <w:jc w:val="center"/>
        </w:trPr>
        <w:tc>
          <w:tcPr>
            <w:tcW w:w="522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643DCF" w:rsidRDefault="008D098C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92,9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</w:tcPr>
          <w:p w:rsidR="00643DCF" w:rsidRDefault="008D098C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80,8</w:t>
            </w:r>
          </w:p>
        </w:tc>
      </w:tr>
      <w:tr w:rsidR="00643DCF" w:rsidRPr="0002074C" w:rsidTr="00643DCF">
        <w:trPr>
          <w:jc w:val="center"/>
        </w:trPr>
        <w:tc>
          <w:tcPr>
            <w:tcW w:w="522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643DCF" w:rsidRDefault="008D098C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92,9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</w:tcPr>
          <w:p w:rsidR="00643DCF" w:rsidRDefault="008D098C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81,3</w:t>
            </w:r>
          </w:p>
        </w:tc>
      </w:tr>
      <w:tr w:rsidR="00643DCF" w:rsidRPr="0002074C" w:rsidTr="00643DCF">
        <w:trPr>
          <w:jc w:val="center"/>
        </w:trPr>
        <w:tc>
          <w:tcPr>
            <w:tcW w:w="522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755" w:type="dxa"/>
          </w:tcPr>
          <w:p w:rsidR="00643DCF" w:rsidRDefault="008D098C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80,4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697" w:type="dxa"/>
          </w:tcPr>
          <w:p w:rsidR="00643DCF" w:rsidRDefault="008D098C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81,3</w:t>
            </w:r>
          </w:p>
        </w:tc>
      </w:tr>
      <w:tr w:rsidR="00643DCF" w:rsidRPr="0002074C" w:rsidTr="00643DCF">
        <w:trPr>
          <w:jc w:val="center"/>
        </w:trPr>
        <w:tc>
          <w:tcPr>
            <w:tcW w:w="522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8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vMerge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55" w:type="dxa"/>
          </w:tcPr>
          <w:p w:rsidR="00643DCF" w:rsidRDefault="008D098C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80,4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643DCF" w:rsidRPr="0002074C" w:rsidRDefault="00643DCF" w:rsidP="00643D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2034</w:t>
            </w:r>
          </w:p>
        </w:tc>
        <w:tc>
          <w:tcPr>
            <w:tcW w:w="697" w:type="dxa"/>
          </w:tcPr>
          <w:p w:rsidR="00643DCF" w:rsidRDefault="008D098C" w:rsidP="00643D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81,3</w:t>
            </w:r>
          </w:p>
        </w:tc>
      </w:tr>
    </w:tbl>
    <w:p w:rsidR="005E3A10" w:rsidRPr="00900206" w:rsidRDefault="005E3A10" w:rsidP="0004208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16"/>
          <w:szCs w:val="16"/>
        </w:rPr>
      </w:pPr>
    </w:p>
    <w:p w:rsidR="007F2B25" w:rsidRDefault="007F2B25" w:rsidP="007F2B25">
      <w:pPr>
        <w:pStyle w:val="ac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71A82" w:rsidRPr="001A7795" w:rsidRDefault="00271A82" w:rsidP="007F2B25">
      <w:pPr>
        <w:pStyle w:val="ac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303BD" w:rsidRPr="00377E67" w:rsidRDefault="006303BD" w:rsidP="002E11C1">
      <w:pPr>
        <w:pStyle w:val="ac"/>
        <w:numPr>
          <w:ilvl w:val="2"/>
          <w:numId w:val="36"/>
        </w:num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77E6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C6D9F1" w:themeFill="text2" w:themeFillTint="33"/>
        </w:rPr>
        <w:lastRenderedPageBreak/>
        <w:t>Ф</w:t>
      </w:r>
      <w:r w:rsidR="001D10C4" w:rsidRPr="00377E6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C6D9F1" w:themeFill="text2" w:themeFillTint="33"/>
        </w:rPr>
        <w:t>ИЗИЧЕСКАЯ КУЛЬТУ</w:t>
      </w:r>
      <w:r w:rsidR="00544B35" w:rsidRPr="00377E6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C6D9F1" w:themeFill="text2" w:themeFillTint="33"/>
        </w:rPr>
        <w:t>РА, СПОРТ И МОЛОДЕЖНАЯ ПОЛИТИКА</w:t>
      </w:r>
    </w:p>
    <w:p w:rsidR="003F733E" w:rsidRPr="00695A8F" w:rsidRDefault="003F733E" w:rsidP="006303B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B3057" w:rsidRPr="00523E6F" w:rsidRDefault="003B3057" w:rsidP="003B3057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23E6F">
        <w:rPr>
          <w:rFonts w:ascii="Times New Roman" w:hAnsi="Times New Roman" w:cs="Times New Roman"/>
          <w:sz w:val="24"/>
          <w:szCs w:val="24"/>
        </w:rPr>
        <w:t xml:space="preserve">Физкультура и спорт являются составной частью социально-экономического развития </w:t>
      </w:r>
      <w:r w:rsidR="00D95EE2" w:rsidRPr="00523E6F">
        <w:rPr>
          <w:rFonts w:ascii="Times New Roman" w:hAnsi="Times New Roman" w:cs="Times New Roman"/>
          <w:sz w:val="24"/>
          <w:szCs w:val="24"/>
        </w:rPr>
        <w:t>Ханкайского муниципального района</w:t>
      </w:r>
      <w:r w:rsidR="00BC061A" w:rsidRPr="00523E6F">
        <w:rPr>
          <w:rFonts w:ascii="Times New Roman" w:hAnsi="Times New Roman" w:cs="Times New Roman"/>
          <w:sz w:val="24"/>
          <w:szCs w:val="24"/>
        </w:rPr>
        <w:t>.</w:t>
      </w:r>
      <w:r w:rsidR="00BC2C09" w:rsidRPr="00523E6F">
        <w:rPr>
          <w:rFonts w:ascii="Times New Roman" w:hAnsi="Times New Roman" w:cs="Times New Roman"/>
          <w:sz w:val="24"/>
          <w:szCs w:val="24"/>
        </w:rPr>
        <w:t xml:space="preserve"> </w:t>
      </w:r>
      <w:r w:rsidR="00D95EE2" w:rsidRPr="00523E6F">
        <w:rPr>
          <w:rFonts w:ascii="Times New Roman" w:eastAsia="Arial" w:hAnsi="Times New Roman" w:cs="Times New Roman"/>
          <w:sz w:val="24"/>
          <w:szCs w:val="24"/>
        </w:rPr>
        <w:t>В 2018 году</w:t>
      </w:r>
      <w:r w:rsidRPr="00523E6F">
        <w:rPr>
          <w:rFonts w:ascii="Times New Roman" w:eastAsia="Arial" w:hAnsi="Times New Roman" w:cs="Times New Roman"/>
          <w:sz w:val="24"/>
          <w:szCs w:val="24"/>
        </w:rPr>
        <w:t>:</w:t>
      </w:r>
    </w:p>
    <w:p w:rsidR="003B3057" w:rsidRPr="00523E6F" w:rsidRDefault="003B3057" w:rsidP="003B3057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23E6F">
        <w:rPr>
          <w:rFonts w:ascii="Times New Roman" w:eastAsia="Arial" w:hAnsi="Times New Roman" w:cs="Times New Roman"/>
          <w:sz w:val="24"/>
          <w:szCs w:val="24"/>
        </w:rPr>
        <w:t>-  доля лиц, систематически занимающихся физической культурой и спортом от общей численности населения Ханкайского района составила 22,6% (</w:t>
      </w:r>
      <w:proofErr w:type="spellStart"/>
      <w:r w:rsidRPr="00523E6F">
        <w:rPr>
          <w:rFonts w:ascii="Times New Roman" w:eastAsia="Arial" w:hAnsi="Times New Roman" w:cs="Times New Roman"/>
          <w:sz w:val="24"/>
          <w:szCs w:val="24"/>
        </w:rPr>
        <w:t>справочно</w:t>
      </w:r>
      <w:proofErr w:type="spellEnd"/>
      <w:r w:rsidRPr="00523E6F">
        <w:rPr>
          <w:rFonts w:ascii="Times New Roman" w:eastAsia="Arial" w:hAnsi="Times New Roman" w:cs="Times New Roman"/>
          <w:sz w:val="24"/>
          <w:szCs w:val="24"/>
        </w:rPr>
        <w:t>: по Приморскому краю – 32,15%);</w:t>
      </w:r>
    </w:p>
    <w:p w:rsidR="003B3057" w:rsidRPr="00523E6F" w:rsidRDefault="003B3057" w:rsidP="003B3057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23E6F">
        <w:rPr>
          <w:rFonts w:ascii="Times New Roman" w:eastAsia="Arial" w:hAnsi="Times New Roman" w:cs="Times New Roman"/>
          <w:sz w:val="24"/>
          <w:szCs w:val="24"/>
        </w:rPr>
        <w:t>- доля детей и молодежи систематически занимающихся физической культурой и спортом составила 48,22% от нормативного показателя (</w:t>
      </w:r>
      <w:proofErr w:type="spellStart"/>
      <w:r w:rsidRPr="00523E6F">
        <w:rPr>
          <w:rFonts w:ascii="Times New Roman" w:eastAsia="Arial" w:hAnsi="Times New Roman" w:cs="Times New Roman"/>
          <w:sz w:val="24"/>
          <w:szCs w:val="24"/>
        </w:rPr>
        <w:t>справочно</w:t>
      </w:r>
      <w:proofErr w:type="spellEnd"/>
      <w:r w:rsidRPr="00523E6F">
        <w:rPr>
          <w:rFonts w:ascii="Times New Roman" w:eastAsia="Arial" w:hAnsi="Times New Roman" w:cs="Times New Roman"/>
          <w:sz w:val="24"/>
          <w:szCs w:val="24"/>
        </w:rPr>
        <w:t>: по Приморскому краю – 68,22%);</w:t>
      </w:r>
    </w:p>
    <w:p w:rsidR="003B3057" w:rsidRPr="00523E6F" w:rsidRDefault="003B3057" w:rsidP="003B3057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23E6F">
        <w:rPr>
          <w:rFonts w:ascii="Times New Roman" w:eastAsia="Arial" w:hAnsi="Times New Roman" w:cs="Times New Roman"/>
          <w:sz w:val="24"/>
          <w:szCs w:val="24"/>
        </w:rPr>
        <w:t>- обеспеченность плоскостными спортивными сооружениями по району составило 30,99% от нормативного показателя (</w:t>
      </w:r>
      <w:proofErr w:type="spellStart"/>
      <w:r w:rsidRPr="00523E6F">
        <w:rPr>
          <w:rFonts w:ascii="Times New Roman" w:eastAsia="Arial" w:hAnsi="Times New Roman" w:cs="Times New Roman"/>
          <w:sz w:val="24"/>
          <w:szCs w:val="24"/>
        </w:rPr>
        <w:t>справочно</w:t>
      </w:r>
      <w:proofErr w:type="spellEnd"/>
      <w:r w:rsidRPr="00523E6F">
        <w:rPr>
          <w:rFonts w:ascii="Times New Roman" w:eastAsia="Arial" w:hAnsi="Times New Roman" w:cs="Times New Roman"/>
          <w:sz w:val="24"/>
          <w:szCs w:val="24"/>
        </w:rPr>
        <w:t>: по Приморскому краю – 48,6%).</w:t>
      </w:r>
    </w:p>
    <w:p w:rsidR="00D95EE2" w:rsidRPr="00523E6F" w:rsidRDefault="00D95EE2" w:rsidP="00D95E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3E6F">
        <w:rPr>
          <w:rFonts w:ascii="Times New Roman" w:hAnsi="Times New Roman" w:cs="Times New Roman"/>
          <w:sz w:val="24"/>
          <w:szCs w:val="24"/>
        </w:rPr>
        <w:t xml:space="preserve">Ежегодно в районе проводятся: </w:t>
      </w:r>
    </w:p>
    <w:p w:rsidR="00D95EE2" w:rsidRPr="00D95EE2" w:rsidRDefault="00D95EE2" w:rsidP="00D95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EE2">
        <w:rPr>
          <w:rFonts w:ascii="Times New Roman" w:hAnsi="Times New Roman" w:cs="Times New Roman"/>
          <w:sz w:val="24"/>
          <w:szCs w:val="24"/>
        </w:rPr>
        <w:t>- зимняя Спартакиада, в программу которой входят соревнования: по хоккею с мячом, хоккею с шайбой, мини-футболу на снегу, волейболу, настольному теннису и стрельбе. На протяжении 4-х сезонов хоккейная команда «Ханка» завоевывает право участвовать в полуфинальных соревнованиях Чемпионата Приморского края;</w:t>
      </w:r>
    </w:p>
    <w:p w:rsidR="00D95EE2" w:rsidRPr="00D95EE2" w:rsidRDefault="00D95EE2" w:rsidP="00D95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EE2">
        <w:rPr>
          <w:rFonts w:ascii="Times New Roman" w:hAnsi="Times New Roman" w:cs="Times New Roman"/>
          <w:sz w:val="24"/>
          <w:szCs w:val="24"/>
        </w:rPr>
        <w:t>- соревнования, проводимые в рамках фестиваля Детского спорта, который проводится во всех образовательных учреждениях Ханкайского района;</w:t>
      </w:r>
    </w:p>
    <w:p w:rsidR="008D098C" w:rsidRDefault="00D95EE2" w:rsidP="008D09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EE2">
        <w:rPr>
          <w:rFonts w:ascii="Times New Roman" w:hAnsi="Times New Roman" w:cs="Times New Roman"/>
          <w:sz w:val="24"/>
          <w:szCs w:val="24"/>
        </w:rPr>
        <w:t>- организована велосипедная эстафета, посвященная Дню Победы</w:t>
      </w:r>
      <w:r w:rsidR="008D098C">
        <w:rPr>
          <w:rFonts w:ascii="Times New Roman" w:hAnsi="Times New Roman" w:cs="Times New Roman"/>
          <w:sz w:val="24"/>
          <w:szCs w:val="24"/>
        </w:rPr>
        <w:t xml:space="preserve">, </w:t>
      </w:r>
      <w:r w:rsidRPr="00D95EE2">
        <w:rPr>
          <w:rFonts w:ascii="Times New Roman" w:hAnsi="Times New Roman" w:cs="Times New Roman"/>
          <w:sz w:val="24"/>
          <w:szCs w:val="24"/>
        </w:rPr>
        <w:t>в которо</w:t>
      </w:r>
      <w:r w:rsidR="008D098C">
        <w:rPr>
          <w:rFonts w:ascii="Times New Roman" w:hAnsi="Times New Roman" w:cs="Times New Roman"/>
          <w:sz w:val="24"/>
          <w:szCs w:val="24"/>
        </w:rPr>
        <w:t>м</w:t>
      </w:r>
      <w:r w:rsidRPr="00D95EE2">
        <w:rPr>
          <w:rFonts w:ascii="Times New Roman" w:hAnsi="Times New Roman" w:cs="Times New Roman"/>
          <w:sz w:val="24"/>
          <w:szCs w:val="24"/>
        </w:rPr>
        <w:t xml:space="preserve"> приняло участие более 300 участников.</w:t>
      </w:r>
      <w:r w:rsidR="008D098C" w:rsidRPr="008D09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098C" w:rsidRPr="00260CD2" w:rsidRDefault="008D098C" w:rsidP="008D09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CD2">
        <w:rPr>
          <w:rFonts w:ascii="Times New Roman" w:hAnsi="Times New Roman" w:cs="Times New Roman"/>
          <w:sz w:val="24"/>
          <w:szCs w:val="24"/>
        </w:rPr>
        <w:t xml:space="preserve">Самыми массовыми мероприятиями в районе </w:t>
      </w:r>
      <w:r>
        <w:rPr>
          <w:rFonts w:ascii="Times New Roman" w:hAnsi="Times New Roman" w:cs="Times New Roman"/>
          <w:sz w:val="24"/>
          <w:szCs w:val="24"/>
        </w:rPr>
        <w:t xml:space="preserve">являются </w:t>
      </w:r>
      <w:r w:rsidRPr="00260CD2">
        <w:rPr>
          <w:rFonts w:ascii="Times New Roman" w:hAnsi="Times New Roman" w:cs="Times New Roman"/>
          <w:sz w:val="24"/>
          <w:szCs w:val="24"/>
        </w:rPr>
        <w:t>соревнования, проводимые в рамках фестиваля Детского спорта, который ежегодно проводится во всех образовательных учреждениях Ханкайского района с апреля</w:t>
      </w:r>
      <w:r w:rsidR="00BC061A">
        <w:rPr>
          <w:rFonts w:ascii="Times New Roman" w:hAnsi="Times New Roman" w:cs="Times New Roman"/>
          <w:sz w:val="24"/>
          <w:szCs w:val="24"/>
        </w:rPr>
        <w:t xml:space="preserve"> по месяц май.</w:t>
      </w:r>
      <w:r w:rsidRPr="00260C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5EE2" w:rsidRPr="00D95EE2" w:rsidRDefault="00D95EE2" w:rsidP="00D95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EE2">
        <w:rPr>
          <w:rFonts w:ascii="Times New Roman" w:hAnsi="Times New Roman" w:cs="Times New Roman"/>
          <w:sz w:val="24"/>
          <w:szCs w:val="24"/>
        </w:rPr>
        <w:t>Команды района по различным видам спорта принимают участие в краевых Спартакиадах. Так, в краевых зимних и летних Спартакиадах, соревнованиях по отдельным видам спорта завоевано 10 кубков и 36 медалей, а также 8 медалей различного уровня завоевали спортсмены с ограниченными возможностями.</w:t>
      </w:r>
    </w:p>
    <w:p w:rsidR="00D95EE2" w:rsidRPr="00D95EE2" w:rsidRDefault="00D95EE2" w:rsidP="00D95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EE2">
        <w:rPr>
          <w:rFonts w:ascii="Times New Roman" w:hAnsi="Times New Roman" w:cs="Times New Roman"/>
          <w:sz w:val="24"/>
          <w:szCs w:val="24"/>
        </w:rPr>
        <w:t>За 2018 год подготовлено 2 спортсмена 1-го спортивного разряда по городошному спорту.</w:t>
      </w:r>
    </w:p>
    <w:p w:rsidR="00D95EE2" w:rsidRPr="00D95EE2" w:rsidRDefault="00D95EE2" w:rsidP="00D95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EE2">
        <w:rPr>
          <w:rFonts w:ascii="Times New Roman" w:hAnsi="Times New Roman" w:cs="Times New Roman"/>
          <w:sz w:val="24"/>
          <w:szCs w:val="24"/>
        </w:rPr>
        <w:t xml:space="preserve">На стадионе «Урожай» с. Камень-Рыболов проведен 20-й краевой турнир по мини-футболу памяти участкового инспектора Ханкайского РОВД Н.Е. Рожкова, в котором приняли участие команды Хорольского, Пограничного, Михайловского, Октябрьского и Ханкайского ОМВД. </w:t>
      </w:r>
    </w:p>
    <w:p w:rsidR="008D098C" w:rsidRPr="00260CD2" w:rsidRDefault="008D098C" w:rsidP="008D09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CD2">
        <w:rPr>
          <w:rFonts w:ascii="Times New Roman" w:hAnsi="Times New Roman" w:cs="Times New Roman"/>
          <w:sz w:val="24"/>
          <w:szCs w:val="24"/>
        </w:rPr>
        <w:t>В рамках программы «Развитие физической культуры и спорта в Ханкайском муниципальном районе на 2014 – 2021 годы» в районе за 2018 год проведено 32 мероприятия по различным видам спорта.</w:t>
      </w:r>
    </w:p>
    <w:p w:rsidR="008D098C" w:rsidRPr="00260CD2" w:rsidRDefault="008D098C" w:rsidP="008D09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CD2">
        <w:rPr>
          <w:rFonts w:ascii="Times New Roman" w:hAnsi="Times New Roman" w:cs="Times New Roman"/>
          <w:sz w:val="24"/>
          <w:szCs w:val="24"/>
        </w:rPr>
        <w:t>Популярность приобретает спорт среди жителей района с ограниченными возможностями. Ежегодно сборная команда спортсменов-инвалидов района принимает участие в краевых Спартакиадах, и проводят свои районные соревнования среди спортсменов с ограниченными возможностями.</w:t>
      </w:r>
    </w:p>
    <w:p w:rsidR="008D098C" w:rsidRPr="00260CD2" w:rsidRDefault="008D098C" w:rsidP="008D09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CD2">
        <w:rPr>
          <w:rFonts w:ascii="Times New Roman" w:hAnsi="Times New Roman" w:cs="Times New Roman"/>
          <w:sz w:val="24"/>
          <w:szCs w:val="24"/>
        </w:rPr>
        <w:t>Спортсменами-инвалидами района завоевано на краевых соревнованиях 8 медалей различного уровня.</w:t>
      </w:r>
    </w:p>
    <w:p w:rsidR="008D098C" w:rsidRDefault="008D098C" w:rsidP="008D09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CD2">
        <w:rPr>
          <w:rFonts w:ascii="Times New Roman" w:hAnsi="Times New Roman" w:cs="Times New Roman"/>
          <w:sz w:val="24"/>
          <w:szCs w:val="24"/>
        </w:rPr>
        <w:t>Популярность спорт приобретает и в Ханкайском филиале КГБ ПОУ «Уссурийский агропромышленный колледж». Команды волейболистов, баскетболистов и футболистов, участвуя в краевой Спартакиаде среди училищ, занимают призовые места. Так, в 2018 году спортсменами Ханкайского филиала КГБ ПОУ «УАПК» завоевано 5 кубков и 22 медали.</w:t>
      </w:r>
    </w:p>
    <w:p w:rsidR="00BC061A" w:rsidRPr="002E11C1" w:rsidRDefault="00BC061A" w:rsidP="008D09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11C1">
        <w:rPr>
          <w:rFonts w:ascii="Times New Roman" w:hAnsi="Times New Roman" w:cs="Times New Roman"/>
          <w:sz w:val="24"/>
          <w:szCs w:val="24"/>
        </w:rPr>
        <w:t>Данные о количестве объектов физкультуры и спорта на территории района см. в табл.2</w:t>
      </w:r>
      <w:r w:rsidR="003B3057" w:rsidRPr="002E11C1">
        <w:rPr>
          <w:rFonts w:ascii="Times New Roman" w:hAnsi="Times New Roman" w:cs="Times New Roman"/>
          <w:sz w:val="24"/>
          <w:szCs w:val="24"/>
        </w:rPr>
        <w:t>3</w:t>
      </w:r>
      <w:r w:rsidRPr="002E11C1">
        <w:rPr>
          <w:rFonts w:ascii="Times New Roman" w:hAnsi="Times New Roman" w:cs="Times New Roman"/>
          <w:sz w:val="24"/>
          <w:szCs w:val="24"/>
        </w:rPr>
        <w:t>.</w:t>
      </w:r>
    </w:p>
    <w:p w:rsidR="00BC061A" w:rsidRDefault="00BC061A" w:rsidP="00BC061A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271A82" w:rsidRDefault="00271A82" w:rsidP="00BC061A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271A82" w:rsidRDefault="00271A82" w:rsidP="00BC061A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271A82" w:rsidRDefault="00271A82" w:rsidP="00BC061A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271A82" w:rsidRPr="002E11C1" w:rsidRDefault="00271A82" w:rsidP="00BC061A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BC061A" w:rsidRPr="002E11C1" w:rsidRDefault="00BC061A" w:rsidP="00BC061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E11C1">
        <w:rPr>
          <w:rFonts w:ascii="Times New Roman" w:hAnsi="Times New Roman" w:cs="Times New Roman"/>
          <w:i/>
          <w:iCs/>
          <w:sz w:val="24"/>
          <w:szCs w:val="24"/>
        </w:rPr>
        <w:lastRenderedPageBreak/>
        <w:t>Таблица 2</w:t>
      </w:r>
      <w:r w:rsidR="003B3057" w:rsidRPr="002E11C1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2E11C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BC061A" w:rsidRDefault="00BC061A" w:rsidP="00BC061A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6379"/>
        <w:gridCol w:w="992"/>
        <w:gridCol w:w="993"/>
        <w:gridCol w:w="992"/>
      </w:tblGrid>
      <w:tr w:rsidR="00BC061A" w:rsidRPr="001405CF" w:rsidTr="00F049D2">
        <w:tc>
          <w:tcPr>
            <w:tcW w:w="6379" w:type="dxa"/>
            <w:shd w:val="clear" w:color="auto" w:fill="244061" w:themeFill="accent1" w:themeFillShade="80"/>
          </w:tcPr>
          <w:p w:rsidR="00BC061A" w:rsidRPr="001405CF" w:rsidRDefault="00BC061A" w:rsidP="002E0AA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Объекты физкультуры и спорта на территории района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BC061A" w:rsidRPr="001405CF" w:rsidRDefault="00BC061A" w:rsidP="002E0AA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405CF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BC061A" w:rsidRPr="001405CF" w:rsidRDefault="00BC061A" w:rsidP="002E0AA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405CF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BC061A" w:rsidRPr="001405CF" w:rsidRDefault="00BC061A" w:rsidP="002E0AA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405CF">
              <w:rPr>
                <w:rFonts w:ascii="Times New Roman" w:hAnsi="Times New Roman" w:cs="Times New Roman"/>
                <w:b/>
                <w:bCs/>
              </w:rPr>
              <w:t>2019 г.</w:t>
            </w:r>
          </w:p>
        </w:tc>
      </w:tr>
      <w:tr w:rsidR="00BC061A" w:rsidRPr="001405CF" w:rsidTr="00F049D2">
        <w:tc>
          <w:tcPr>
            <w:tcW w:w="6379" w:type="dxa"/>
          </w:tcPr>
          <w:p w:rsidR="00BC061A" w:rsidRPr="001405CF" w:rsidRDefault="00BC061A" w:rsidP="002E0A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спортивных сооружений - всего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93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</w:tr>
      <w:tr w:rsidR="00BC061A" w:rsidRPr="001405CF" w:rsidTr="00F049D2">
        <w:tc>
          <w:tcPr>
            <w:tcW w:w="6379" w:type="dxa"/>
          </w:tcPr>
          <w:p w:rsidR="00BC061A" w:rsidRPr="001405CF" w:rsidRDefault="00BC061A" w:rsidP="002E0A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из них муниципальных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93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</w:tr>
      <w:tr w:rsidR="00BC061A" w:rsidRPr="001405CF" w:rsidTr="00F049D2">
        <w:tc>
          <w:tcPr>
            <w:tcW w:w="6379" w:type="dxa"/>
          </w:tcPr>
          <w:p w:rsidR="00BC061A" w:rsidRPr="001405CF" w:rsidRDefault="00BC061A" w:rsidP="002E0A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видам: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BC061A" w:rsidRPr="001405CF" w:rsidTr="00F049D2">
        <w:tc>
          <w:tcPr>
            <w:tcW w:w="6379" w:type="dxa"/>
          </w:tcPr>
          <w:p w:rsidR="00BC061A" w:rsidRPr="001405CF" w:rsidRDefault="00BC061A" w:rsidP="002E0A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стадионы с трибунами на 1500 мест и более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C061A" w:rsidRPr="001405CF" w:rsidTr="00F049D2">
        <w:tc>
          <w:tcPr>
            <w:tcW w:w="6379" w:type="dxa"/>
          </w:tcPr>
          <w:p w:rsidR="00BC061A" w:rsidRPr="001405CF" w:rsidRDefault="00BC061A" w:rsidP="002E0A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из них муниципальных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C061A" w:rsidRPr="001405CF" w:rsidTr="00F049D2">
        <w:tc>
          <w:tcPr>
            <w:tcW w:w="6379" w:type="dxa"/>
          </w:tcPr>
          <w:p w:rsidR="00BC061A" w:rsidRPr="001405CF" w:rsidRDefault="00BC061A" w:rsidP="002E0A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плоскостные спортивные сооружения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93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  <w:tr w:rsidR="00BC061A" w:rsidRPr="001405CF" w:rsidTr="00F049D2">
        <w:tc>
          <w:tcPr>
            <w:tcW w:w="6379" w:type="dxa"/>
          </w:tcPr>
          <w:p w:rsidR="00BC061A" w:rsidRPr="001405CF" w:rsidRDefault="00BC061A" w:rsidP="002E0A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из них муниципальных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93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BC061A" w:rsidRPr="001405CF" w:rsidTr="00F049D2">
        <w:tc>
          <w:tcPr>
            <w:tcW w:w="6379" w:type="dxa"/>
          </w:tcPr>
          <w:p w:rsidR="00BC061A" w:rsidRPr="001405CF" w:rsidRDefault="00BC061A" w:rsidP="002E0A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плавательные бассейны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C061A" w:rsidRPr="001405CF" w:rsidTr="00F049D2">
        <w:tc>
          <w:tcPr>
            <w:tcW w:w="6379" w:type="dxa"/>
          </w:tcPr>
          <w:p w:rsidR="00BC061A" w:rsidRPr="001405CF" w:rsidRDefault="00BC061A" w:rsidP="002E0A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из них муниципальных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C061A" w:rsidRPr="001405CF" w:rsidTr="00F049D2">
        <w:tc>
          <w:tcPr>
            <w:tcW w:w="6379" w:type="dxa"/>
          </w:tcPr>
          <w:p w:rsidR="00BC061A" w:rsidRPr="001405CF" w:rsidRDefault="00BC061A" w:rsidP="002E0A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спортивные залы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BC061A" w:rsidRPr="001405CF" w:rsidTr="00F049D2">
        <w:tc>
          <w:tcPr>
            <w:tcW w:w="6379" w:type="dxa"/>
          </w:tcPr>
          <w:p w:rsidR="00BC061A" w:rsidRPr="001405CF" w:rsidRDefault="00BC061A" w:rsidP="002E0A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из них муниципальных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93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BC061A" w:rsidRPr="001405CF" w:rsidTr="00F049D2">
        <w:tc>
          <w:tcPr>
            <w:tcW w:w="6379" w:type="dxa"/>
          </w:tcPr>
          <w:p w:rsidR="00BC061A" w:rsidRPr="001405CF" w:rsidRDefault="00BC061A" w:rsidP="002E0A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детско-юношеских спортивных школ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C061A" w:rsidRPr="001405CF" w:rsidTr="00F049D2">
        <w:tc>
          <w:tcPr>
            <w:tcW w:w="6379" w:type="dxa"/>
          </w:tcPr>
          <w:p w:rsidR="00BC061A" w:rsidRPr="001405CF" w:rsidRDefault="00BC061A" w:rsidP="002E0A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В них занимается детей, человек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993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393</w:t>
            </w:r>
          </w:p>
        </w:tc>
        <w:tc>
          <w:tcPr>
            <w:tcW w:w="992" w:type="dxa"/>
          </w:tcPr>
          <w:p w:rsidR="00BC061A" w:rsidRPr="001405CF" w:rsidRDefault="00BC061A" w:rsidP="002E0AA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BC061A" w:rsidRPr="00F049D2" w:rsidRDefault="00BC061A" w:rsidP="00BC061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42507" w:rsidRPr="00523E6F" w:rsidRDefault="00B42507" w:rsidP="00B4250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Показатели, ха</w:t>
      </w:r>
      <w:r w:rsidRPr="00523E6F">
        <w:rPr>
          <w:rFonts w:ascii="Times New Roman" w:hAnsi="Times New Roman" w:cs="Times New Roman"/>
          <w:sz w:val="24"/>
          <w:szCs w:val="24"/>
        </w:rPr>
        <w:t xml:space="preserve">рактеризующие уровень развития физической культуры и спорта Ханкайского муниципального района, а также ожидаемый прогноз до 2024 года целевых показателей муниципальной программы </w:t>
      </w:r>
      <w:r w:rsidRPr="00523E6F">
        <w:rPr>
          <w:rFonts w:ascii="Times New Roman" w:hAnsi="Times New Roman" w:cs="Times New Roman"/>
          <w:bCs/>
          <w:sz w:val="24"/>
          <w:szCs w:val="24"/>
        </w:rPr>
        <w:t xml:space="preserve">«Развитие физической культуры и спорта в Ханкайском муниципальном районе» на 2020-2024 годы» </w:t>
      </w:r>
      <w:r w:rsidRPr="00523E6F">
        <w:rPr>
          <w:rFonts w:ascii="Times New Roman" w:hAnsi="Times New Roman" w:cs="Times New Roman"/>
          <w:sz w:val="24"/>
          <w:szCs w:val="24"/>
        </w:rPr>
        <w:t>представлены в табл.24.</w:t>
      </w:r>
    </w:p>
    <w:p w:rsidR="00523E6F" w:rsidRPr="00F049D2" w:rsidRDefault="000450D3" w:rsidP="00260CD2">
      <w:pPr>
        <w:pStyle w:val="6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523E6F">
        <w:rPr>
          <w:rFonts w:ascii="Times New Roman" w:hAnsi="Times New Roman" w:cs="Times New Roman"/>
          <w:sz w:val="24"/>
          <w:szCs w:val="24"/>
        </w:rPr>
        <w:tab/>
      </w:r>
    </w:p>
    <w:p w:rsidR="006321B0" w:rsidRPr="00523E6F" w:rsidRDefault="006321B0" w:rsidP="006321B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23E6F">
        <w:rPr>
          <w:rFonts w:ascii="Times New Roman" w:hAnsi="Times New Roman" w:cs="Times New Roman"/>
          <w:i/>
          <w:iCs/>
          <w:sz w:val="24"/>
          <w:szCs w:val="24"/>
        </w:rPr>
        <w:t>Таблица 2</w:t>
      </w:r>
      <w:r w:rsidR="003B3057" w:rsidRPr="00523E6F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523E6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6321B0" w:rsidRPr="00D92AE1" w:rsidRDefault="006321B0" w:rsidP="006321B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8"/>
          <w:szCs w:val="8"/>
        </w:rPr>
      </w:pPr>
    </w:p>
    <w:tbl>
      <w:tblPr>
        <w:tblW w:w="9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2"/>
        <w:gridCol w:w="4722"/>
        <w:gridCol w:w="1302"/>
        <w:gridCol w:w="699"/>
        <w:gridCol w:w="741"/>
        <w:gridCol w:w="14"/>
        <w:gridCol w:w="642"/>
        <w:gridCol w:w="14"/>
        <w:gridCol w:w="697"/>
      </w:tblGrid>
      <w:tr w:rsidR="006321B0" w:rsidRPr="0002074C" w:rsidTr="00F049D2">
        <w:trPr>
          <w:jc w:val="center"/>
        </w:trPr>
        <w:tc>
          <w:tcPr>
            <w:tcW w:w="522" w:type="dxa"/>
            <w:shd w:val="clear" w:color="auto" w:fill="244061" w:themeFill="accent1" w:themeFillShade="80"/>
          </w:tcPr>
          <w:p w:rsidR="006321B0" w:rsidRPr="005E3A10" w:rsidRDefault="006321B0" w:rsidP="00632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4722" w:type="dxa"/>
            <w:shd w:val="clear" w:color="auto" w:fill="244061" w:themeFill="accent1" w:themeFillShade="80"/>
          </w:tcPr>
          <w:p w:rsidR="006321B0" w:rsidRPr="005E3A10" w:rsidRDefault="006321B0" w:rsidP="00632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302" w:type="dxa"/>
            <w:shd w:val="clear" w:color="auto" w:fill="244061" w:themeFill="accent1" w:themeFillShade="80"/>
          </w:tcPr>
          <w:p w:rsidR="006321B0" w:rsidRPr="005E3A10" w:rsidRDefault="006321B0" w:rsidP="00632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Ед. изм.</w:t>
            </w:r>
          </w:p>
        </w:tc>
        <w:tc>
          <w:tcPr>
            <w:tcW w:w="1440" w:type="dxa"/>
            <w:gridSpan w:val="2"/>
            <w:shd w:val="clear" w:color="auto" w:fill="244061" w:themeFill="accent1" w:themeFillShade="80"/>
          </w:tcPr>
          <w:p w:rsidR="006321B0" w:rsidRPr="005E3A10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факт</w:t>
            </w:r>
          </w:p>
        </w:tc>
        <w:tc>
          <w:tcPr>
            <w:tcW w:w="1367" w:type="dxa"/>
            <w:gridSpan w:val="4"/>
            <w:shd w:val="clear" w:color="auto" w:fill="244061" w:themeFill="accent1" w:themeFillShade="80"/>
          </w:tcPr>
          <w:p w:rsidR="006321B0" w:rsidRPr="005E3A10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прогноз</w:t>
            </w:r>
          </w:p>
        </w:tc>
      </w:tr>
      <w:tr w:rsidR="006321B0" w:rsidRPr="0002074C" w:rsidTr="00F049D2">
        <w:trPr>
          <w:jc w:val="center"/>
        </w:trPr>
        <w:tc>
          <w:tcPr>
            <w:tcW w:w="522" w:type="dxa"/>
            <w:vMerge w:val="restart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22" w:type="dxa"/>
            <w:vMerge w:val="restart"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Обеспеченность спортивными сооружениями</w:t>
            </w:r>
          </w:p>
        </w:tc>
        <w:tc>
          <w:tcPr>
            <w:tcW w:w="1302" w:type="dxa"/>
            <w:vMerge w:val="restart"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EEECE1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656" w:type="dxa"/>
            <w:gridSpan w:val="2"/>
            <w:shd w:val="clear" w:color="auto" w:fill="EEECE1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31,88</w:t>
            </w:r>
          </w:p>
        </w:tc>
      </w:tr>
      <w:tr w:rsidR="006321B0" w:rsidRPr="0002074C" w:rsidTr="00F049D2">
        <w:trPr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656" w:type="dxa"/>
            <w:gridSpan w:val="2"/>
            <w:shd w:val="clear" w:color="auto" w:fill="EEECE1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48,0</w:t>
            </w:r>
          </w:p>
        </w:tc>
      </w:tr>
      <w:tr w:rsidR="006321B0" w:rsidRPr="0002074C" w:rsidTr="00F049D2">
        <w:trPr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656" w:type="dxa"/>
            <w:gridSpan w:val="2"/>
            <w:shd w:val="clear" w:color="auto" w:fill="EEECE1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</w:tr>
      <w:tr w:rsidR="006321B0" w:rsidRPr="0002074C" w:rsidTr="00F049D2">
        <w:trPr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656" w:type="dxa"/>
            <w:gridSpan w:val="2"/>
            <w:shd w:val="clear" w:color="auto" w:fill="EEECE1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52,0</w:t>
            </w:r>
          </w:p>
        </w:tc>
      </w:tr>
      <w:tr w:rsidR="006321B0" w:rsidRPr="0002074C" w:rsidTr="00F049D2">
        <w:trPr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29,5</w:t>
            </w:r>
          </w:p>
        </w:tc>
        <w:tc>
          <w:tcPr>
            <w:tcW w:w="656" w:type="dxa"/>
            <w:gridSpan w:val="2"/>
            <w:shd w:val="clear" w:color="auto" w:fill="EEECE1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54,0</w:t>
            </w:r>
          </w:p>
        </w:tc>
      </w:tr>
      <w:tr w:rsidR="006321B0" w:rsidRPr="0002074C" w:rsidTr="00F049D2">
        <w:trPr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30,89</w:t>
            </w:r>
          </w:p>
        </w:tc>
        <w:tc>
          <w:tcPr>
            <w:tcW w:w="656" w:type="dxa"/>
            <w:gridSpan w:val="2"/>
            <w:shd w:val="clear" w:color="auto" w:fill="EEECE1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55,6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 w:val="restart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22" w:type="dxa"/>
            <w:vMerge w:val="restart"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2074C">
              <w:rPr>
                <w:rFonts w:ascii="Times New Roman" w:hAnsi="Times New Roman" w:cs="Times New Roman"/>
              </w:rPr>
              <w:t xml:space="preserve">Доля населения, систематически </w:t>
            </w:r>
            <w:proofErr w:type="spellStart"/>
            <w:r w:rsidRPr="0002074C">
              <w:rPr>
                <w:rFonts w:ascii="Times New Roman" w:hAnsi="Times New Roman" w:cs="Times New Roman"/>
              </w:rPr>
              <w:t>занимающе</w:t>
            </w:r>
            <w:r>
              <w:rPr>
                <w:rFonts w:ascii="Times New Roman" w:hAnsi="Times New Roman" w:cs="Times New Roman"/>
              </w:rPr>
              <w:t>-</w:t>
            </w:r>
            <w:r w:rsidRPr="0002074C">
              <w:rPr>
                <w:rFonts w:ascii="Times New Roman" w:hAnsi="Times New Roman" w:cs="Times New Roman"/>
              </w:rPr>
              <w:t>гося</w:t>
            </w:r>
            <w:proofErr w:type="spellEnd"/>
            <w:r w:rsidRPr="0002074C">
              <w:rPr>
                <w:rFonts w:ascii="Times New Roman" w:hAnsi="Times New Roman" w:cs="Times New Roman"/>
              </w:rPr>
              <w:t xml:space="preserve"> физической культурой и спортом, в общей численности населения муниципального образования в возрасте от 3 до 79 лет</w:t>
            </w:r>
          </w:p>
        </w:tc>
        <w:tc>
          <w:tcPr>
            <w:tcW w:w="1302" w:type="dxa"/>
            <w:vMerge w:val="restart"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23,0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18,6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20,4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35,0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21,07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22,07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55,0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 w:val="restart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22" w:type="dxa"/>
            <w:vMerge w:val="restart"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Доля учащихся и студентов, систематически занимающихся физической культурой и спортом, в общей численности учащихся и студентов</w:t>
            </w:r>
          </w:p>
        </w:tc>
        <w:tc>
          <w:tcPr>
            <w:tcW w:w="1302" w:type="dxa"/>
            <w:vMerge w:val="restart"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31,1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55,0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36,8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38,2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76,0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40,7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82,0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83,9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48,22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86,0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 w:val="restart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22" w:type="dxa"/>
            <w:vMerge w:val="restart"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</w:p>
        </w:tc>
        <w:tc>
          <w:tcPr>
            <w:tcW w:w="1302" w:type="dxa"/>
            <w:vMerge w:val="restart"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</w:t>
            </w:r>
          </w:p>
        </w:tc>
        <w:tc>
          <w:tcPr>
            <w:tcW w:w="656" w:type="dxa"/>
            <w:gridSpan w:val="2"/>
            <w:shd w:val="clear" w:color="auto" w:fill="EEECE1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2,73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1,47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4,63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2,01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2,15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2,35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</w:tr>
      <w:tr w:rsidR="006321B0" w:rsidRPr="0002074C" w:rsidTr="00F049D2">
        <w:trPr>
          <w:trHeight w:val="228"/>
          <w:jc w:val="center"/>
        </w:trPr>
        <w:tc>
          <w:tcPr>
            <w:tcW w:w="522" w:type="dxa"/>
            <w:vMerge w:val="restart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22" w:type="dxa"/>
            <w:vMerge w:val="restart"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Доля населения городского округа, выполнившего нормативы испытаний (тестов) ВФСК «ГТО», в общей численности населения, принявшего участие в выполнении нормативов испытаний (тестов) ВФСК «ГТО»</w:t>
            </w:r>
          </w:p>
        </w:tc>
        <w:tc>
          <w:tcPr>
            <w:tcW w:w="1302" w:type="dxa"/>
            <w:vMerge w:val="restart"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</w:tr>
      <w:tr w:rsidR="006321B0" w:rsidRPr="0002074C" w:rsidTr="00F049D2">
        <w:trPr>
          <w:trHeight w:val="263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</w:tr>
      <w:tr w:rsidR="006321B0" w:rsidRPr="0002074C" w:rsidTr="00F049D2">
        <w:trPr>
          <w:trHeight w:val="222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</w:tr>
      <w:tr w:rsidR="006321B0" w:rsidRPr="0002074C" w:rsidTr="00F049D2">
        <w:trPr>
          <w:trHeight w:val="227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550</w:t>
            </w:r>
          </w:p>
        </w:tc>
      </w:tr>
      <w:tr w:rsidR="006321B0" w:rsidRPr="0002074C" w:rsidTr="00F049D2">
        <w:trPr>
          <w:trHeight w:val="203"/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</w:t>
            </w:r>
          </w:p>
        </w:tc>
      </w:tr>
      <w:tr w:rsidR="006321B0" w:rsidRPr="0002074C" w:rsidTr="00F049D2">
        <w:trPr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650</w:t>
            </w:r>
          </w:p>
        </w:tc>
      </w:tr>
      <w:tr w:rsidR="006321B0" w:rsidRPr="0002074C" w:rsidTr="00F049D2">
        <w:trPr>
          <w:jc w:val="center"/>
        </w:trPr>
        <w:tc>
          <w:tcPr>
            <w:tcW w:w="522" w:type="dxa"/>
            <w:vMerge w:val="restart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22" w:type="dxa"/>
            <w:vMerge w:val="restart"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 xml:space="preserve">Уровень обеспеченности населения </w:t>
            </w:r>
            <w:r w:rsidRPr="0002074C">
              <w:rPr>
                <w:rFonts w:ascii="Times New Roman" w:hAnsi="Times New Roman" w:cs="Times New Roman"/>
              </w:rPr>
              <w:lastRenderedPageBreak/>
              <w:t>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1302" w:type="dxa"/>
            <w:vMerge w:val="restart"/>
          </w:tcPr>
          <w:p w:rsidR="006321B0" w:rsidRPr="0002074C" w:rsidRDefault="006321B0" w:rsidP="00BC06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31,8</w:t>
            </w:r>
          </w:p>
        </w:tc>
      </w:tr>
      <w:tr w:rsidR="006321B0" w:rsidRPr="0002074C" w:rsidTr="00F049D2">
        <w:trPr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48,0</w:t>
            </w:r>
          </w:p>
        </w:tc>
      </w:tr>
      <w:tr w:rsidR="006321B0" w:rsidRPr="0002074C" w:rsidTr="00F049D2">
        <w:trPr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</w:tr>
      <w:tr w:rsidR="006321B0" w:rsidRPr="0002074C" w:rsidTr="00F049D2">
        <w:trPr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52,0</w:t>
            </w:r>
          </w:p>
        </w:tc>
      </w:tr>
      <w:tr w:rsidR="006321B0" w:rsidRPr="0002074C" w:rsidTr="00F049D2">
        <w:trPr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29,5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54,0</w:t>
            </w:r>
          </w:p>
        </w:tc>
      </w:tr>
      <w:tr w:rsidR="006321B0" w:rsidRPr="0002074C" w:rsidTr="00F049D2">
        <w:trPr>
          <w:jc w:val="center"/>
        </w:trPr>
        <w:tc>
          <w:tcPr>
            <w:tcW w:w="52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6321B0" w:rsidRPr="0002074C" w:rsidRDefault="006321B0" w:rsidP="006321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1" w:type="dxa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30,89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6321B0" w:rsidRPr="0002074C" w:rsidRDefault="006321B0" w:rsidP="0063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11" w:type="dxa"/>
            <w:gridSpan w:val="2"/>
          </w:tcPr>
          <w:p w:rsidR="006321B0" w:rsidRPr="0002074C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55,6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 w:val="restart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22" w:type="dxa"/>
            <w:vMerge w:val="restart"/>
          </w:tcPr>
          <w:p w:rsidR="00BC2C09" w:rsidRPr="0002074C" w:rsidRDefault="00BC2C09" w:rsidP="00BC2C0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Нормативная обеспеченность плоскостными спортивными сооружениями</w:t>
            </w:r>
          </w:p>
        </w:tc>
        <w:tc>
          <w:tcPr>
            <w:tcW w:w="1302" w:type="dxa"/>
            <w:vMerge w:val="restart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тыс. м</w:t>
            </w:r>
            <w:r w:rsidRPr="00BC2C09">
              <w:rPr>
                <w:rFonts w:ascii="Times New Roman" w:hAnsi="Times New Roman" w:cs="Times New Roman"/>
                <w:vertAlign w:val="superscript"/>
              </w:rPr>
              <w:t>2</w:t>
            </w:r>
            <w:r w:rsidRPr="00CF687E">
              <w:rPr>
                <w:rFonts w:ascii="Times New Roman" w:hAnsi="Times New Roman" w:cs="Times New Roman"/>
              </w:rPr>
              <w:t xml:space="preserve"> на 10000 населения</w:t>
            </w:r>
          </w:p>
        </w:tc>
        <w:tc>
          <w:tcPr>
            <w:tcW w:w="699" w:type="dxa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42,2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31,8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BC2C09" w:rsidRPr="0002074C" w:rsidRDefault="00BC2C09" w:rsidP="00BC2C0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42,2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48,0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BC2C09" w:rsidRPr="0002074C" w:rsidRDefault="00BC2C09" w:rsidP="00BC2C0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42,2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BC2C09" w:rsidRPr="0002074C" w:rsidRDefault="00BC2C09" w:rsidP="00BC2C0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42,2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52,0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BC2C09" w:rsidRPr="0002074C" w:rsidRDefault="00BC2C09" w:rsidP="00BC2C0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42,2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54,0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BC2C09" w:rsidRPr="0002074C" w:rsidRDefault="00BC2C09" w:rsidP="00BC2C0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42,2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55,6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 w:val="restart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22" w:type="dxa"/>
            <w:vMerge w:val="restart"/>
          </w:tcPr>
          <w:p w:rsidR="00BC2C09" w:rsidRPr="0002074C" w:rsidRDefault="00BC2C09" w:rsidP="00BC2C0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Нормативная обеспеченность спортивными залами</w:t>
            </w:r>
          </w:p>
        </w:tc>
        <w:tc>
          <w:tcPr>
            <w:tcW w:w="1302" w:type="dxa"/>
            <w:vMerge w:val="restart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 xml:space="preserve">тыс. </w:t>
            </w:r>
            <w:r>
              <w:rPr>
                <w:rFonts w:ascii="Times New Roman" w:hAnsi="Times New Roman" w:cs="Times New Roman"/>
              </w:rPr>
              <w:t>м</w:t>
            </w:r>
            <w:r w:rsidRPr="00BC2C09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687E">
              <w:rPr>
                <w:rFonts w:ascii="Times New Roman" w:hAnsi="Times New Roman" w:cs="Times New Roman"/>
              </w:rPr>
              <w:t>на 10000 населения</w:t>
            </w:r>
          </w:p>
        </w:tc>
        <w:tc>
          <w:tcPr>
            <w:tcW w:w="699" w:type="dxa"/>
            <w:shd w:val="clear" w:color="auto" w:fill="DBE5F1" w:themeFill="accent1" w:themeFillTint="33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BC2C09" w:rsidRPr="0002074C" w:rsidRDefault="00BC2C09" w:rsidP="00BC2C0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BC2C09" w:rsidRPr="0002074C" w:rsidRDefault="00BC2C09" w:rsidP="00BC2C0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BC2C09" w:rsidRPr="0002074C" w:rsidRDefault="00BC2C09" w:rsidP="00BC2C0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BC2C09" w:rsidRPr="0002074C" w:rsidRDefault="00BC2C09" w:rsidP="00BC2C0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</w:tcPr>
          <w:p w:rsidR="00BC2C09" w:rsidRPr="0002074C" w:rsidRDefault="00BC2C09" w:rsidP="00BC2C0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DBE5F1" w:themeFill="accent1" w:themeFillTint="33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656" w:type="dxa"/>
            <w:gridSpan w:val="2"/>
            <w:shd w:val="clear" w:color="auto" w:fill="DBE5F1" w:themeFill="accent1" w:themeFillTint="33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 w:val="restart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22" w:type="dxa"/>
            <w:vMerge w:val="restart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Увеличение доли обучающихся, занимающихся физической культурой и спортом во внеурочное время</w:t>
            </w:r>
          </w:p>
        </w:tc>
        <w:tc>
          <w:tcPr>
            <w:tcW w:w="1302" w:type="dxa"/>
            <w:vMerge w:val="restart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9" w:type="dxa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31,1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55,0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36,8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38,2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76,0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81,0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83,9</w:t>
            </w:r>
          </w:p>
        </w:tc>
      </w:tr>
      <w:tr w:rsidR="00BC2C09" w:rsidRPr="0002074C" w:rsidTr="00F049D2">
        <w:trPr>
          <w:jc w:val="center"/>
        </w:trPr>
        <w:tc>
          <w:tcPr>
            <w:tcW w:w="522" w:type="dxa"/>
            <w:vMerge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vAlign w:val="center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5" w:type="dxa"/>
            <w:gridSpan w:val="2"/>
          </w:tcPr>
          <w:p w:rsidR="00BC2C09" w:rsidRPr="0002074C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48,2</w:t>
            </w:r>
          </w:p>
        </w:tc>
        <w:tc>
          <w:tcPr>
            <w:tcW w:w="656" w:type="dxa"/>
            <w:gridSpan w:val="2"/>
            <w:shd w:val="clear" w:color="auto" w:fill="EEECE1" w:themeFill="background2"/>
          </w:tcPr>
          <w:p w:rsidR="00BC2C09" w:rsidRPr="0002074C" w:rsidRDefault="00BC2C09" w:rsidP="00BC2C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97" w:type="dxa"/>
            <w:vAlign w:val="center"/>
          </w:tcPr>
          <w:p w:rsidR="00BC2C09" w:rsidRPr="00CF687E" w:rsidRDefault="00BC2C09" w:rsidP="00BC2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86,0</w:t>
            </w:r>
          </w:p>
        </w:tc>
      </w:tr>
    </w:tbl>
    <w:p w:rsidR="006321B0" w:rsidRDefault="006321B0" w:rsidP="006321B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45B0" w:rsidRPr="00441391" w:rsidRDefault="00EE45B0" w:rsidP="00EE45B0">
      <w:pPr>
        <w:pStyle w:val="ac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303BD" w:rsidRPr="00441391" w:rsidRDefault="006303BD" w:rsidP="003D2792">
      <w:pPr>
        <w:pStyle w:val="ac"/>
        <w:numPr>
          <w:ilvl w:val="2"/>
          <w:numId w:val="36"/>
        </w:num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413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</w:t>
      </w:r>
      <w:r w:rsidR="00544B35" w:rsidRPr="004413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СТОРИКО-КУЛЬТУРНЫЙ ПОТЕНЦИАЛ</w:t>
      </w:r>
      <w:r w:rsidR="00C60CCB" w:rsidRPr="004413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258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ХАНКАЙСК</w:t>
      </w:r>
      <w:r w:rsidR="00F911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ОГО </w:t>
      </w:r>
      <w:r w:rsidR="00C60CCB" w:rsidRPr="004413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МУНИЦИПАЛЬНОГО РАЙОНА</w:t>
      </w:r>
    </w:p>
    <w:p w:rsidR="00BC061A" w:rsidRPr="00BC061A" w:rsidRDefault="00BC061A" w:rsidP="006121A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A535A5" w:rsidRDefault="00A535A5" w:rsidP="006121A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Ханкайский муниципальный район обладает высоким историко-культурным потенциалом, который в настоящее время не полностью реализован.</w:t>
      </w:r>
    </w:p>
    <w:p w:rsidR="00260CD2" w:rsidRPr="00260CD2" w:rsidRDefault="00260CD2" w:rsidP="00A53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CD2">
        <w:rPr>
          <w:rFonts w:ascii="Times New Roman" w:hAnsi="Times New Roman" w:cs="Times New Roman"/>
          <w:sz w:val="24"/>
          <w:szCs w:val="24"/>
        </w:rPr>
        <w:t xml:space="preserve">В </w:t>
      </w:r>
      <w:r w:rsidR="00A535A5">
        <w:rPr>
          <w:rFonts w:ascii="Times New Roman" w:hAnsi="Times New Roman" w:cs="Times New Roman"/>
          <w:sz w:val="24"/>
          <w:szCs w:val="24"/>
        </w:rPr>
        <w:t xml:space="preserve">районе </w:t>
      </w:r>
      <w:r w:rsidRPr="00260CD2">
        <w:rPr>
          <w:rFonts w:ascii="Times New Roman" w:hAnsi="Times New Roman" w:cs="Times New Roman"/>
          <w:sz w:val="24"/>
          <w:szCs w:val="24"/>
        </w:rPr>
        <w:t>работает 3 муниципальных учреждений культуры</w:t>
      </w:r>
      <w:r w:rsidR="00A535A5">
        <w:rPr>
          <w:rFonts w:ascii="Times New Roman" w:hAnsi="Times New Roman" w:cs="Times New Roman"/>
          <w:sz w:val="24"/>
          <w:szCs w:val="24"/>
        </w:rPr>
        <w:t xml:space="preserve">, в которых </w:t>
      </w:r>
      <w:r w:rsidRPr="00260CD2">
        <w:rPr>
          <w:rFonts w:ascii="Times New Roman" w:hAnsi="Times New Roman" w:cs="Times New Roman"/>
          <w:sz w:val="24"/>
          <w:szCs w:val="24"/>
        </w:rPr>
        <w:t>функционирует 13 клубных учреждений, 14 - библиотек, 1 детская школа искусств и 1 библиотечно-музейный центр.</w:t>
      </w:r>
      <w:r w:rsidR="00A535A5">
        <w:rPr>
          <w:rFonts w:ascii="Times New Roman" w:hAnsi="Times New Roman" w:cs="Times New Roman"/>
          <w:sz w:val="24"/>
          <w:szCs w:val="24"/>
        </w:rPr>
        <w:t xml:space="preserve"> Театры, тематические музеи, парки культуры и отдыха в настоящее время отсутствуют.</w:t>
      </w:r>
    </w:p>
    <w:p w:rsidR="00260CD2" w:rsidRPr="00260CD2" w:rsidRDefault="00260CD2" w:rsidP="00A53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CD2">
        <w:rPr>
          <w:rFonts w:ascii="Times New Roman" w:hAnsi="Times New Roman" w:cs="Times New Roman"/>
          <w:sz w:val="24"/>
          <w:szCs w:val="24"/>
        </w:rPr>
        <w:t>Ежегодно в районе</w:t>
      </w:r>
      <w:r w:rsidRPr="00260C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CD2">
        <w:rPr>
          <w:rFonts w:ascii="Times New Roman" w:hAnsi="Times New Roman" w:cs="Times New Roman"/>
          <w:sz w:val="24"/>
          <w:szCs w:val="24"/>
        </w:rPr>
        <w:t>проводятся:</w:t>
      </w:r>
    </w:p>
    <w:p w:rsidR="00260CD2" w:rsidRPr="00260CD2" w:rsidRDefault="00260CD2" w:rsidP="00A535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CD2">
        <w:rPr>
          <w:rFonts w:ascii="Times New Roman" w:hAnsi="Times New Roman" w:cs="Times New Roman"/>
          <w:sz w:val="24"/>
          <w:szCs w:val="24"/>
        </w:rPr>
        <w:t>- месячник</w:t>
      </w:r>
      <w:r w:rsidRPr="00260C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CD2">
        <w:rPr>
          <w:rFonts w:ascii="Times New Roman" w:hAnsi="Times New Roman" w:cs="Times New Roman"/>
          <w:sz w:val="24"/>
          <w:szCs w:val="24"/>
        </w:rPr>
        <w:t>военно-патриотического воспитания</w:t>
      </w:r>
      <w:r w:rsidRPr="00260CD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60CD2">
        <w:rPr>
          <w:rFonts w:ascii="Times New Roman" w:hAnsi="Times New Roman" w:cs="Times New Roman"/>
          <w:sz w:val="24"/>
          <w:szCs w:val="24"/>
        </w:rPr>
        <w:t>В рамках месячника</w:t>
      </w:r>
      <w:r w:rsidRPr="00260C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CD2">
        <w:rPr>
          <w:rFonts w:ascii="Times New Roman" w:hAnsi="Times New Roman" w:cs="Times New Roman"/>
          <w:sz w:val="24"/>
          <w:szCs w:val="24"/>
        </w:rPr>
        <w:t>прошли книжные выставки, уроки мужества, конкурсные и игровые программы, тематические вечера для молодежи и людей старшего поколения, фестиваль военно-патриотической песни «Мы чтим сынов отечества в мундирах», в котором приняли участие 150 человек и присутствовало в зале 400 человек.</w:t>
      </w:r>
      <w:r w:rsidRPr="00260CD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60CD2" w:rsidRPr="00260CD2" w:rsidRDefault="00260CD2" w:rsidP="00A53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CD2">
        <w:rPr>
          <w:rFonts w:ascii="Times New Roman" w:hAnsi="Times New Roman" w:cs="Times New Roman"/>
          <w:sz w:val="24"/>
          <w:szCs w:val="24"/>
        </w:rPr>
        <w:t>-районный народный праздник «Широкая Масленица» (около 2 тыс. чел.);</w:t>
      </w:r>
    </w:p>
    <w:p w:rsidR="00260CD2" w:rsidRPr="00260CD2" w:rsidRDefault="00260CD2" w:rsidP="00A53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CD2">
        <w:rPr>
          <w:rFonts w:ascii="Times New Roman" w:hAnsi="Times New Roman" w:cs="Times New Roman"/>
          <w:sz w:val="24"/>
          <w:szCs w:val="24"/>
        </w:rPr>
        <w:t>-конкурс детского творчества «Веселые нотки», в котором приняли участие не только дети Ханкайского района, но и гости из г. Владивостока. Всего на мероприятии присутствовало более 400 человек;</w:t>
      </w:r>
    </w:p>
    <w:p w:rsidR="00260CD2" w:rsidRPr="00D95EE2" w:rsidRDefault="00260CD2" w:rsidP="00A53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CD2">
        <w:rPr>
          <w:rFonts w:ascii="Times New Roman" w:hAnsi="Times New Roman" w:cs="Times New Roman"/>
          <w:sz w:val="24"/>
          <w:szCs w:val="24"/>
        </w:rPr>
        <w:t xml:space="preserve">-мероприятия, посвященные Дню Победы, Дню защиты детей, Дню образования Ханкайского муниципального района, и в эти же дни уже 18 год подряд проходит краевой фестиваль </w:t>
      </w:r>
      <w:r w:rsidRPr="00D95EE2">
        <w:rPr>
          <w:rFonts w:ascii="Times New Roman" w:hAnsi="Times New Roman" w:cs="Times New Roman"/>
          <w:sz w:val="24"/>
          <w:szCs w:val="24"/>
        </w:rPr>
        <w:t xml:space="preserve">сельской культуры «Ханкайские зори». </w:t>
      </w:r>
    </w:p>
    <w:p w:rsidR="00D95EE2" w:rsidRDefault="00D95EE2" w:rsidP="00A535A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5EE2">
        <w:rPr>
          <w:rFonts w:ascii="Times New Roman" w:hAnsi="Times New Roman" w:cs="Times New Roman"/>
          <w:bCs/>
          <w:sz w:val="24"/>
          <w:szCs w:val="24"/>
        </w:rPr>
        <w:t>Заработная плата за 2018 год по учреждениям культуры составила 35023 рубля и выросла на 14,6 % к уровню 2017 года.</w:t>
      </w:r>
    </w:p>
    <w:p w:rsidR="00A535A5" w:rsidRPr="00523E6F" w:rsidRDefault="00A535A5" w:rsidP="00A53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35A5">
        <w:rPr>
          <w:rFonts w:ascii="Times New Roman" w:hAnsi="Times New Roman" w:cs="Times New Roman"/>
          <w:bCs/>
          <w:sz w:val="24"/>
          <w:szCs w:val="24"/>
        </w:rPr>
        <w:t>Показатели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A535A5">
        <w:rPr>
          <w:rFonts w:ascii="Times New Roman" w:hAnsi="Times New Roman" w:cs="Times New Roman"/>
          <w:bCs/>
          <w:sz w:val="24"/>
          <w:szCs w:val="24"/>
        </w:rPr>
        <w:t xml:space="preserve"> характеризующие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деятельность муниципального района в области культуры</w:t>
      </w:r>
      <w:r w:rsidRPr="00523E6F">
        <w:rPr>
          <w:rFonts w:ascii="Times New Roman" w:hAnsi="Times New Roman" w:cs="Times New Roman"/>
          <w:sz w:val="24"/>
          <w:szCs w:val="24"/>
        </w:rPr>
        <w:t xml:space="preserve"> и искусства представлены в табл.2</w:t>
      </w:r>
      <w:r w:rsidR="00B42507" w:rsidRPr="00523E6F">
        <w:rPr>
          <w:rFonts w:ascii="Times New Roman" w:hAnsi="Times New Roman" w:cs="Times New Roman"/>
          <w:sz w:val="24"/>
          <w:szCs w:val="24"/>
        </w:rPr>
        <w:t>5</w:t>
      </w:r>
      <w:r w:rsidRPr="00523E6F">
        <w:rPr>
          <w:rFonts w:ascii="Times New Roman" w:hAnsi="Times New Roman" w:cs="Times New Roman"/>
          <w:sz w:val="24"/>
          <w:szCs w:val="24"/>
        </w:rPr>
        <w:t>.</w:t>
      </w:r>
    </w:p>
    <w:p w:rsidR="00490852" w:rsidRPr="00523E6F" w:rsidRDefault="00490852" w:rsidP="006321B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271A82" w:rsidRDefault="00271A82" w:rsidP="006321B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71A82" w:rsidRDefault="00271A82" w:rsidP="006321B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321B0" w:rsidRPr="00523E6F" w:rsidRDefault="006321B0" w:rsidP="006321B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23E6F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Таблица </w:t>
      </w:r>
      <w:r w:rsidR="00490852" w:rsidRPr="00523E6F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B42507" w:rsidRPr="00523E6F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523E6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6321B0" w:rsidRPr="00D92AE1" w:rsidRDefault="006321B0" w:rsidP="006321B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8"/>
          <w:szCs w:val="8"/>
        </w:rPr>
      </w:pPr>
    </w:p>
    <w:tbl>
      <w:tblPr>
        <w:tblW w:w="9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0"/>
        <w:gridCol w:w="4570"/>
        <w:gridCol w:w="1268"/>
        <w:gridCol w:w="697"/>
        <w:gridCol w:w="876"/>
        <w:gridCol w:w="656"/>
        <w:gridCol w:w="766"/>
      </w:tblGrid>
      <w:tr w:rsidR="006321B0" w:rsidRPr="0002074C" w:rsidTr="00490852">
        <w:trPr>
          <w:jc w:val="center"/>
        </w:trPr>
        <w:tc>
          <w:tcPr>
            <w:tcW w:w="520" w:type="dxa"/>
            <w:shd w:val="clear" w:color="auto" w:fill="244061" w:themeFill="accent1" w:themeFillShade="80"/>
          </w:tcPr>
          <w:p w:rsidR="006321B0" w:rsidRPr="005E3A10" w:rsidRDefault="006321B0" w:rsidP="00632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4570" w:type="dxa"/>
            <w:shd w:val="clear" w:color="auto" w:fill="244061" w:themeFill="accent1" w:themeFillShade="80"/>
          </w:tcPr>
          <w:p w:rsidR="006321B0" w:rsidRPr="005E3A10" w:rsidRDefault="006321B0" w:rsidP="00632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268" w:type="dxa"/>
            <w:shd w:val="clear" w:color="auto" w:fill="244061" w:themeFill="accent1" w:themeFillShade="80"/>
          </w:tcPr>
          <w:p w:rsidR="006321B0" w:rsidRPr="005E3A10" w:rsidRDefault="006321B0" w:rsidP="00632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Ед. изм.</w:t>
            </w:r>
          </w:p>
        </w:tc>
        <w:tc>
          <w:tcPr>
            <w:tcW w:w="1573" w:type="dxa"/>
            <w:gridSpan w:val="2"/>
            <w:shd w:val="clear" w:color="auto" w:fill="244061" w:themeFill="accent1" w:themeFillShade="80"/>
          </w:tcPr>
          <w:p w:rsidR="006321B0" w:rsidRPr="005E3A10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факт</w:t>
            </w:r>
          </w:p>
        </w:tc>
        <w:tc>
          <w:tcPr>
            <w:tcW w:w="1422" w:type="dxa"/>
            <w:gridSpan w:val="2"/>
            <w:shd w:val="clear" w:color="auto" w:fill="244061" w:themeFill="accent1" w:themeFillShade="80"/>
          </w:tcPr>
          <w:p w:rsidR="006321B0" w:rsidRPr="005E3A10" w:rsidRDefault="006321B0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прогноз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 w:val="restart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570" w:type="dxa"/>
            <w:vMerge w:val="restart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Доля структурных подразделений МУК, здания которых находятся в удовлетвори</w:t>
            </w:r>
            <w:r>
              <w:rPr>
                <w:rFonts w:ascii="Times New Roman" w:hAnsi="Times New Roman" w:cs="Times New Roman"/>
              </w:rPr>
              <w:t>-</w:t>
            </w:r>
            <w:r w:rsidRPr="00CF687E">
              <w:rPr>
                <w:rFonts w:ascii="Times New Roman" w:hAnsi="Times New Roman" w:cs="Times New Roman"/>
              </w:rPr>
              <w:t xml:space="preserve">тельном состоянии, </w:t>
            </w:r>
            <w:r>
              <w:rPr>
                <w:rFonts w:ascii="Times New Roman" w:hAnsi="Times New Roman" w:cs="Times New Roman"/>
              </w:rPr>
              <w:t>в</w:t>
            </w:r>
            <w:r w:rsidRPr="00CF687E">
              <w:rPr>
                <w:rFonts w:ascii="Times New Roman" w:hAnsi="Times New Roman" w:cs="Times New Roman"/>
              </w:rPr>
              <w:t xml:space="preserve"> общем количестве структурных подразделений МУК</w:t>
            </w:r>
          </w:p>
        </w:tc>
        <w:tc>
          <w:tcPr>
            <w:tcW w:w="1268" w:type="dxa"/>
            <w:vMerge w:val="restart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7" w:type="dxa"/>
            <w:shd w:val="clear" w:color="auto" w:fill="EEECE1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73,3</w:t>
            </w:r>
          </w:p>
        </w:tc>
        <w:tc>
          <w:tcPr>
            <w:tcW w:w="656" w:type="dxa"/>
            <w:shd w:val="clear" w:color="auto" w:fill="EEECE1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92,3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71,4</w:t>
            </w:r>
          </w:p>
        </w:tc>
        <w:tc>
          <w:tcPr>
            <w:tcW w:w="656" w:type="dxa"/>
            <w:shd w:val="clear" w:color="auto" w:fill="EEECE1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92,3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85,7</w:t>
            </w:r>
          </w:p>
        </w:tc>
        <w:tc>
          <w:tcPr>
            <w:tcW w:w="656" w:type="dxa"/>
            <w:shd w:val="clear" w:color="auto" w:fill="EEECE1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92,3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84,6</w:t>
            </w:r>
          </w:p>
        </w:tc>
        <w:tc>
          <w:tcPr>
            <w:tcW w:w="656" w:type="dxa"/>
            <w:shd w:val="clear" w:color="auto" w:fill="EEECE1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92,3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84,6</w:t>
            </w:r>
          </w:p>
        </w:tc>
        <w:tc>
          <w:tcPr>
            <w:tcW w:w="656" w:type="dxa"/>
            <w:shd w:val="clear" w:color="auto" w:fill="EEECE1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92,3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84,6</w:t>
            </w:r>
          </w:p>
        </w:tc>
        <w:tc>
          <w:tcPr>
            <w:tcW w:w="656" w:type="dxa"/>
            <w:shd w:val="clear" w:color="auto" w:fill="EEECE1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92,3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 w:val="restart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570" w:type="dxa"/>
            <w:vMerge w:val="restart"/>
            <w:vAlign w:val="center"/>
          </w:tcPr>
          <w:p w:rsidR="00490852" w:rsidRPr="00CF687E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Количество посещений муз</w:t>
            </w:r>
            <w:r>
              <w:rPr>
                <w:rFonts w:ascii="Times New Roman" w:hAnsi="Times New Roman" w:cs="Times New Roman"/>
              </w:rPr>
              <w:t>ейно-библиотечного центра муниципального образования</w:t>
            </w:r>
          </w:p>
        </w:tc>
        <w:tc>
          <w:tcPr>
            <w:tcW w:w="1268" w:type="dxa"/>
            <w:vMerge w:val="restart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5066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1700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4911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1720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1033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1730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1687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1740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1765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1750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1687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1760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 w:val="restart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570" w:type="dxa"/>
            <w:vMerge w:val="restart"/>
            <w:vAlign w:val="center"/>
          </w:tcPr>
          <w:p w:rsidR="00490852" w:rsidRPr="00CF687E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 xml:space="preserve">Количество посещений библиотек </w:t>
            </w:r>
            <w:r>
              <w:rPr>
                <w:rFonts w:ascii="Times New Roman" w:hAnsi="Times New Roman" w:cs="Times New Roman"/>
              </w:rPr>
              <w:t>муниципального образования</w:t>
            </w:r>
          </w:p>
        </w:tc>
        <w:tc>
          <w:tcPr>
            <w:tcW w:w="1268" w:type="dxa"/>
            <w:vMerge w:val="restart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16185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33350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16516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33360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28084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33370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33340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33375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33602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33380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33340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33385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 w:val="restart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570" w:type="dxa"/>
            <w:vMerge w:val="restart"/>
            <w:vAlign w:val="center"/>
          </w:tcPr>
          <w:p w:rsidR="00490852" w:rsidRPr="00CF687E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оличество выставок музея муниципального образования</w:t>
            </w:r>
          </w:p>
        </w:tc>
        <w:tc>
          <w:tcPr>
            <w:tcW w:w="1268" w:type="dxa"/>
            <w:vMerge w:val="restart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656" w:type="dxa"/>
            <w:shd w:val="clear" w:color="auto" w:fill="EEECE1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490852" w:rsidRPr="0002074C" w:rsidTr="00490852">
        <w:trPr>
          <w:trHeight w:val="228"/>
          <w:jc w:val="center"/>
        </w:trPr>
        <w:tc>
          <w:tcPr>
            <w:tcW w:w="520" w:type="dxa"/>
            <w:vMerge w:val="restart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570" w:type="dxa"/>
            <w:vMerge w:val="restart"/>
            <w:vAlign w:val="center"/>
          </w:tcPr>
          <w:p w:rsidR="00490852" w:rsidRPr="00CF687E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Количество зрителей культурно-досуговых мероприятий</w:t>
            </w:r>
          </w:p>
        </w:tc>
        <w:tc>
          <w:tcPr>
            <w:tcW w:w="1268" w:type="dxa"/>
            <w:vMerge w:val="restart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108230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28600</w:t>
            </w:r>
          </w:p>
        </w:tc>
      </w:tr>
      <w:tr w:rsidR="00490852" w:rsidRPr="0002074C" w:rsidTr="00490852">
        <w:trPr>
          <w:trHeight w:val="263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91307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28700</w:t>
            </w:r>
          </w:p>
        </w:tc>
      </w:tr>
      <w:tr w:rsidR="00490852" w:rsidRPr="0002074C" w:rsidTr="00490852">
        <w:trPr>
          <w:trHeight w:val="222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15899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28800</w:t>
            </w:r>
          </w:p>
        </w:tc>
      </w:tr>
      <w:tr w:rsidR="00490852" w:rsidRPr="0002074C" w:rsidTr="00490852">
        <w:trPr>
          <w:trHeight w:val="227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22381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28900</w:t>
            </w:r>
          </w:p>
        </w:tc>
      </w:tr>
      <w:tr w:rsidR="00490852" w:rsidRPr="0002074C" w:rsidTr="00490852">
        <w:trPr>
          <w:trHeight w:val="203"/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24013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29000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28524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29050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 w:val="restart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570" w:type="dxa"/>
            <w:vMerge w:val="restart"/>
            <w:vAlign w:val="center"/>
          </w:tcPr>
          <w:p w:rsidR="00490852" w:rsidRPr="00CF687E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Количество участников клубных формирований</w:t>
            </w:r>
          </w:p>
        </w:tc>
        <w:tc>
          <w:tcPr>
            <w:tcW w:w="1268" w:type="dxa"/>
            <w:vMerge w:val="restart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1164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1146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815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825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820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675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825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658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830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768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6" w:type="dxa"/>
            <w:vAlign w:val="center"/>
          </w:tcPr>
          <w:p w:rsidR="00490852" w:rsidRPr="00CF687E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835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 w:val="restart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570" w:type="dxa"/>
            <w:vMerge w:val="restart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Посещаемость учреждений культуры</w:t>
            </w:r>
          </w:p>
        </w:tc>
        <w:tc>
          <w:tcPr>
            <w:tcW w:w="1268" w:type="dxa"/>
            <w:vMerge w:val="restart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 xml:space="preserve">тыс. человек </w:t>
            </w: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6" w:type="dxa"/>
          </w:tcPr>
          <w:p w:rsidR="00490852" w:rsidRPr="002E11C1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11C1">
              <w:rPr>
                <w:rFonts w:ascii="Times New Roman" w:hAnsi="Times New Roman" w:cs="Times New Roman"/>
              </w:rPr>
              <w:t>108230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28600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6" w:type="dxa"/>
          </w:tcPr>
          <w:p w:rsidR="00490852" w:rsidRPr="002E11C1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11C1">
              <w:rPr>
                <w:rFonts w:ascii="Times New Roman" w:hAnsi="Times New Roman" w:cs="Times New Roman"/>
              </w:rPr>
              <w:t>91307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28700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15899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28800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22381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28900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24013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29000</w:t>
            </w:r>
          </w:p>
        </w:tc>
      </w:tr>
      <w:tr w:rsidR="00490852" w:rsidRPr="0002074C" w:rsidTr="00490852">
        <w:trPr>
          <w:jc w:val="center"/>
        </w:trPr>
        <w:tc>
          <w:tcPr>
            <w:tcW w:w="520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490852" w:rsidRPr="0002074C" w:rsidRDefault="00490852" w:rsidP="004908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28524</w:t>
            </w:r>
          </w:p>
        </w:tc>
        <w:tc>
          <w:tcPr>
            <w:tcW w:w="656" w:type="dxa"/>
            <w:shd w:val="clear" w:color="auto" w:fill="EEECE1" w:themeFill="background2"/>
          </w:tcPr>
          <w:p w:rsidR="00490852" w:rsidRPr="0002074C" w:rsidRDefault="00490852" w:rsidP="00490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6" w:type="dxa"/>
          </w:tcPr>
          <w:p w:rsidR="00490852" w:rsidRPr="0002074C" w:rsidRDefault="00490852" w:rsidP="004908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29050</w:t>
            </w:r>
          </w:p>
        </w:tc>
      </w:tr>
    </w:tbl>
    <w:p w:rsidR="006321B0" w:rsidRPr="0046055E" w:rsidRDefault="006321B0" w:rsidP="006321B0">
      <w:pPr>
        <w:pStyle w:val="6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6C2B34" w:rsidRPr="00523E6F" w:rsidRDefault="006C2B34" w:rsidP="006C2B34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3E6F">
        <w:rPr>
          <w:rFonts w:ascii="Times New Roman" w:hAnsi="Times New Roman" w:cs="Times New Roman"/>
          <w:sz w:val="24"/>
          <w:szCs w:val="24"/>
        </w:rPr>
        <w:t>Администрацией Ханкайского муниципального района реализуется муниципальная программа</w:t>
      </w:r>
      <w:r w:rsidRPr="00523E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3E6F">
        <w:rPr>
          <w:rFonts w:ascii="Times New Roman" w:hAnsi="Times New Roman" w:cs="Times New Roman"/>
          <w:sz w:val="24"/>
          <w:szCs w:val="24"/>
        </w:rPr>
        <w:t xml:space="preserve">«Развитие культуры </w:t>
      </w:r>
      <w:r w:rsidR="00B42507" w:rsidRPr="00523E6F">
        <w:rPr>
          <w:rFonts w:ascii="Times New Roman" w:hAnsi="Times New Roman" w:cs="Times New Roman"/>
          <w:sz w:val="24"/>
          <w:szCs w:val="24"/>
        </w:rPr>
        <w:t xml:space="preserve">и туризма в </w:t>
      </w:r>
      <w:r w:rsidRPr="00523E6F">
        <w:rPr>
          <w:rFonts w:ascii="Times New Roman" w:hAnsi="Times New Roman" w:cs="Times New Roman"/>
          <w:sz w:val="24"/>
          <w:szCs w:val="24"/>
        </w:rPr>
        <w:t>Ханкайско</w:t>
      </w:r>
      <w:r w:rsidR="00B42507" w:rsidRPr="00523E6F">
        <w:rPr>
          <w:rFonts w:ascii="Times New Roman" w:hAnsi="Times New Roman" w:cs="Times New Roman"/>
          <w:sz w:val="24"/>
          <w:szCs w:val="24"/>
        </w:rPr>
        <w:t>м</w:t>
      </w:r>
      <w:r w:rsidRPr="00523E6F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B42507" w:rsidRPr="00523E6F">
        <w:rPr>
          <w:rFonts w:ascii="Times New Roman" w:hAnsi="Times New Roman" w:cs="Times New Roman"/>
          <w:sz w:val="24"/>
          <w:szCs w:val="24"/>
        </w:rPr>
        <w:t>м</w:t>
      </w:r>
      <w:r w:rsidRPr="00523E6F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B42507" w:rsidRPr="00523E6F">
        <w:rPr>
          <w:rFonts w:ascii="Times New Roman" w:hAnsi="Times New Roman" w:cs="Times New Roman"/>
          <w:sz w:val="24"/>
          <w:szCs w:val="24"/>
        </w:rPr>
        <w:t>е</w:t>
      </w:r>
      <w:r w:rsidRPr="00523E6F">
        <w:rPr>
          <w:rFonts w:ascii="Times New Roman" w:hAnsi="Times New Roman" w:cs="Times New Roman"/>
          <w:sz w:val="24"/>
          <w:szCs w:val="24"/>
        </w:rPr>
        <w:t xml:space="preserve">» </w:t>
      </w:r>
      <w:r w:rsidRPr="00523E6F">
        <w:rPr>
          <w:rFonts w:ascii="Times New Roman" w:hAnsi="Times New Roman" w:cs="Times New Roman"/>
          <w:bCs/>
          <w:sz w:val="24"/>
          <w:szCs w:val="24"/>
        </w:rPr>
        <w:t>на 20</w:t>
      </w:r>
      <w:r w:rsidR="00B42507" w:rsidRPr="00523E6F">
        <w:rPr>
          <w:rFonts w:ascii="Times New Roman" w:hAnsi="Times New Roman" w:cs="Times New Roman"/>
          <w:bCs/>
          <w:sz w:val="24"/>
          <w:szCs w:val="24"/>
        </w:rPr>
        <w:t>20</w:t>
      </w:r>
      <w:r w:rsidRPr="00523E6F">
        <w:rPr>
          <w:rFonts w:ascii="Times New Roman" w:hAnsi="Times New Roman" w:cs="Times New Roman"/>
          <w:bCs/>
          <w:sz w:val="24"/>
          <w:szCs w:val="24"/>
        </w:rPr>
        <w:t>-202</w:t>
      </w:r>
      <w:r w:rsidR="00B42507" w:rsidRPr="00523E6F">
        <w:rPr>
          <w:rFonts w:ascii="Times New Roman" w:hAnsi="Times New Roman" w:cs="Times New Roman"/>
          <w:bCs/>
          <w:sz w:val="24"/>
          <w:szCs w:val="24"/>
        </w:rPr>
        <w:t>4</w:t>
      </w:r>
      <w:r w:rsidRPr="00523E6F">
        <w:rPr>
          <w:rFonts w:ascii="Times New Roman" w:hAnsi="Times New Roman" w:cs="Times New Roman"/>
          <w:bCs/>
          <w:sz w:val="24"/>
          <w:szCs w:val="24"/>
        </w:rPr>
        <w:t xml:space="preserve"> годы»,</w:t>
      </w:r>
      <w:r w:rsidRPr="00523E6F">
        <w:rPr>
          <w:rFonts w:ascii="Times New Roman" w:hAnsi="Times New Roman" w:cs="Times New Roman"/>
          <w:sz w:val="24"/>
          <w:szCs w:val="24"/>
        </w:rPr>
        <w:t xml:space="preserve"> которая должна обеспечить достижение следующих результатов:</w:t>
      </w:r>
      <w:r w:rsidR="00B42507" w:rsidRPr="00523E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2B34" w:rsidRPr="00523E6F" w:rsidRDefault="006C2B34" w:rsidP="006C2B34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3E6F">
        <w:rPr>
          <w:rFonts w:ascii="Times New Roman" w:hAnsi="Times New Roman" w:cs="Times New Roman"/>
          <w:sz w:val="24"/>
          <w:szCs w:val="24"/>
        </w:rPr>
        <w:t xml:space="preserve">- доля населения, участвующего в платных культурно-массовых мероприятиях </w:t>
      </w:r>
      <w:r w:rsidR="00B42507" w:rsidRPr="00523E6F">
        <w:rPr>
          <w:rFonts w:ascii="Times New Roman" w:hAnsi="Times New Roman" w:cs="Times New Roman"/>
          <w:sz w:val="24"/>
          <w:szCs w:val="24"/>
        </w:rPr>
        <w:t>– 2019 г. –</w:t>
      </w:r>
      <w:r w:rsidRPr="00523E6F">
        <w:rPr>
          <w:rFonts w:ascii="Times New Roman" w:hAnsi="Times New Roman" w:cs="Times New Roman"/>
          <w:sz w:val="24"/>
          <w:szCs w:val="24"/>
        </w:rPr>
        <w:t xml:space="preserve"> </w:t>
      </w:r>
      <w:r w:rsidR="00B42507" w:rsidRPr="00523E6F">
        <w:rPr>
          <w:rFonts w:ascii="Times New Roman" w:hAnsi="Times New Roman" w:cs="Times New Roman"/>
          <w:sz w:val="24"/>
          <w:szCs w:val="24"/>
        </w:rPr>
        <w:t>165%, 2020 г. – 165%, 2021 г. – 168,1%, 2022 г. – 169%, 2023 г. – 169,2%, 2024 г. – 169,5%</w:t>
      </w:r>
      <w:r w:rsidRPr="00523E6F">
        <w:rPr>
          <w:rFonts w:ascii="Times New Roman" w:hAnsi="Times New Roman" w:cs="Times New Roman"/>
          <w:sz w:val="24"/>
          <w:szCs w:val="24"/>
        </w:rPr>
        <w:t xml:space="preserve"> (факт: 2017 г. – 108,9%, 2018 г. – 130,59%);</w:t>
      </w:r>
    </w:p>
    <w:p w:rsidR="006C2B34" w:rsidRPr="00523E6F" w:rsidRDefault="006C2B34" w:rsidP="006C2B34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3E6F">
        <w:rPr>
          <w:rFonts w:ascii="Times New Roman" w:hAnsi="Times New Roman" w:cs="Times New Roman"/>
          <w:sz w:val="24"/>
          <w:szCs w:val="24"/>
        </w:rPr>
        <w:t xml:space="preserve">- уровень фактической обеспеченности клубами и учреждениями клубного типа </w:t>
      </w:r>
      <w:r w:rsidR="00B42507" w:rsidRPr="00523E6F">
        <w:rPr>
          <w:rFonts w:ascii="Times New Roman" w:hAnsi="Times New Roman" w:cs="Times New Roman"/>
          <w:sz w:val="24"/>
          <w:szCs w:val="24"/>
        </w:rPr>
        <w:t>–</w:t>
      </w:r>
      <w:r w:rsidRPr="00523E6F">
        <w:rPr>
          <w:rFonts w:ascii="Times New Roman" w:hAnsi="Times New Roman" w:cs="Times New Roman"/>
          <w:sz w:val="24"/>
          <w:szCs w:val="24"/>
        </w:rPr>
        <w:t xml:space="preserve"> (факт: 2017 г. – 96,27%, 2018 г. – 111,3%);</w:t>
      </w:r>
    </w:p>
    <w:p w:rsidR="006C2B34" w:rsidRPr="00523E6F" w:rsidRDefault="006C2B34" w:rsidP="006C2B34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3E6F">
        <w:rPr>
          <w:rFonts w:ascii="Times New Roman" w:hAnsi="Times New Roman" w:cs="Times New Roman"/>
          <w:sz w:val="24"/>
          <w:szCs w:val="24"/>
        </w:rPr>
        <w:lastRenderedPageBreak/>
        <w:t xml:space="preserve">- уровень фактической обеспеченности библиотеками - </w:t>
      </w:r>
      <w:r w:rsidR="00532B0C" w:rsidRPr="00523E6F">
        <w:rPr>
          <w:rFonts w:ascii="Times New Roman" w:hAnsi="Times New Roman" w:cs="Times New Roman"/>
          <w:sz w:val="24"/>
          <w:szCs w:val="24"/>
        </w:rPr>
        <w:t xml:space="preserve">2019 г. – 87,5%, 2020 г. – 87,5%, 2021 г. – 87,5%, 2022 г. – 87,5%, 2023 г. – 87,5:, 2024 г. – 87,5% </w:t>
      </w:r>
      <w:r w:rsidRPr="00523E6F">
        <w:rPr>
          <w:rFonts w:ascii="Times New Roman" w:hAnsi="Times New Roman" w:cs="Times New Roman"/>
          <w:sz w:val="24"/>
          <w:szCs w:val="24"/>
        </w:rPr>
        <w:t>(факт: 2017 г. – 93,75%, 2018 г. – 111,3%);</w:t>
      </w:r>
    </w:p>
    <w:p w:rsidR="006C2B34" w:rsidRPr="00523E6F" w:rsidRDefault="006C2B34" w:rsidP="006C2B34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3E6F">
        <w:rPr>
          <w:rFonts w:ascii="Times New Roman" w:hAnsi="Times New Roman" w:cs="Times New Roman"/>
          <w:sz w:val="24"/>
          <w:szCs w:val="24"/>
        </w:rPr>
        <w:t xml:space="preserve">- количество </w:t>
      </w:r>
      <w:r w:rsidR="00093D0A" w:rsidRPr="00523E6F">
        <w:rPr>
          <w:rFonts w:ascii="Times New Roman" w:hAnsi="Times New Roman" w:cs="Times New Roman"/>
          <w:sz w:val="24"/>
          <w:szCs w:val="24"/>
        </w:rPr>
        <w:t xml:space="preserve">мероприятий районного совета ветеранов - </w:t>
      </w:r>
      <w:r w:rsidR="00532B0C" w:rsidRPr="00523E6F">
        <w:rPr>
          <w:rFonts w:ascii="Times New Roman" w:hAnsi="Times New Roman" w:cs="Times New Roman"/>
          <w:sz w:val="24"/>
          <w:szCs w:val="24"/>
        </w:rPr>
        <w:t xml:space="preserve"> 2019 г. – 67 ед., 2020 г. – 68 ед., 2021 г. – 68 ед., 2022 г. – 69 ед., 2023 г. - 69</w:t>
      </w:r>
      <w:r w:rsidR="00093D0A" w:rsidRPr="00523E6F">
        <w:rPr>
          <w:rFonts w:ascii="Times New Roman" w:hAnsi="Times New Roman" w:cs="Times New Roman"/>
          <w:sz w:val="24"/>
          <w:szCs w:val="24"/>
        </w:rPr>
        <w:t xml:space="preserve"> </w:t>
      </w:r>
      <w:r w:rsidR="00532B0C" w:rsidRPr="00523E6F">
        <w:rPr>
          <w:rFonts w:ascii="Times New Roman" w:hAnsi="Times New Roman" w:cs="Times New Roman"/>
          <w:sz w:val="24"/>
          <w:szCs w:val="24"/>
        </w:rPr>
        <w:t xml:space="preserve">ед., 2024 г. – 70 ед. </w:t>
      </w:r>
      <w:r w:rsidR="00093D0A" w:rsidRPr="00523E6F">
        <w:rPr>
          <w:rFonts w:ascii="Times New Roman" w:hAnsi="Times New Roman" w:cs="Times New Roman"/>
          <w:sz w:val="24"/>
          <w:szCs w:val="24"/>
        </w:rPr>
        <w:t>(факт: 2017 г.– 88 ед., 2018 г. – 8</w:t>
      </w:r>
      <w:r w:rsidR="00532B0C" w:rsidRPr="00523E6F">
        <w:rPr>
          <w:rFonts w:ascii="Times New Roman" w:hAnsi="Times New Roman" w:cs="Times New Roman"/>
          <w:sz w:val="24"/>
          <w:szCs w:val="24"/>
        </w:rPr>
        <w:t>5 ед.</w:t>
      </w:r>
      <w:r w:rsidR="00093D0A" w:rsidRPr="00523E6F">
        <w:rPr>
          <w:rFonts w:ascii="Times New Roman" w:hAnsi="Times New Roman" w:cs="Times New Roman"/>
          <w:sz w:val="24"/>
          <w:szCs w:val="24"/>
        </w:rPr>
        <w:t>);</w:t>
      </w:r>
    </w:p>
    <w:p w:rsidR="00093D0A" w:rsidRPr="00523E6F" w:rsidRDefault="00093D0A" w:rsidP="006C2B34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3E6F">
        <w:rPr>
          <w:rFonts w:ascii="Times New Roman" w:hAnsi="Times New Roman" w:cs="Times New Roman"/>
          <w:sz w:val="24"/>
          <w:szCs w:val="24"/>
        </w:rPr>
        <w:t xml:space="preserve">- количество мероприятий районного общества инвалидов </w:t>
      </w:r>
      <w:r w:rsidR="00532B0C" w:rsidRPr="00523E6F">
        <w:rPr>
          <w:rFonts w:ascii="Times New Roman" w:hAnsi="Times New Roman" w:cs="Times New Roman"/>
          <w:sz w:val="24"/>
          <w:szCs w:val="24"/>
        </w:rPr>
        <w:t>–</w:t>
      </w:r>
      <w:r w:rsidRPr="00523E6F">
        <w:rPr>
          <w:rFonts w:ascii="Times New Roman" w:hAnsi="Times New Roman" w:cs="Times New Roman"/>
          <w:sz w:val="24"/>
          <w:szCs w:val="24"/>
        </w:rPr>
        <w:t xml:space="preserve"> </w:t>
      </w:r>
      <w:r w:rsidR="00532B0C" w:rsidRPr="00523E6F">
        <w:rPr>
          <w:rFonts w:ascii="Times New Roman" w:hAnsi="Times New Roman" w:cs="Times New Roman"/>
          <w:sz w:val="24"/>
          <w:szCs w:val="24"/>
        </w:rPr>
        <w:t>2019 г. – 80 ед., 2020 г. – 82 ед., 2021 г. – 85 ед., 2022 г. – 85 ед., 2023 г. – 87 ед., 2024 г. – 88 ед.</w:t>
      </w:r>
      <w:r w:rsidRPr="00523E6F">
        <w:rPr>
          <w:rFonts w:ascii="Times New Roman" w:hAnsi="Times New Roman" w:cs="Times New Roman"/>
          <w:sz w:val="24"/>
          <w:szCs w:val="24"/>
        </w:rPr>
        <w:t xml:space="preserve"> (факт: 2017 г. – 10 ед., 2018 г. – 18 ед.);</w:t>
      </w:r>
    </w:p>
    <w:p w:rsidR="00093D0A" w:rsidRPr="00523E6F" w:rsidRDefault="00093D0A" w:rsidP="006C2B34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3E6F">
        <w:rPr>
          <w:rFonts w:ascii="Times New Roman" w:hAnsi="Times New Roman" w:cs="Times New Roman"/>
          <w:sz w:val="24"/>
          <w:szCs w:val="24"/>
        </w:rPr>
        <w:t xml:space="preserve">- количество преподавателей детской школы искусств, прошедших курсы повышения квалификации </w:t>
      </w:r>
      <w:r w:rsidR="00532B0C" w:rsidRPr="00523E6F">
        <w:rPr>
          <w:rFonts w:ascii="Times New Roman" w:hAnsi="Times New Roman" w:cs="Times New Roman"/>
          <w:sz w:val="24"/>
          <w:szCs w:val="24"/>
        </w:rPr>
        <w:t>–</w:t>
      </w:r>
      <w:r w:rsidRPr="00523E6F">
        <w:rPr>
          <w:rFonts w:ascii="Times New Roman" w:hAnsi="Times New Roman" w:cs="Times New Roman"/>
          <w:sz w:val="24"/>
          <w:szCs w:val="24"/>
        </w:rPr>
        <w:t xml:space="preserve"> </w:t>
      </w:r>
      <w:r w:rsidR="00532B0C" w:rsidRPr="00523E6F">
        <w:rPr>
          <w:rFonts w:ascii="Times New Roman" w:hAnsi="Times New Roman" w:cs="Times New Roman"/>
          <w:sz w:val="24"/>
          <w:szCs w:val="24"/>
        </w:rPr>
        <w:t>2019 г. – 16 человек, 2022 г. – 16 человек</w:t>
      </w:r>
      <w:r w:rsidRPr="00523E6F">
        <w:rPr>
          <w:rFonts w:ascii="Times New Roman" w:hAnsi="Times New Roman" w:cs="Times New Roman"/>
          <w:sz w:val="24"/>
          <w:szCs w:val="24"/>
        </w:rPr>
        <w:t xml:space="preserve"> (факт: 2017 г. – 15 ед., 2018 г. – 2 ед.);</w:t>
      </w:r>
    </w:p>
    <w:p w:rsidR="00093D0A" w:rsidRPr="00523E6F" w:rsidRDefault="00093D0A" w:rsidP="006C2B34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3E6F">
        <w:rPr>
          <w:rFonts w:ascii="Times New Roman" w:hAnsi="Times New Roman" w:cs="Times New Roman"/>
          <w:sz w:val="24"/>
          <w:szCs w:val="24"/>
        </w:rPr>
        <w:t xml:space="preserve">- количество мероприятий детской школы искусств (выставок, концертов, конкурсов) </w:t>
      </w:r>
      <w:r w:rsidR="00532B0C" w:rsidRPr="00523E6F">
        <w:rPr>
          <w:rFonts w:ascii="Times New Roman" w:hAnsi="Times New Roman" w:cs="Times New Roman"/>
          <w:sz w:val="24"/>
          <w:szCs w:val="24"/>
        </w:rPr>
        <w:t>–</w:t>
      </w:r>
      <w:r w:rsidRPr="00523E6F">
        <w:rPr>
          <w:rFonts w:ascii="Times New Roman" w:hAnsi="Times New Roman" w:cs="Times New Roman"/>
          <w:sz w:val="24"/>
          <w:szCs w:val="24"/>
        </w:rPr>
        <w:t xml:space="preserve"> </w:t>
      </w:r>
      <w:r w:rsidR="00532B0C" w:rsidRPr="00523E6F">
        <w:rPr>
          <w:rFonts w:ascii="Times New Roman" w:hAnsi="Times New Roman" w:cs="Times New Roman"/>
          <w:sz w:val="24"/>
          <w:szCs w:val="24"/>
        </w:rPr>
        <w:t>2019 г. – 60 ед., 2020 г. – 56 ед., 2021 г. – 56 ед., 2022 г. – 56 ед., 2023 г. – 57 ед., 2024 г. – 58 ед.</w:t>
      </w:r>
      <w:r w:rsidRPr="00523E6F">
        <w:rPr>
          <w:rFonts w:ascii="Times New Roman" w:hAnsi="Times New Roman" w:cs="Times New Roman"/>
          <w:sz w:val="24"/>
          <w:szCs w:val="24"/>
        </w:rPr>
        <w:t xml:space="preserve"> (факт: 2017 г. – 53 ед., 2018 ед. – 72 ед.);</w:t>
      </w:r>
    </w:p>
    <w:p w:rsidR="00093D0A" w:rsidRDefault="00093D0A" w:rsidP="006C2B34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3E6F">
        <w:rPr>
          <w:rFonts w:ascii="Times New Roman" w:hAnsi="Times New Roman" w:cs="Times New Roman"/>
          <w:sz w:val="24"/>
          <w:szCs w:val="24"/>
        </w:rPr>
        <w:t xml:space="preserve">- доля детей и молодежи, участвующих в мероприятии </w:t>
      </w:r>
      <w:r w:rsidR="00532B0C" w:rsidRPr="00523E6F">
        <w:rPr>
          <w:rFonts w:ascii="Times New Roman" w:hAnsi="Times New Roman" w:cs="Times New Roman"/>
          <w:sz w:val="24"/>
          <w:szCs w:val="24"/>
        </w:rPr>
        <w:t>–</w:t>
      </w:r>
      <w:r w:rsidRPr="00523E6F">
        <w:rPr>
          <w:rFonts w:ascii="Times New Roman" w:hAnsi="Times New Roman" w:cs="Times New Roman"/>
          <w:sz w:val="24"/>
          <w:szCs w:val="24"/>
        </w:rPr>
        <w:t xml:space="preserve"> </w:t>
      </w:r>
      <w:r w:rsidR="00532B0C" w:rsidRPr="00523E6F">
        <w:rPr>
          <w:rFonts w:ascii="Times New Roman" w:hAnsi="Times New Roman" w:cs="Times New Roman"/>
          <w:sz w:val="24"/>
          <w:szCs w:val="24"/>
        </w:rPr>
        <w:t>2019 г. – 50%, 2020 г. -50%, 2021 г. – 55%, 2022 г. – 60%, 2023 г. – 65%, 2024 г. – 70%</w:t>
      </w:r>
      <w:r w:rsidRPr="00523E6F">
        <w:rPr>
          <w:rFonts w:ascii="Times New Roman" w:hAnsi="Times New Roman" w:cs="Times New Roman"/>
          <w:sz w:val="24"/>
          <w:szCs w:val="24"/>
        </w:rPr>
        <w:t xml:space="preserve"> (факт: 2017 г. – 90,18%, 2018 г. – 162,2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4%).</w:t>
      </w:r>
    </w:p>
    <w:p w:rsidR="00260CD2" w:rsidRDefault="00260CD2" w:rsidP="00496964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4E33AE" w:rsidRDefault="00490852" w:rsidP="00DC753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0B04">
        <w:rPr>
          <w:rFonts w:ascii="Times New Roman" w:hAnsi="Times New Roman" w:cs="Times New Roman"/>
          <w:b/>
          <w:bCs/>
          <w:i/>
          <w:sz w:val="24"/>
          <w:szCs w:val="24"/>
        </w:rPr>
        <w:t>Вывод: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Социальная инфраструктура Ханкайского муниципального района требует существенной модернизации, прежде всего</w:t>
      </w:r>
      <w:r w:rsidR="00DC753F">
        <w:rPr>
          <w:rFonts w:ascii="Times New Roman" w:hAnsi="Times New Roman" w:cs="Times New Roman"/>
          <w:i/>
          <w:sz w:val="24"/>
          <w:szCs w:val="24"/>
        </w:rPr>
        <w:t xml:space="preserve"> имеющейся</w:t>
      </w:r>
      <w:r w:rsidR="00AF6337">
        <w:rPr>
          <w:rFonts w:ascii="Times New Roman" w:hAnsi="Times New Roman" w:cs="Times New Roman"/>
          <w:i/>
          <w:sz w:val="24"/>
          <w:szCs w:val="24"/>
        </w:rPr>
        <w:t xml:space="preserve"> ее </w:t>
      </w:r>
      <w:r>
        <w:rPr>
          <w:rFonts w:ascii="Times New Roman" w:hAnsi="Times New Roman" w:cs="Times New Roman"/>
          <w:i/>
          <w:sz w:val="24"/>
          <w:szCs w:val="24"/>
        </w:rPr>
        <w:t>материально-</w:t>
      </w:r>
      <w:r w:rsidR="00DC753F">
        <w:rPr>
          <w:rFonts w:ascii="Times New Roman" w:hAnsi="Times New Roman" w:cs="Times New Roman"/>
          <w:i/>
          <w:sz w:val="24"/>
          <w:szCs w:val="24"/>
        </w:rPr>
        <w:t>технической базы.</w:t>
      </w:r>
      <w:r w:rsidR="00E566DF">
        <w:rPr>
          <w:rFonts w:ascii="Times New Roman" w:hAnsi="Times New Roman" w:cs="Times New Roman"/>
          <w:i/>
          <w:sz w:val="24"/>
          <w:szCs w:val="24"/>
        </w:rPr>
        <w:t xml:space="preserve"> Наиболее остро стоит вопрос, связанный с обеспеченностью жителей района современными объектами физкультуры и спорта, а также обустройством придомовых территорий спортивными</w:t>
      </w:r>
      <w:r w:rsidR="00C80926" w:rsidRPr="00C80926">
        <w:rPr>
          <w:rFonts w:ascii="Times New Roman" w:hAnsi="Times New Roman" w:cs="Times New Roman"/>
          <w:i/>
          <w:color w:val="365F91" w:themeColor="accent1" w:themeShade="BF"/>
          <w:sz w:val="20"/>
          <w:szCs w:val="20"/>
        </w:rPr>
        <w:t xml:space="preserve"> </w:t>
      </w:r>
      <w:r w:rsidR="00E566DF">
        <w:rPr>
          <w:rFonts w:ascii="Times New Roman" w:hAnsi="Times New Roman" w:cs="Times New Roman"/>
          <w:i/>
          <w:sz w:val="24"/>
          <w:szCs w:val="24"/>
        </w:rPr>
        <w:t>и детскими площадками</w:t>
      </w:r>
      <w:r w:rsidR="00C80926">
        <w:rPr>
          <w:rFonts w:ascii="Times New Roman" w:hAnsi="Times New Roman" w:cs="Times New Roman"/>
          <w:i/>
          <w:sz w:val="24"/>
          <w:szCs w:val="24"/>
        </w:rPr>
        <w:t xml:space="preserve">, в том числе строительство площадок для </w:t>
      </w:r>
      <w:proofErr w:type="spellStart"/>
      <w:r w:rsidR="00C80926">
        <w:rPr>
          <w:rFonts w:ascii="Times New Roman" w:hAnsi="Times New Roman" w:cs="Times New Roman"/>
          <w:i/>
          <w:sz w:val="24"/>
          <w:szCs w:val="24"/>
        </w:rPr>
        <w:t>воркаута</w:t>
      </w:r>
      <w:proofErr w:type="spellEnd"/>
      <w:r w:rsidR="00C80926">
        <w:rPr>
          <w:rFonts w:ascii="Times New Roman" w:hAnsi="Times New Roman" w:cs="Times New Roman"/>
          <w:i/>
          <w:sz w:val="24"/>
          <w:szCs w:val="24"/>
        </w:rPr>
        <w:t xml:space="preserve"> и установка уличных тренажеров.</w:t>
      </w:r>
      <w:r w:rsidR="00DC753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F6337" w:rsidRDefault="004E33AE" w:rsidP="00DC753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Также нео</w:t>
      </w:r>
      <w:r w:rsidR="00AF6337">
        <w:rPr>
          <w:rFonts w:ascii="Times New Roman" w:hAnsi="Times New Roman" w:cs="Times New Roman"/>
          <w:i/>
          <w:sz w:val="24"/>
          <w:szCs w:val="24"/>
        </w:rPr>
        <w:t>бходимо сделать акцент на активное использование дистанционных технологий обучения в учебном процессе, обеспечения доступа к информационным массивам данных для поддержки библиотечной и музейной деятельности, наладить взаимодействие и интернет-коммуникации для реализации возможности получения дистанционной консультативной и диагностической медицинской помощи, формирования электронных медицинских карт жителей района, создания интернет-портала для взаимодействия по вопросам здравоохранения, образования, культуры и иным вопросам, связанным с реализацией творческих, интеллектуальных, предпринимательских</w:t>
      </w:r>
      <w:r w:rsidR="00E566DF">
        <w:rPr>
          <w:rFonts w:ascii="Times New Roman" w:hAnsi="Times New Roman" w:cs="Times New Roman"/>
          <w:i/>
          <w:sz w:val="24"/>
          <w:szCs w:val="24"/>
        </w:rPr>
        <w:t xml:space="preserve"> и познавательных интересов жителей района</w:t>
      </w:r>
      <w:r w:rsidR="00AF6337">
        <w:rPr>
          <w:rFonts w:ascii="Times New Roman" w:hAnsi="Times New Roman" w:cs="Times New Roman"/>
          <w:i/>
          <w:sz w:val="24"/>
          <w:szCs w:val="24"/>
        </w:rPr>
        <w:t>.</w:t>
      </w:r>
    </w:p>
    <w:p w:rsidR="00490852" w:rsidRPr="00C80926" w:rsidRDefault="00DC753F" w:rsidP="00DC753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Имеется необходимость обустройства рекреационных зон отдыха в общественно-деловой части</w:t>
      </w:r>
      <w:r w:rsidR="006172F3">
        <w:rPr>
          <w:rFonts w:ascii="Times New Roman" w:hAnsi="Times New Roman" w:cs="Times New Roman"/>
          <w:i/>
          <w:sz w:val="24"/>
          <w:szCs w:val="24"/>
        </w:rPr>
        <w:t xml:space="preserve"> населенных пунктов района</w:t>
      </w:r>
      <w:r w:rsidR="004E33AE">
        <w:rPr>
          <w:rFonts w:ascii="Times New Roman" w:hAnsi="Times New Roman" w:cs="Times New Roman"/>
          <w:i/>
          <w:sz w:val="24"/>
          <w:szCs w:val="24"/>
        </w:rPr>
        <w:t xml:space="preserve">, организации парковых зон с формированием на их территории тематических детских игровых площадок, посвященным разным </w:t>
      </w:r>
      <w:r w:rsidR="0064771D">
        <w:rPr>
          <w:rFonts w:ascii="Times New Roman" w:hAnsi="Times New Roman" w:cs="Times New Roman"/>
          <w:i/>
          <w:sz w:val="24"/>
          <w:szCs w:val="24"/>
        </w:rPr>
        <w:t>сказочным персонажам (например, скверики по мотивам сказок Пушкина, по мотивам сказок Андерсена, по мотивам сказок А.Волкова (серия «Волшебник Изумрудного города»), А.Толстого («</w:t>
      </w:r>
      <w:r w:rsidR="0064771D" w:rsidRPr="00C80926">
        <w:rPr>
          <w:rFonts w:ascii="Times New Roman" w:hAnsi="Times New Roman" w:cs="Times New Roman"/>
          <w:i/>
          <w:sz w:val="24"/>
          <w:szCs w:val="24"/>
        </w:rPr>
        <w:t xml:space="preserve">Буратино» ), по мотивам русских народных сказок и др.), а также площадок и аллей для катания на самокатах, роликах, </w:t>
      </w:r>
      <w:proofErr w:type="spellStart"/>
      <w:r w:rsidR="0064771D" w:rsidRPr="00C80926">
        <w:rPr>
          <w:rFonts w:ascii="Times New Roman" w:hAnsi="Times New Roman" w:cs="Times New Roman"/>
          <w:i/>
          <w:sz w:val="24"/>
          <w:szCs w:val="24"/>
        </w:rPr>
        <w:t>гидроскутерах</w:t>
      </w:r>
      <w:proofErr w:type="spellEnd"/>
      <w:r w:rsidR="0064771D" w:rsidRPr="00C80926">
        <w:rPr>
          <w:rFonts w:ascii="Times New Roman" w:hAnsi="Times New Roman" w:cs="Times New Roman"/>
          <w:i/>
          <w:sz w:val="24"/>
          <w:szCs w:val="24"/>
        </w:rPr>
        <w:t>, скейтбордах и т.п.</w:t>
      </w:r>
      <w:r w:rsidR="004E33AE" w:rsidRPr="00C809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80926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490852" w:rsidRDefault="00C80926" w:rsidP="000F432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80926">
        <w:rPr>
          <w:rFonts w:ascii="Times New Roman" w:hAnsi="Times New Roman" w:cs="Times New Roman"/>
          <w:i/>
          <w:iCs/>
          <w:sz w:val="24"/>
          <w:szCs w:val="24"/>
        </w:rPr>
        <w:t>Также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перспективной является идея создани</w:t>
      </w:r>
      <w:r w:rsidR="006172F3">
        <w:rPr>
          <w:rFonts w:ascii="Times New Roman" w:hAnsi="Times New Roman" w:cs="Times New Roman"/>
          <w:i/>
          <w:iCs/>
          <w:sz w:val="24"/>
          <w:szCs w:val="24"/>
        </w:rPr>
        <w:t>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сети частных тематических мини-музеев, организационно объединенных в единый </w:t>
      </w:r>
      <w:r w:rsidR="003273C4">
        <w:rPr>
          <w:rFonts w:ascii="Times New Roman" w:hAnsi="Times New Roman" w:cs="Times New Roman"/>
          <w:i/>
          <w:iCs/>
          <w:sz w:val="24"/>
          <w:szCs w:val="24"/>
        </w:rPr>
        <w:t>комплекс и формирующих неповторимый облик Ханкайского района.</w:t>
      </w:r>
    </w:p>
    <w:p w:rsidR="003273C4" w:rsidRDefault="003273C4" w:rsidP="003273C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Климатические и природные ресурсы территории позволяют позиционировать Ханкайский муниципальный район как здравницу Приморского края, поддерживая на его территории развитие сети частных оздоровительных, косметических  и массажных центров, реализующих принципы</w:t>
      </w:r>
      <w:r w:rsidR="004350D1">
        <w:rPr>
          <w:rFonts w:ascii="Times New Roman" w:hAnsi="Times New Roman" w:cs="Times New Roman"/>
          <w:i/>
          <w:iCs/>
          <w:sz w:val="24"/>
          <w:szCs w:val="24"/>
        </w:rPr>
        <w:t>, традиции и технологии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традиционной, народной и китайской медицины.</w:t>
      </w:r>
    </w:p>
    <w:p w:rsidR="003273C4" w:rsidRPr="00C80926" w:rsidRDefault="003273C4" w:rsidP="003273C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Интересно сочетание лечебно-оздоровительных процедур, образовательного процесса (например, обучение дайвингу, виндсерфингу или рисованию)</w:t>
      </w:r>
      <w:r w:rsidR="00F90D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 креативного </w:t>
      </w: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отдыха.</w:t>
      </w:r>
      <w:r w:rsidR="00D4775E">
        <w:rPr>
          <w:rFonts w:ascii="Times New Roman" w:hAnsi="Times New Roman" w:cs="Times New Roman"/>
          <w:i/>
          <w:iCs/>
          <w:sz w:val="24"/>
          <w:szCs w:val="24"/>
        </w:rPr>
        <w:t xml:space="preserve"> Важно, разви</w:t>
      </w:r>
      <w:r w:rsidR="006172F3">
        <w:rPr>
          <w:rFonts w:ascii="Times New Roman" w:hAnsi="Times New Roman" w:cs="Times New Roman"/>
          <w:i/>
          <w:iCs/>
          <w:sz w:val="24"/>
          <w:szCs w:val="24"/>
        </w:rPr>
        <w:t>вая</w:t>
      </w:r>
      <w:r w:rsidR="00D4775E">
        <w:rPr>
          <w:rFonts w:ascii="Times New Roman" w:hAnsi="Times New Roman" w:cs="Times New Roman"/>
          <w:i/>
          <w:iCs/>
          <w:sz w:val="24"/>
          <w:szCs w:val="24"/>
        </w:rPr>
        <w:t xml:space="preserve"> социальн</w:t>
      </w:r>
      <w:r w:rsidR="006172F3">
        <w:rPr>
          <w:rFonts w:ascii="Times New Roman" w:hAnsi="Times New Roman" w:cs="Times New Roman"/>
          <w:i/>
          <w:iCs/>
          <w:sz w:val="24"/>
          <w:szCs w:val="24"/>
        </w:rPr>
        <w:t>ую</w:t>
      </w:r>
      <w:r w:rsidR="00D4775E">
        <w:rPr>
          <w:rFonts w:ascii="Times New Roman" w:hAnsi="Times New Roman" w:cs="Times New Roman"/>
          <w:i/>
          <w:iCs/>
          <w:sz w:val="24"/>
          <w:szCs w:val="24"/>
        </w:rPr>
        <w:t xml:space="preserve"> инфраструктур</w:t>
      </w:r>
      <w:r w:rsidR="006172F3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="00D4775E">
        <w:rPr>
          <w:rFonts w:ascii="Times New Roman" w:hAnsi="Times New Roman" w:cs="Times New Roman"/>
          <w:i/>
          <w:iCs/>
          <w:sz w:val="24"/>
          <w:szCs w:val="24"/>
        </w:rPr>
        <w:t>, решать одновременно задачу повышения привлекательности территории для въездного и внутреннего туризма</w:t>
      </w:r>
      <w:r w:rsidR="006172F3">
        <w:rPr>
          <w:rFonts w:ascii="Times New Roman" w:hAnsi="Times New Roman" w:cs="Times New Roman"/>
          <w:i/>
          <w:iCs/>
          <w:sz w:val="24"/>
          <w:szCs w:val="24"/>
        </w:rPr>
        <w:t xml:space="preserve"> (см. рис.</w:t>
      </w:r>
      <w:r w:rsidR="004350D1">
        <w:rPr>
          <w:rFonts w:ascii="Times New Roman" w:hAnsi="Times New Roman" w:cs="Times New Roman"/>
          <w:i/>
          <w:iCs/>
          <w:sz w:val="24"/>
          <w:szCs w:val="24"/>
        </w:rPr>
        <w:t>10)</w:t>
      </w:r>
      <w:r w:rsidR="00D4775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90852" w:rsidRPr="000F432E" w:rsidRDefault="00490852" w:rsidP="00496964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3273C4" w:rsidRPr="003273C4" w:rsidRDefault="003273C4" w:rsidP="0049696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273C4">
        <w:rPr>
          <w:rFonts w:ascii="Times New Roman" w:hAnsi="Times New Roman" w:cs="Times New Roman"/>
          <w:i/>
          <w:iCs/>
          <w:sz w:val="24"/>
          <w:szCs w:val="24"/>
        </w:rPr>
        <w:t>Примеры:</w:t>
      </w:r>
    </w:p>
    <w:tbl>
      <w:tblPr>
        <w:tblStyle w:val="ab"/>
        <w:tblW w:w="0" w:type="auto"/>
        <w:tblLook w:val="04A0"/>
      </w:tblPr>
      <w:tblGrid>
        <w:gridCol w:w="4584"/>
        <w:gridCol w:w="4987"/>
      </w:tblGrid>
      <w:tr w:rsidR="000F432E" w:rsidTr="00C95886"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73C4" w:rsidRDefault="003273C4" w:rsidP="004969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8483" cy="2014810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356" cy="2025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73C4" w:rsidRDefault="003273C4" w:rsidP="004969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0695" cy="2147093"/>
                  <wp:effectExtent l="0" t="0" r="8255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595" cy="2169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32E" w:rsidTr="00C95886"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:rsidR="003273C4" w:rsidRPr="000F432E" w:rsidRDefault="003273C4" w:rsidP="003273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F432E">
              <w:rPr>
                <w:rFonts w:ascii="Times New Roman" w:hAnsi="Times New Roman" w:cs="Times New Roman"/>
                <w:i/>
              </w:rPr>
              <w:t xml:space="preserve">Пример обустройства площадки для </w:t>
            </w:r>
            <w:proofErr w:type="spellStart"/>
            <w:r w:rsidRPr="000F432E">
              <w:rPr>
                <w:rFonts w:ascii="Times New Roman" w:hAnsi="Times New Roman" w:cs="Times New Roman"/>
                <w:i/>
              </w:rPr>
              <w:t>воркаута</w:t>
            </w:r>
            <w:proofErr w:type="spellEnd"/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:rsidR="003273C4" w:rsidRPr="000F432E" w:rsidRDefault="003273C4" w:rsidP="00F90D7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F432E">
              <w:rPr>
                <w:rFonts w:ascii="Times New Roman" w:hAnsi="Times New Roman" w:cs="Times New Roman"/>
                <w:i/>
                <w:iCs/>
              </w:rPr>
              <w:t>Пример</w:t>
            </w:r>
            <w:r w:rsidR="00F90D7C" w:rsidRPr="000F432E">
              <w:rPr>
                <w:rFonts w:ascii="Times New Roman" w:hAnsi="Times New Roman" w:cs="Times New Roman"/>
                <w:i/>
                <w:iCs/>
              </w:rPr>
              <w:t xml:space="preserve"> оформления скверика по тематике «Волшебник Изумрудного города»</w:t>
            </w:r>
          </w:p>
        </w:tc>
      </w:tr>
      <w:tr w:rsidR="000F432E" w:rsidTr="00C95886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3273C4" w:rsidRDefault="00F90D7C" w:rsidP="004969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5086" cy="1793194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880" cy="180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3273C4" w:rsidRDefault="00F90D7C" w:rsidP="004969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0775" cy="2640842"/>
                  <wp:effectExtent l="0" t="0" r="8255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853" cy="266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32E" w:rsidTr="00C95886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3273C4" w:rsidRPr="000F432E" w:rsidRDefault="00F90D7C" w:rsidP="00F90D7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F432E">
              <w:rPr>
                <w:rFonts w:ascii="Times New Roman" w:hAnsi="Times New Roman" w:cs="Times New Roman"/>
                <w:i/>
                <w:iCs/>
              </w:rPr>
              <w:t xml:space="preserve">Пример лечебно-оздоровительного отдыха с гимнастикой </w:t>
            </w:r>
            <w:proofErr w:type="spellStart"/>
            <w:r w:rsidRPr="000F432E">
              <w:rPr>
                <w:rFonts w:ascii="Times New Roman" w:hAnsi="Times New Roman" w:cs="Times New Roman"/>
                <w:i/>
                <w:iCs/>
              </w:rPr>
              <w:t>Цигун</w:t>
            </w:r>
            <w:proofErr w:type="spellEnd"/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3273C4" w:rsidRPr="000F432E" w:rsidRDefault="00F90D7C" w:rsidP="00F90D7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F432E">
              <w:rPr>
                <w:rFonts w:ascii="Times New Roman" w:hAnsi="Times New Roman" w:cs="Times New Roman"/>
                <w:i/>
                <w:iCs/>
              </w:rPr>
              <w:t xml:space="preserve">Пример оформления скверика по мотивам русских народных сказок </w:t>
            </w:r>
          </w:p>
        </w:tc>
      </w:tr>
      <w:tr w:rsidR="00F90D7C" w:rsidTr="00C95886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F90D7C" w:rsidRPr="00F90D7C" w:rsidRDefault="00F90D7C" w:rsidP="00F90D7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7450" cy="16764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F90D7C" w:rsidRPr="00F90D7C" w:rsidRDefault="000F432E" w:rsidP="00F90D7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3675" cy="174307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D7C" w:rsidTr="00C95886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F90D7C" w:rsidRPr="000F432E" w:rsidRDefault="00F90D7C" w:rsidP="00F90D7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F432E">
              <w:rPr>
                <w:rFonts w:ascii="Times New Roman" w:hAnsi="Times New Roman" w:cs="Times New Roman"/>
                <w:i/>
                <w:iCs/>
              </w:rPr>
              <w:t xml:space="preserve">Пример организации </w:t>
            </w:r>
            <w:r w:rsidR="000F432E" w:rsidRPr="000F432E">
              <w:rPr>
                <w:rFonts w:ascii="Times New Roman" w:hAnsi="Times New Roman" w:cs="Times New Roman"/>
                <w:i/>
                <w:iCs/>
              </w:rPr>
              <w:t>Казачьего фестиваля</w:t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F90D7C" w:rsidRPr="00D4775E" w:rsidRDefault="00D4775E" w:rsidP="00F90D7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775E">
              <w:rPr>
                <w:rFonts w:ascii="Times New Roman" w:hAnsi="Times New Roman" w:cs="Times New Roman"/>
                <w:i/>
                <w:iCs/>
              </w:rPr>
              <w:t>Пример обучения виндсерфингу</w:t>
            </w:r>
          </w:p>
        </w:tc>
      </w:tr>
    </w:tbl>
    <w:p w:rsidR="003273C4" w:rsidRPr="00A865D3" w:rsidRDefault="003273C4" w:rsidP="00496964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6172F3" w:rsidRPr="006172F3" w:rsidRDefault="006172F3" w:rsidP="006172F3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6172F3">
        <w:rPr>
          <w:rFonts w:ascii="Times New Roman" w:hAnsi="Times New Roman" w:cs="Times New Roman"/>
          <w:i/>
          <w:iCs/>
        </w:rPr>
        <w:t>Рис.</w:t>
      </w:r>
      <w:r w:rsidR="004350D1">
        <w:rPr>
          <w:rFonts w:ascii="Times New Roman" w:hAnsi="Times New Roman" w:cs="Times New Roman"/>
          <w:i/>
          <w:iCs/>
        </w:rPr>
        <w:t>10 -</w:t>
      </w:r>
      <w:r>
        <w:rPr>
          <w:rFonts w:ascii="Times New Roman" w:hAnsi="Times New Roman" w:cs="Times New Roman"/>
          <w:i/>
          <w:iCs/>
        </w:rPr>
        <w:t xml:space="preserve"> Примеры фрагментов обустройства социальной инфраструктуры Ханкайского муниципального района</w:t>
      </w:r>
    </w:p>
    <w:p w:rsidR="006172F3" w:rsidRDefault="006172F3" w:rsidP="0049696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865D3" w:rsidRDefault="00A865D3" w:rsidP="0049696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303BD" w:rsidRPr="0012316D" w:rsidRDefault="00695A8F" w:rsidP="00271A82">
      <w:pPr>
        <w:pStyle w:val="ac"/>
        <w:numPr>
          <w:ilvl w:val="1"/>
          <w:numId w:val="36"/>
        </w:num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16D">
        <w:rPr>
          <w:rFonts w:ascii="Times New Roman" w:hAnsi="Times New Roman" w:cs="Times New Roman"/>
          <w:b/>
          <w:sz w:val="28"/>
          <w:szCs w:val="28"/>
        </w:rPr>
        <w:lastRenderedPageBreak/>
        <w:t>Б</w:t>
      </w:r>
      <w:r w:rsidR="009532B9" w:rsidRPr="0012316D">
        <w:rPr>
          <w:rFonts w:ascii="Times New Roman" w:hAnsi="Times New Roman" w:cs="Times New Roman"/>
          <w:b/>
          <w:sz w:val="28"/>
          <w:szCs w:val="28"/>
        </w:rPr>
        <w:t xml:space="preserve">ЮДЖЕТ </w:t>
      </w:r>
      <w:r w:rsidR="003E4A44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</w:p>
    <w:p w:rsidR="006303BD" w:rsidRPr="00D84D92" w:rsidRDefault="006303BD" w:rsidP="00D84D92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D84D92" w:rsidRPr="00D84D92" w:rsidRDefault="00D84D92" w:rsidP="002232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232ED" w:rsidRDefault="002232ED" w:rsidP="002232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32ED">
        <w:rPr>
          <w:rFonts w:ascii="Times New Roman" w:hAnsi="Times New Roman" w:cs="Times New Roman"/>
          <w:sz w:val="24"/>
          <w:szCs w:val="24"/>
        </w:rPr>
        <w:t xml:space="preserve">Данные </w:t>
      </w:r>
      <w:r>
        <w:rPr>
          <w:rFonts w:ascii="Times New Roman" w:hAnsi="Times New Roman" w:cs="Times New Roman"/>
          <w:sz w:val="24"/>
          <w:szCs w:val="24"/>
        </w:rPr>
        <w:t xml:space="preserve">по структуре доходной и расходной части бюджета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BD35C0">
        <w:rPr>
          <w:rFonts w:ascii="Times New Roman" w:hAnsi="Times New Roman" w:cs="Times New Roman"/>
          <w:sz w:val="24"/>
          <w:szCs w:val="24"/>
        </w:rPr>
        <w:t xml:space="preserve">ого </w:t>
      </w:r>
      <w:r w:rsidR="00C60CCB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B81C6F">
        <w:rPr>
          <w:rFonts w:ascii="Times New Roman" w:hAnsi="Times New Roman" w:cs="Times New Roman"/>
          <w:sz w:val="24"/>
          <w:szCs w:val="24"/>
        </w:rPr>
        <w:t xml:space="preserve">Приморского края </w:t>
      </w:r>
      <w:r w:rsidR="000E26EA">
        <w:rPr>
          <w:rFonts w:ascii="Times New Roman" w:hAnsi="Times New Roman" w:cs="Times New Roman"/>
          <w:sz w:val="24"/>
          <w:szCs w:val="24"/>
        </w:rPr>
        <w:t xml:space="preserve">за </w:t>
      </w:r>
      <w:r w:rsidR="009A559C">
        <w:rPr>
          <w:rFonts w:ascii="Times New Roman" w:hAnsi="Times New Roman" w:cs="Times New Roman"/>
          <w:sz w:val="24"/>
          <w:szCs w:val="24"/>
        </w:rPr>
        <w:t>период 201</w:t>
      </w:r>
      <w:r w:rsidR="00D74B1E">
        <w:rPr>
          <w:rFonts w:ascii="Times New Roman" w:hAnsi="Times New Roman" w:cs="Times New Roman"/>
          <w:sz w:val="24"/>
          <w:szCs w:val="24"/>
        </w:rPr>
        <w:t>6</w:t>
      </w:r>
      <w:r w:rsidR="009A559C">
        <w:rPr>
          <w:rFonts w:ascii="Times New Roman" w:hAnsi="Times New Roman" w:cs="Times New Roman"/>
          <w:sz w:val="24"/>
          <w:szCs w:val="24"/>
        </w:rPr>
        <w:t xml:space="preserve"> - </w:t>
      </w:r>
      <w:r w:rsidR="000E26EA">
        <w:rPr>
          <w:rFonts w:ascii="Times New Roman" w:hAnsi="Times New Roman" w:cs="Times New Roman"/>
          <w:sz w:val="24"/>
          <w:szCs w:val="24"/>
        </w:rPr>
        <w:t>201</w:t>
      </w:r>
      <w:r w:rsidR="009A559C">
        <w:rPr>
          <w:rFonts w:ascii="Times New Roman" w:hAnsi="Times New Roman" w:cs="Times New Roman"/>
          <w:sz w:val="24"/>
          <w:szCs w:val="24"/>
        </w:rPr>
        <w:t>9</w:t>
      </w:r>
      <w:r w:rsidR="000E26EA">
        <w:rPr>
          <w:rFonts w:ascii="Times New Roman" w:hAnsi="Times New Roman" w:cs="Times New Roman"/>
          <w:sz w:val="24"/>
          <w:szCs w:val="24"/>
        </w:rPr>
        <w:t xml:space="preserve"> год</w:t>
      </w:r>
      <w:r w:rsidR="009A559C">
        <w:rPr>
          <w:rFonts w:ascii="Times New Roman" w:hAnsi="Times New Roman" w:cs="Times New Roman"/>
          <w:sz w:val="24"/>
          <w:szCs w:val="24"/>
        </w:rPr>
        <w:t>ы</w:t>
      </w:r>
      <w:r w:rsidR="003E5D23">
        <w:rPr>
          <w:rFonts w:ascii="Times New Roman" w:hAnsi="Times New Roman" w:cs="Times New Roman"/>
          <w:sz w:val="24"/>
          <w:szCs w:val="24"/>
        </w:rPr>
        <w:t xml:space="preserve"> </w:t>
      </w:r>
      <w:r w:rsidR="009A559C">
        <w:rPr>
          <w:rFonts w:ascii="Times New Roman" w:hAnsi="Times New Roman" w:cs="Times New Roman"/>
          <w:sz w:val="24"/>
          <w:szCs w:val="24"/>
        </w:rPr>
        <w:t xml:space="preserve">(фактические данные) </w:t>
      </w:r>
      <w:r w:rsidR="0012316D">
        <w:rPr>
          <w:rFonts w:ascii="Times New Roman" w:hAnsi="Times New Roman" w:cs="Times New Roman"/>
          <w:sz w:val="24"/>
          <w:szCs w:val="24"/>
        </w:rPr>
        <w:t xml:space="preserve">представлены </w:t>
      </w:r>
      <w:r w:rsidR="00D74B1E">
        <w:rPr>
          <w:rFonts w:ascii="Times New Roman" w:hAnsi="Times New Roman" w:cs="Times New Roman"/>
          <w:sz w:val="24"/>
          <w:szCs w:val="24"/>
        </w:rPr>
        <w:t xml:space="preserve">на рис.11-18, </w:t>
      </w:r>
      <w:r w:rsidR="0012316D">
        <w:rPr>
          <w:rFonts w:ascii="Times New Roman" w:hAnsi="Times New Roman" w:cs="Times New Roman"/>
          <w:sz w:val="24"/>
          <w:szCs w:val="24"/>
        </w:rPr>
        <w:t>в табл.</w:t>
      </w:r>
      <w:r w:rsidR="006C415F">
        <w:rPr>
          <w:rFonts w:ascii="Times New Roman" w:hAnsi="Times New Roman" w:cs="Times New Roman"/>
          <w:sz w:val="24"/>
          <w:szCs w:val="24"/>
        </w:rPr>
        <w:t>25</w:t>
      </w:r>
      <w:r w:rsidR="00973825">
        <w:rPr>
          <w:rFonts w:ascii="Times New Roman" w:hAnsi="Times New Roman" w:cs="Times New Roman"/>
          <w:sz w:val="24"/>
          <w:szCs w:val="24"/>
        </w:rPr>
        <w:t>-26</w:t>
      </w:r>
      <w:r w:rsidR="00994D5D">
        <w:rPr>
          <w:rFonts w:ascii="Times New Roman" w:hAnsi="Times New Roman" w:cs="Times New Roman"/>
          <w:sz w:val="24"/>
          <w:szCs w:val="24"/>
        </w:rPr>
        <w:t>.</w:t>
      </w:r>
      <w:r w:rsidR="000E26E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60"/>
        <w:gridCol w:w="4811"/>
      </w:tblGrid>
      <w:tr w:rsidR="00D74B1E" w:rsidTr="0046055E">
        <w:tc>
          <w:tcPr>
            <w:tcW w:w="4760" w:type="dxa"/>
          </w:tcPr>
          <w:p w:rsidR="00D74B1E" w:rsidRPr="0046055E" w:rsidRDefault="00D74B1E" w:rsidP="00CD138B">
            <w:pPr>
              <w:jc w:val="both"/>
              <w:rPr>
                <w:rFonts w:ascii="Times New Roman" w:hAnsi="Times New Roman" w:cs="Times New Roman"/>
                <w:b/>
                <w:iCs/>
                <w:sz w:val="8"/>
                <w:szCs w:val="8"/>
                <w:u w:val="single"/>
              </w:rPr>
            </w:pPr>
            <w:r>
              <w:object w:dxaOrig="8565" w:dyaOrig="4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pt;height:126pt" o:ole="">
                  <v:imagedata r:id="rId34" o:title=""/>
                </v:shape>
                <o:OLEObject Type="Embed" ProgID="PBrush" ShapeID="_x0000_i1025" DrawAspect="Content" ObjectID="_1655300151" r:id="rId35"/>
              </w:object>
            </w:r>
          </w:p>
        </w:tc>
        <w:tc>
          <w:tcPr>
            <w:tcW w:w="4811" w:type="dxa"/>
          </w:tcPr>
          <w:p w:rsidR="00D74B1E" w:rsidRPr="0046055E" w:rsidRDefault="00D74B1E" w:rsidP="00CD138B">
            <w:pPr>
              <w:jc w:val="both"/>
              <w:rPr>
                <w:rFonts w:ascii="Times New Roman" w:hAnsi="Times New Roman" w:cs="Times New Roman"/>
                <w:b/>
                <w:iCs/>
                <w:sz w:val="8"/>
                <w:szCs w:val="8"/>
                <w:u w:val="single"/>
              </w:rPr>
            </w:pPr>
            <w:r>
              <w:object w:dxaOrig="9375" w:dyaOrig="4830">
                <v:shape id="_x0000_i1026" type="#_x0000_t75" style="width:233.4pt;height:127.8pt" o:ole="">
                  <v:imagedata r:id="rId36" o:title=""/>
                </v:shape>
                <o:OLEObject Type="Embed" ProgID="PBrush" ShapeID="_x0000_i1026" DrawAspect="Content" ObjectID="_1655300152" r:id="rId37"/>
              </w:object>
            </w:r>
          </w:p>
        </w:tc>
      </w:tr>
      <w:tr w:rsidR="00D74B1E" w:rsidTr="0046055E">
        <w:tc>
          <w:tcPr>
            <w:tcW w:w="4760" w:type="dxa"/>
          </w:tcPr>
          <w:p w:rsidR="00D74B1E" w:rsidRPr="00D74B1E" w:rsidRDefault="00D74B1E" w:rsidP="00CD138B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D74B1E">
              <w:rPr>
                <w:rFonts w:ascii="Times New Roman" w:hAnsi="Times New Roman" w:cs="Times New Roman"/>
                <w:bCs/>
                <w:i/>
              </w:rPr>
              <w:t>Рис.</w:t>
            </w:r>
            <w:r>
              <w:rPr>
                <w:rFonts w:ascii="Times New Roman" w:hAnsi="Times New Roman" w:cs="Times New Roman"/>
                <w:bCs/>
                <w:i/>
              </w:rPr>
              <w:t>11 – Структура доходов бюджета Х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анкайского муниципального района, 2016 г.</w:t>
            </w:r>
          </w:p>
        </w:tc>
        <w:tc>
          <w:tcPr>
            <w:tcW w:w="4811" w:type="dxa"/>
          </w:tcPr>
          <w:p w:rsidR="00D74B1E" w:rsidRPr="00D74B1E" w:rsidRDefault="00D74B1E" w:rsidP="00CD138B">
            <w:pPr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74B1E">
              <w:rPr>
                <w:rFonts w:ascii="Times New Roman" w:hAnsi="Times New Roman" w:cs="Times New Roman"/>
                <w:bCs/>
                <w:i/>
              </w:rPr>
              <w:t>Рис.</w:t>
            </w:r>
            <w:r>
              <w:rPr>
                <w:rFonts w:ascii="Times New Roman" w:hAnsi="Times New Roman" w:cs="Times New Roman"/>
                <w:bCs/>
                <w:i/>
              </w:rPr>
              <w:t>12 – Структура доходов бюджета Х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анкайского муниципального района, 2017 г.</w:t>
            </w:r>
          </w:p>
        </w:tc>
      </w:tr>
    </w:tbl>
    <w:p w:rsidR="002232ED" w:rsidRDefault="002232ED" w:rsidP="009532B9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b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849"/>
        <w:gridCol w:w="4722"/>
      </w:tblGrid>
      <w:tr w:rsidR="00D74B1E" w:rsidTr="005C3C46">
        <w:tc>
          <w:tcPr>
            <w:tcW w:w="4735" w:type="dxa"/>
          </w:tcPr>
          <w:p w:rsidR="00D74B1E" w:rsidRDefault="00D74B1E" w:rsidP="00D74B1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6682" cy="156654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217" cy="1576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0" w:type="dxa"/>
          </w:tcPr>
          <w:p w:rsidR="00D74B1E" w:rsidRDefault="00D74B1E" w:rsidP="00D74B1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4622" cy="1567170"/>
                  <wp:effectExtent l="0" t="0" r="825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509" cy="157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B1E" w:rsidTr="005C3C46">
        <w:tc>
          <w:tcPr>
            <w:tcW w:w="4735" w:type="dxa"/>
          </w:tcPr>
          <w:p w:rsidR="00D74B1E" w:rsidRPr="00D74B1E" w:rsidRDefault="00D74B1E" w:rsidP="00CD138B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D74B1E">
              <w:rPr>
                <w:rFonts w:ascii="Times New Roman" w:hAnsi="Times New Roman" w:cs="Times New Roman"/>
                <w:bCs/>
                <w:i/>
              </w:rPr>
              <w:t>Рис.</w:t>
            </w:r>
            <w:r>
              <w:rPr>
                <w:rFonts w:ascii="Times New Roman" w:hAnsi="Times New Roman" w:cs="Times New Roman"/>
                <w:bCs/>
                <w:i/>
              </w:rPr>
              <w:t>13 – Структура доходов бюджета Х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анкайского муниципального района, 2018 г.</w:t>
            </w:r>
          </w:p>
        </w:tc>
        <w:tc>
          <w:tcPr>
            <w:tcW w:w="4610" w:type="dxa"/>
          </w:tcPr>
          <w:p w:rsidR="00D74B1E" w:rsidRPr="00D74B1E" w:rsidRDefault="00D74B1E" w:rsidP="00CD138B">
            <w:pPr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74B1E">
              <w:rPr>
                <w:rFonts w:ascii="Times New Roman" w:hAnsi="Times New Roman" w:cs="Times New Roman"/>
                <w:bCs/>
                <w:i/>
              </w:rPr>
              <w:t>Рис.</w:t>
            </w:r>
            <w:r>
              <w:rPr>
                <w:rFonts w:ascii="Times New Roman" w:hAnsi="Times New Roman" w:cs="Times New Roman"/>
                <w:bCs/>
                <w:i/>
              </w:rPr>
              <w:t>14 – Структура доходов бюджета Х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анкайского муниципального района, 2019 г.</w:t>
            </w:r>
          </w:p>
        </w:tc>
      </w:tr>
    </w:tbl>
    <w:p w:rsidR="00D74B1E" w:rsidRDefault="00D74B1E" w:rsidP="009532B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b"/>
        <w:tblW w:w="943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866"/>
        <w:gridCol w:w="77"/>
        <w:gridCol w:w="4493"/>
      </w:tblGrid>
      <w:tr w:rsidR="005C3C46" w:rsidTr="005C3C46">
        <w:tc>
          <w:tcPr>
            <w:tcW w:w="4795" w:type="dxa"/>
          </w:tcPr>
          <w:p w:rsidR="00D74B1E" w:rsidRDefault="005C3C46" w:rsidP="00CD138B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8305" cy="2007235"/>
                  <wp:effectExtent l="0" t="0" r="444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04" cy="20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gridSpan w:val="2"/>
          </w:tcPr>
          <w:p w:rsidR="00D74B1E" w:rsidRDefault="005C3C46" w:rsidP="00CD138B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9296" cy="200723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995" cy="200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C46" w:rsidRPr="00D74B1E" w:rsidTr="005C3C46">
        <w:tc>
          <w:tcPr>
            <w:tcW w:w="4886" w:type="dxa"/>
            <w:gridSpan w:val="2"/>
          </w:tcPr>
          <w:p w:rsidR="00D74B1E" w:rsidRPr="00D74B1E" w:rsidRDefault="00D74B1E" w:rsidP="00CD138B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D74B1E">
              <w:rPr>
                <w:rFonts w:ascii="Times New Roman" w:hAnsi="Times New Roman" w:cs="Times New Roman"/>
                <w:bCs/>
                <w:i/>
              </w:rPr>
              <w:t>Рис.</w:t>
            </w:r>
            <w:r>
              <w:rPr>
                <w:rFonts w:ascii="Times New Roman" w:hAnsi="Times New Roman" w:cs="Times New Roman"/>
                <w:bCs/>
                <w:i/>
              </w:rPr>
              <w:t>15 – Структура расходов бюджета Х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анкайского муниципального района, 2016 г.</w:t>
            </w:r>
            <w:r w:rsidR="005C3C46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r w:rsidR="005C3C46" w:rsidRPr="005C3C46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(тыс. руб.)</w:t>
            </w:r>
          </w:p>
        </w:tc>
        <w:tc>
          <w:tcPr>
            <w:tcW w:w="4550" w:type="dxa"/>
          </w:tcPr>
          <w:p w:rsidR="00D74B1E" w:rsidRPr="00D74B1E" w:rsidRDefault="00D74B1E" w:rsidP="00CD138B">
            <w:pPr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74B1E">
              <w:rPr>
                <w:rFonts w:ascii="Times New Roman" w:hAnsi="Times New Roman" w:cs="Times New Roman"/>
                <w:bCs/>
                <w:i/>
              </w:rPr>
              <w:t>Рис.</w:t>
            </w:r>
            <w:r>
              <w:rPr>
                <w:rFonts w:ascii="Times New Roman" w:hAnsi="Times New Roman" w:cs="Times New Roman"/>
                <w:bCs/>
                <w:i/>
              </w:rPr>
              <w:t>16 – Структура расходов бюджета Х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анкайского муниципального района, 2017 г.</w:t>
            </w:r>
          </w:p>
        </w:tc>
      </w:tr>
    </w:tbl>
    <w:p w:rsidR="00D74B1E" w:rsidRDefault="00D74B1E" w:rsidP="009532B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b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47"/>
        <w:gridCol w:w="4748"/>
      </w:tblGrid>
      <w:tr w:rsidR="00D74B1E" w:rsidTr="005C3C46">
        <w:tc>
          <w:tcPr>
            <w:tcW w:w="4672" w:type="dxa"/>
          </w:tcPr>
          <w:p w:rsidR="00D74B1E" w:rsidRDefault="005C3C46" w:rsidP="00CD138B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70957" cy="2060448"/>
                  <wp:effectExtent l="0" t="0" r="571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516" cy="207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74B1E" w:rsidRDefault="005C3C46" w:rsidP="00CD138B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>
              <w:object w:dxaOrig="9045" w:dyaOrig="5475">
                <v:shape id="_x0000_i1027" type="#_x0000_t75" style="width:226.8pt;height:136.8pt" o:ole="">
                  <v:imagedata r:id="rId43" o:title=""/>
                </v:shape>
                <o:OLEObject Type="Embed" ProgID="PBrush" ShapeID="_x0000_i1027" DrawAspect="Content" ObjectID="_1655300153" r:id="rId44"/>
              </w:object>
            </w:r>
          </w:p>
        </w:tc>
      </w:tr>
      <w:tr w:rsidR="00D74B1E" w:rsidRPr="00D74B1E" w:rsidTr="005C3C46">
        <w:tc>
          <w:tcPr>
            <w:tcW w:w="4672" w:type="dxa"/>
          </w:tcPr>
          <w:p w:rsidR="00D74B1E" w:rsidRPr="00D74B1E" w:rsidRDefault="00D74B1E" w:rsidP="00CD138B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D74B1E">
              <w:rPr>
                <w:rFonts w:ascii="Times New Roman" w:hAnsi="Times New Roman" w:cs="Times New Roman"/>
                <w:bCs/>
                <w:i/>
              </w:rPr>
              <w:t>Рис.</w:t>
            </w:r>
            <w:r>
              <w:rPr>
                <w:rFonts w:ascii="Times New Roman" w:hAnsi="Times New Roman" w:cs="Times New Roman"/>
                <w:bCs/>
                <w:i/>
              </w:rPr>
              <w:t>17 – Структура расходов бюджета Х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анкайского муниципального района, 201</w:t>
            </w:r>
            <w:r w:rsidR="005C3C46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г.</w:t>
            </w:r>
          </w:p>
        </w:tc>
        <w:tc>
          <w:tcPr>
            <w:tcW w:w="4673" w:type="dxa"/>
          </w:tcPr>
          <w:p w:rsidR="00D74B1E" w:rsidRPr="00D74B1E" w:rsidRDefault="00D74B1E" w:rsidP="00CD138B">
            <w:pPr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74B1E">
              <w:rPr>
                <w:rFonts w:ascii="Times New Roman" w:hAnsi="Times New Roman" w:cs="Times New Roman"/>
                <w:bCs/>
                <w:i/>
              </w:rPr>
              <w:t>Рис.</w:t>
            </w:r>
            <w:r>
              <w:rPr>
                <w:rFonts w:ascii="Times New Roman" w:hAnsi="Times New Roman" w:cs="Times New Roman"/>
                <w:bCs/>
                <w:i/>
              </w:rPr>
              <w:t>1</w:t>
            </w:r>
            <w:r w:rsidR="005C3C46">
              <w:rPr>
                <w:rFonts w:ascii="Times New Roman" w:hAnsi="Times New Roman" w:cs="Times New Roman"/>
                <w:bCs/>
                <w:i/>
              </w:rPr>
              <w:t>8</w:t>
            </w:r>
            <w:r>
              <w:rPr>
                <w:rFonts w:ascii="Times New Roman" w:hAnsi="Times New Roman" w:cs="Times New Roman"/>
                <w:bCs/>
                <w:i/>
              </w:rPr>
              <w:t xml:space="preserve"> – Структура расходов бюджета Х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анкайского муниципального района, 201</w:t>
            </w:r>
            <w:r w:rsidR="005C3C46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г.</w:t>
            </w:r>
          </w:p>
        </w:tc>
      </w:tr>
    </w:tbl>
    <w:p w:rsidR="00271A82" w:rsidRDefault="00271A82" w:rsidP="009532B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532B9" w:rsidRDefault="009532B9" w:rsidP="009532B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A7A">
        <w:rPr>
          <w:rFonts w:ascii="Times New Roman" w:hAnsi="Times New Roman" w:cs="Times New Roman"/>
          <w:i/>
          <w:sz w:val="24"/>
          <w:szCs w:val="24"/>
        </w:rPr>
        <w:t>Таблица</w:t>
      </w:r>
      <w:r w:rsidR="006C415F">
        <w:rPr>
          <w:rFonts w:ascii="Times New Roman" w:hAnsi="Times New Roman" w:cs="Times New Roman"/>
          <w:i/>
          <w:sz w:val="24"/>
          <w:szCs w:val="24"/>
        </w:rPr>
        <w:t xml:space="preserve"> 25</w:t>
      </w:r>
      <w:r w:rsidR="000E26EA">
        <w:rPr>
          <w:rFonts w:ascii="Times New Roman" w:hAnsi="Times New Roman" w:cs="Times New Roman"/>
          <w:i/>
          <w:sz w:val="24"/>
          <w:szCs w:val="24"/>
        </w:rPr>
        <w:t>.</w:t>
      </w:r>
    </w:p>
    <w:p w:rsidR="009532B9" w:rsidRPr="009532B9" w:rsidRDefault="009532B9" w:rsidP="009532B9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b"/>
        <w:tblW w:w="9243" w:type="dxa"/>
        <w:tblInd w:w="108" w:type="dxa"/>
        <w:tblLayout w:type="fixed"/>
        <w:tblLook w:val="04A0"/>
      </w:tblPr>
      <w:tblGrid>
        <w:gridCol w:w="5416"/>
        <w:gridCol w:w="1134"/>
        <w:gridCol w:w="850"/>
        <w:gridCol w:w="992"/>
        <w:gridCol w:w="851"/>
      </w:tblGrid>
      <w:tr w:rsidR="00973825" w:rsidTr="00271A82">
        <w:tc>
          <w:tcPr>
            <w:tcW w:w="5416" w:type="dxa"/>
            <w:vMerge w:val="restart"/>
            <w:shd w:val="clear" w:color="auto" w:fill="244061" w:themeFill="accent1" w:themeFillShade="80"/>
          </w:tcPr>
          <w:p w:rsidR="00973825" w:rsidRDefault="00973825" w:rsidP="0077163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Бюджетные статьи</w:t>
            </w:r>
          </w:p>
        </w:tc>
        <w:tc>
          <w:tcPr>
            <w:tcW w:w="1984" w:type="dxa"/>
            <w:gridSpan w:val="2"/>
            <w:shd w:val="clear" w:color="auto" w:fill="244061" w:themeFill="accent1" w:themeFillShade="80"/>
          </w:tcPr>
          <w:p w:rsidR="00973825" w:rsidRPr="000E26EA" w:rsidRDefault="00973825" w:rsidP="000E26E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 г.</w:t>
            </w:r>
          </w:p>
        </w:tc>
        <w:tc>
          <w:tcPr>
            <w:tcW w:w="1843" w:type="dxa"/>
            <w:gridSpan w:val="2"/>
            <w:shd w:val="clear" w:color="auto" w:fill="244061" w:themeFill="accent1" w:themeFillShade="80"/>
          </w:tcPr>
          <w:p w:rsidR="00973825" w:rsidRPr="000E26EA" w:rsidRDefault="00973825" w:rsidP="000F504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2018 г.</w:t>
            </w:r>
          </w:p>
        </w:tc>
      </w:tr>
      <w:tr w:rsidR="00973825" w:rsidTr="00271A82">
        <w:tc>
          <w:tcPr>
            <w:tcW w:w="5416" w:type="dxa"/>
            <w:vMerge/>
            <w:shd w:val="clear" w:color="auto" w:fill="244061" w:themeFill="accent1" w:themeFillShade="80"/>
          </w:tcPr>
          <w:p w:rsidR="00973825" w:rsidRPr="009532B9" w:rsidRDefault="00973825" w:rsidP="0077163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244061" w:themeFill="accent1" w:themeFillShade="80"/>
          </w:tcPr>
          <w:p w:rsidR="00973825" w:rsidRPr="000E26EA" w:rsidRDefault="00973825" w:rsidP="004665E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тыс.руб</w:t>
            </w:r>
            <w:proofErr w:type="spellEnd"/>
          </w:p>
        </w:tc>
        <w:tc>
          <w:tcPr>
            <w:tcW w:w="850" w:type="dxa"/>
            <w:shd w:val="clear" w:color="auto" w:fill="244061" w:themeFill="accent1" w:themeFillShade="80"/>
          </w:tcPr>
          <w:p w:rsidR="00973825" w:rsidRPr="000E26EA" w:rsidRDefault="00973825" w:rsidP="000E26E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973825" w:rsidRPr="000E26EA" w:rsidRDefault="00973825" w:rsidP="004665E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тыс.руб</w:t>
            </w:r>
            <w:proofErr w:type="spellEnd"/>
          </w:p>
        </w:tc>
        <w:tc>
          <w:tcPr>
            <w:tcW w:w="851" w:type="dxa"/>
            <w:shd w:val="clear" w:color="auto" w:fill="244061" w:themeFill="accent1" w:themeFillShade="80"/>
          </w:tcPr>
          <w:p w:rsidR="00973825" w:rsidRPr="000E26EA" w:rsidRDefault="00973825" w:rsidP="000F504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973825" w:rsidTr="00271A82">
        <w:tc>
          <w:tcPr>
            <w:tcW w:w="5416" w:type="dxa"/>
            <w:shd w:val="clear" w:color="auto" w:fill="DBE5F1" w:themeFill="accent1" w:themeFillTint="33"/>
          </w:tcPr>
          <w:p w:rsidR="00973825" w:rsidRPr="00994D5D" w:rsidRDefault="00973825" w:rsidP="000E26E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94D5D">
              <w:rPr>
                <w:rFonts w:ascii="Times New Roman" w:hAnsi="Times New Roman" w:cs="Times New Roman"/>
                <w:b/>
              </w:rPr>
              <w:t>Доходы местного бюджета (включая безвозмездные поступления) – всего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973825" w:rsidRPr="00994D5D" w:rsidRDefault="00973825" w:rsidP="00C42506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480897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266"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973825" w:rsidRPr="00994D5D" w:rsidRDefault="00973825" w:rsidP="00C42506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566075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73825" w:rsidRPr="00424266" w:rsidRDefault="00973825" w:rsidP="000E26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4266"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</w:tr>
      <w:tr w:rsidR="00973825" w:rsidTr="00271A82">
        <w:tc>
          <w:tcPr>
            <w:tcW w:w="5416" w:type="dxa"/>
          </w:tcPr>
          <w:p w:rsidR="00973825" w:rsidRPr="00600272" w:rsidRDefault="00973825" w:rsidP="000E26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доходы физических лиц </w:t>
            </w:r>
          </w:p>
        </w:tc>
        <w:tc>
          <w:tcPr>
            <w:tcW w:w="1134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165189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33,35</w:t>
            </w: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208677</w:t>
            </w:r>
          </w:p>
        </w:tc>
        <w:tc>
          <w:tcPr>
            <w:tcW w:w="851" w:type="dxa"/>
          </w:tcPr>
          <w:p w:rsidR="00973825" w:rsidRPr="00424266" w:rsidRDefault="00973825" w:rsidP="00B8444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36,86</w:t>
            </w:r>
          </w:p>
        </w:tc>
      </w:tr>
      <w:tr w:rsidR="00973825" w:rsidTr="00271A82">
        <w:tc>
          <w:tcPr>
            <w:tcW w:w="5416" w:type="dxa"/>
          </w:tcPr>
          <w:p w:rsidR="00973825" w:rsidRPr="00600272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Налоги на совокупный доход</w:t>
            </w:r>
          </w:p>
        </w:tc>
        <w:tc>
          <w:tcPr>
            <w:tcW w:w="1134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14367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11903</w:t>
            </w:r>
          </w:p>
        </w:tc>
        <w:tc>
          <w:tcPr>
            <w:tcW w:w="851" w:type="dxa"/>
          </w:tcPr>
          <w:p w:rsidR="00973825" w:rsidRPr="00424266" w:rsidRDefault="00973825" w:rsidP="00B8444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2,10</w:t>
            </w:r>
          </w:p>
        </w:tc>
      </w:tr>
      <w:tr w:rsidR="00973825" w:rsidTr="00271A82">
        <w:tc>
          <w:tcPr>
            <w:tcW w:w="5416" w:type="dxa"/>
          </w:tcPr>
          <w:p w:rsidR="00973825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 них: - единый налог на вмененный доход для </w:t>
            </w:r>
            <w:proofErr w:type="spellStart"/>
            <w:r>
              <w:rPr>
                <w:rFonts w:ascii="Times New Roman" w:hAnsi="Times New Roman" w:cs="Times New Roman"/>
              </w:rPr>
              <w:t>отдель-ных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видов деятельности</w:t>
            </w:r>
          </w:p>
        </w:tc>
        <w:tc>
          <w:tcPr>
            <w:tcW w:w="1134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1141</w:t>
            </w:r>
          </w:p>
        </w:tc>
        <w:tc>
          <w:tcPr>
            <w:tcW w:w="850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9480</w:t>
            </w:r>
          </w:p>
        </w:tc>
        <w:tc>
          <w:tcPr>
            <w:tcW w:w="851" w:type="dxa"/>
          </w:tcPr>
          <w:p w:rsidR="00973825" w:rsidRDefault="00973825" w:rsidP="00B8444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825" w:rsidTr="00271A82">
        <w:tc>
          <w:tcPr>
            <w:tcW w:w="5416" w:type="dxa"/>
          </w:tcPr>
          <w:p w:rsidR="00973825" w:rsidRPr="00600272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единый сельскохозяйственный налог</w:t>
            </w:r>
          </w:p>
        </w:tc>
        <w:tc>
          <w:tcPr>
            <w:tcW w:w="1134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2619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1971</w:t>
            </w:r>
          </w:p>
        </w:tc>
        <w:tc>
          <w:tcPr>
            <w:tcW w:w="851" w:type="dxa"/>
          </w:tcPr>
          <w:p w:rsidR="00973825" w:rsidRPr="00424266" w:rsidRDefault="00973825" w:rsidP="00B8444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825" w:rsidTr="00271A82">
        <w:tc>
          <w:tcPr>
            <w:tcW w:w="5416" w:type="dxa"/>
          </w:tcPr>
          <w:p w:rsidR="00973825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Налоги на имущество</w:t>
            </w:r>
          </w:p>
        </w:tc>
        <w:tc>
          <w:tcPr>
            <w:tcW w:w="1134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973825" w:rsidRPr="00424266" w:rsidRDefault="00973825" w:rsidP="00B8444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973825" w:rsidTr="00271A82">
        <w:tc>
          <w:tcPr>
            <w:tcW w:w="5416" w:type="dxa"/>
          </w:tcPr>
          <w:p w:rsidR="00973825" w:rsidRPr="00600272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Государственная пошлина</w:t>
            </w:r>
          </w:p>
        </w:tc>
        <w:tc>
          <w:tcPr>
            <w:tcW w:w="1134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2182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2671</w:t>
            </w:r>
          </w:p>
        </w:tc>
        <w:tc>
          <w:tcPr>
            <w:tcW w:w="851" w:type="dxa"/>
          </w:tcPr>
          <w:p w:rsidR="00973825" w:rsidRPr="00424266" w:rsidRDefault="00973825" w:rsidP="00B8444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0,47</w:t>
            </w:r>
          </w:p>
        </w:tc>
      </w:tr>
      <w:tr w:rsidR="00973825" w:rsidTr="00271A82">
        <w:tc>
          <w:tcPr>
            <w:tcW w:w="5416" w:type="dxa"/>
          </w:tcPr>
          <w:p w:rsidR="00973825" w:rsidRPr="00600272" w:rsidRDefault="00973825" w:rsidP="000E26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34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</w:p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14519</w:t>
            </w:r>
          </w:p>
        </w:tc>
        <w:tc>
          <w:tcPr>
            <w:tcW w:w="850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3,02</w:t>
            </w:r>
          </w:p>
        </w:tc>
        <w:tc>
          <w:tcPr>
            <w:tcW w:w="992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</w:p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17882</w:t>
            </w:r>
          </w:p>
        </w:tc>
        <w:tc>
          <w:tcPr>
            <w:tcW w:w="851" w:type="dxa"/>
          </w:tcPr>
          <w:p w:rsidR="00973825" w:rsidRDefault="00973825" w:rsidP="00B8444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825" w:rsidRPr="00424266" w:rsidRDefault="00973825" w:rsidP="00B8444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3,16</w:t>
            </w:r>
          </w:p>
        </w:tc>
      </w:tr>
      <w:tr w:rsidR="00973825" w:rsidTr="00271A82">
        <w:tc>
          <w:tcPr>
            <w:tcW w:w="5416" w:type="dxa"/>
          </w:tcPr>
          <w:p w:rsidR="00973825" w:rsidRPr="00600272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Платежи при пользовании природными ресурсами</w:t>
            </w:r>
          </w:p>
        </w:tc>
        <w:tc>
          <w:tcPr>
            <w:tcW w:w="1134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424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851" w:type="dxa"/>
          </w:tcPr>
          <w:p w:rsidR="00973825" w:rsidRPr="00424266" w:rsidRDefault="00973825" w:rsidP="00B8444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</w:tr>
      <w:tr w:rsidR="00973825" w:rsidTr="00271A82">
        <w:tc>
          <w:tcPr>
            <w:tcW w:w="5416" w:type="dxa"/>
            <w:shd w:val="clear" w:color="auto" w:fill="FFFFFF" w:themeFill="background1"/>
          </w:tcPr>
          <w:p w:rsidR="00973825" w:rsidRPr="00600272" w:rsidRDefault="00973825" w:rsidP="009738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них: плата за негативное воздействие на окружающую среду</w:t>
            </w:r>
          </w:p>
        </w:tc>
        <w:tc>
          <w:tcPr>
            <w:tcW w:w="1134" w:type="dxa"/>
            <w:shd w:val="clear" w:color="auto" w:fill="FFFFFF" w:themeFill="background1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424</w:t>
            </w:r>
          </w:p>
        </w:tc>
        <w:tc>
          <w:tcPr>
            <w:tcW w:w="850" w:type="dxa"/>
            <w:shd w:val="clear" w:color="auto" w:fill="FFFFFF" w:themeFill="background1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851" w:type="dxa"/>
            <w:shd w:val="clear" w:color="auto" w:fill="FFFFFF" w:themeFill="background1"/>
          </w:tcPr>
          <w:p w:rsidR="00973825" w:rsidRPr="00424266" w:rsidRDefault="00973825" w:rsidP="00B8444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825" w:rsidTr="00271A82">
        <w:tc>
          <w:tcPr>
            <w:tcW w:w="5416" w:type="dxa"/>
          </w:tcPr>
          <w:p w:rsidR="00973825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Доходы от продажи материальных и нематериальных активов</w:t>
            </w:r>
          </w:p>
        </w:tc>
        <w:tc>
          <w:tcPr>
            <w:tcW w:w="1134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4751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992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6643</w:t>
            </w:r>
          </w:p>
        </w:tc>
        <w:tc>
          <w:tcPr>
            <w:tcW w:w="851" w:type="dxa"/>
          </w:tcPr>
          <w:p w:rsidR="00973825" w:rsidRPr="00424266" w:rsidRDefault="00973825" w:rsidP="00B8444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</w:tr>
      <w:tr w:rsidR="00973825" w:rsidTr="00271A82">
        <w:tc>
          <w:tcPr>
            <w:tcW w:w="5416" w:type="dxa"/>
          </w:tcPr>
          <w:p w:rsidR="00973825" w:rsidRPr="00600272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Безвозмездные поступления</w:t>
            </w:r>
          </w:p>
        </w:tc>
        <w:tc>
          <w:tcPr>
            <w:tcW w:w="1134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268409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55,81</w:t>
            </w: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305920</w:t>
            </w:r>
          </w:p>
        </w:tc>
        <w:tc>
          <w:tcPr>
            <w:tcW w:w="851" w:type="dxa"/>
          </w:tcPr>
          <w:p w:rsidR="00973825" w:rsidRPr="00424266" w:rsidRDefault="00973825" w:rsidP="00B8444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54,04</w:t>
            </w:r>
          </w:p>
        </w:tc>
      </w:tr>
      <w:tr w:rsidR="00973825" w:rsidTr="00271A82">
        <w:tc>
          <w:tcPr>
            <w:tcW w:w="5416" w:type="dxa"/>
          </w:tcPr>
          <w:p w:rsidR="00973825" w:rsidRDefault="00973825" w:rsidP="009738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них:  - субвенции</w:t>
            </w:r>
          </w:p>
        </w:tc>
        <w:tc>
          <w:tcPr>
            <w:tcW w:w="1134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252147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264775</w:t>
            </w:r>
          </w:p>
        </w:tc>
        <w:tc>
          <w:tcPr>
            <w:tcW w:w="851" w:type="dxa"/>
          </w:tcPr>
          <w:p w:rsidR="00973825" w:rsidRPr="00424266" w:rsidRDefault="00973825" w:rsidP="00B8444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825" w:rsidTr="00271A82">
        <w:tc>
          <w:tcPr>
            <w:tcW w:w="5416" w:type="dxa"/>
          </w:tcPr>
          <w:p w:rsidR="00973825" w:rsidRPr="00600272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 субсидии</w:t>
            </w:r>
          </w:p>
        </w:tc>
        <w:tc>
          <w:tcPr>
            <w:tcW w:w="1134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14878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26935</w:t>
            </w:r>
          </w:p>
        </w:tc>
        <w:tc>
          <w:tcPr>
            <w:tcW w:w="851" w:type="dxa"/>
          </w:tcPr>
          <w:p w:rsidR="00973825" w:rsidRPr="00424266" w:rsidRDefault="00973825" w:rsidP="000E2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825" w:rsidTr="00271A82">
        <w:tc>
          <w:tcPr>
            <w:tcW w:w="5416" w:type="dxa"/>
          </w:tcPr>
          <w:p w:rsidR="00973825" w:rsidRPr="00600272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общей величины доходов – собственные доходы</w:t>
            </w:r>
          </w:p>
        </w:tc>
        <w:tc>
          <w:tcPr>
            <w:tcW w:w="1134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228750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47,57</w:t>
            </w: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301301</w:t>
            </w:r>
          </w:p>
        </w:tc>
        <w:tc>
          <w:tcPr>
            <w:tcW w:w="851" w:type="dxa"/>
          </w:tcPr>
          <w:p w:rsidR="00973825" w:rsidRPr="00424266" w:rsidRDefault="00973825" w:rsidP="00B8444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53,23</w:t>
            </w:r>
          </w:p>
        </w:tc>
      </w:tr>
      <w:tr w:rsidR="00973825" w:rsidTr="00271A82">
        <w:tc>
          <w:tcPr>
            <w:tcW w:w="5416" w:type="dxa"/>
            <w:shd w:val="clear" w:color="auto" w:fill="DBE5F1" w:themeFill="accent1" w:themeFillTint="33"/>
          </w:tcPr>
          <w:p w:rsidR="00973825" w:rsidRPr="00994D5D" w:rsidRDefault="00973825" w:rsidP="0077163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94D5D">
              <w:rPr>
                <w:rFonts w:ascii="Times New Roman" w:hAnsi="Times New Roman" w:cs="Times New Roman"/>
                <w:b/>
              </w:rPr>
              <w:t>Расходы местного бюджета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973825" w:rsidRPr="00994D5D" w:rsidRDefault="00973825" w:rsidP="00C42506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473560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973825" w:rsidRPr="00994D5D" w:rsidRDefault="00973825" w:rsidP="00C42506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550359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73825" w:rsidRPr="00424266" w:rsidRDefault="00973825" w:rsidP="00994D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</w:tr>
      <w:tr w:rsidR="00973825" w:rsidTr="00271A82">
        <w:tc>
          <w:tcPr>
            <w:tcW w:w="5416" w:type="dxa"/>
          </w:tcPr>
          <w:p w:rsidR="00973825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 них: </w:t>
            </w:r>
          </w:p>
          <w:p w:rsidR="00973825" w:rsidRPr="00600272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</w:p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59727</w:t>
            </w:r>
          </w:p>
        </w:tc>
        <w:tc>
          <w:tcPr>
            <w:tcW w:w="850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12,61</w:t>
            </w:r>
          </w:p>
        </w:tc>
        <w:tc>
          <w:tcPr>
            <w:tcW w:w="992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</w:p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67688</w:t>
            </w:r>
          </w:p>
        </w:tc>
        <w:tc>
          <w:tcPr>
            <w:tcW w:w="851" w:type="dxa"/>
          </w:tcPr>
          <w:p w:rsidR="00973825" w:rsidRDefault="00973825" w:rsidP="00DC16B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825" w:rsidRPr="00424266" w:rsidRDefault="00973825" w:rsidP="00DC16B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825" w:rsidTr="00271A82">
        <w:tc>
          <w:tcPr>
            <w:tcW w:w="5416" w:type="dxa"/>
          </w:tcPr>
          <w:p w:rsidR="00973825" w:rsidRPr="00600272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</w:p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</w:p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973825" w:rsidRDefault="00973825" w:rsidP="00DC16B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825" w:rsidRPr="00424266" w:rsidRDefault="00973825" w:rsidP="00DC16B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973825" w:rsidTr="00271A82">
        <w:tc>
          <w:tcPr>
            <w:tcW w:w="5416" w:type="dxa"/>
          </w:tcPr>
          <w:p w:rsidR="00973825" w:rsidRPr="00600272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Национальная экономика</w:t>
            </w:r>
          </w:p>
        </w:tc>
        <w:tc>
          <w:tcPr>
            <w:tcW w:w="1134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8894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14598</w:t>
            </w:r>
          </w:p>
        </w:tc>
        <w:tc>
          <w:tcPr>
            <w:tcW w:w="851" w:type="dxa"/>
          </w:tcPr>
          <w:p w:rsidR="00973825" w:rsidRPr="00424266" w:rsidRDefault="00973825" w:rsidP="00DC16B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12,30</w:t>
            </w:r>
          </w:p>
        </w:tc>
      </w:tr>
      <w:tr w:rsidR="00973825" w:rsidTr="00271A82">
        <w:tc>
          <w:tcPr>
            <w:tcW w:w="5416" w:type="dxa"/>
          </w:tcPr>
          <w:p w:rsidR="00973825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 нее: </w:t>
            </w:r>
          </w:p>
          <w:p w:rsidR="00973825" w:rsidRPr="00600272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сельское хозяйство и рыболовство</w:t>
            </w:r>
          </w:p>
        </w:tc>
        <w:tc>
          <w:tcPr>
            <w:tcW w:w="1134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</w:p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</w:p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973825" w:rsidRDefault="00973825" w:rsidP="00DC16B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825" w:rsidRPr="00424266" w:rsidRDefault="00973825" w:rsidP="00DC16B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825" w:rsidTr="00271A82">
        <w:tc>
          <w:tcPr>
            <w:tcW w:w="5416" w:type="dxa"/>
          </w:tcPr>
          <w:p w:rsidR="00973825" w:rsidRPr="00600272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транспорт</w:t>
            </w:r>
          </w:p>
        </w:tc>
        <w:tc>
          <w:tcPr>
            <w:tcW w:w="1134" w:type="dxa"/>
          </w:tcPr>
          <w:p w:rsidR="00973825" w:rsidRPr="00600272" w:rsidRDefault="00973825" w:rsidP="007038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3590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898</w:t>
            </w:r>
          </w:p>
        </w:tc>
        <w:tc>
          <w:tcPr>
            <w:tcW w:w="851" w:type="dxa"/>
          </w:tcPr>
          <w:p w:rsidR="00973825" w:rsidRPr="00424266" w:rsidRDefault="00973825" w:rsidP="00DC16B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825" w:rsidTr="00271A82">
        <w:tc>
          <w:tcPr>
            <w:tcW w:w="5416" w:type="dxa"/>
          </w:tcPr>
          <w:p w:rsidR="00973825" w:rsidRPr="00600272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дорожное хозяйство (дорожные фонды)</w:t>
            </w:r>
          </w:p>
        </w:tc>
        <w:tc>
          <w:tcPr>
            <w:tcW w:w="1134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4060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11959</w:t>
            </w:r>
          </w:p>
        </w:tc>
        <w:tc>
          <w:tcPr>
            <w:tcW w:w="851" w:type="dxa"/>
          </w:tcPr>
          <w:p w:rsidR="00973825" w:rsidRPr="00424266" w:rsidRDefault="00973825" w:rsidP="00DC16B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825" w:rsidTr="00271A82">
        <w:tc>
          <w:tcPr>
            <w:tcW w:w="5416" w:type="dxa"/>
          </w:tcPr>
          <w:p w:rsidR="00973825" w:rsidRPr="00600272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другие вопросы в области национальной экономики</w:t>
            </w:r>
          </w:p>
        </w:tc>
        <w:tc>
          <w:tcPr>
            <w:tcW w:w="1134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1244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1741</w:t>
            </w:r>
          </w:p>
        </w:tc>
        <w:tc>
          <w:tcPr>
            <w:tcW w:w="851" w:type="dxa"/>
          </w:tcPr>
          <w:p w:rsidR="00973825" w:rsidRPr="00424266" w:rsidRDefault="00973825" w:rsidP="00DC16B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825" w:rsidTr="00271A82">
        <w:tc>
          <w:tcPr>
            <w:tcW w:w="5416" w:type="dxa"/>
          </w:tcPr>
          <w:p w:rsidR="00973825" w:rsidRPr="00600272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Жилищно-коммунальное хозяйство</w:t>
            </w:r>
          </w:p>
        </w:tc>
        <w:tc>
          <w:tcPr>
            <w:tcW w:w="1134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12625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2,67</w:t>
            </w: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22358</w:t>
            </w:r>
          </w:p>
        </w:tc>
        <w:tc>
          <w:tcPr>
            <w:tcW w:w="851" w:type="dxa"/>
          </w:tcPr>
          <w:p w:rsidR="00973825" w:rsidRPr="00424266" w:rsidRDefault="00973825" w:rsidP="00DC16B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4,06</w:t>
            </w:r>
          </w:p>
        </w:tc>
      </w:tr>
      <w:tr w:rsidR="00973825" w:rsidTr="00271A82">
        <w:tc>
          <w:tcPr>
            <w:tcW w:w="5416" w:type="dxa"/>
          </w:tcPr>
          <w:p w:rsidR="00973825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окружающей среды</w:t>
            </w:r>
          </w:p>
        </w:tc>
        <w:tc>
          <w:tcPr>
            <w:tcW w:w="1134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851" w:type="dxa"/>
          </w:tcPr>
          <w:p w:rsidR="00973825" w:rsidRPr="00424266" w:rsidRDefault="00973825" w:rsidP="00DC16B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973825" w:rsidTr="00271A82">
        <w:tc>
          <w:tcPr>
            <w:tcW w:w="5416" w:type="dxa"/>
          </w:tcPr>
          <w:p w:rsidR="00973825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Образование</w:t>
            </w:r>
          </w:p>
        </w:tc>
        <w:tc>
          <w:tcPr>
            <w:tcW w:w="1134" w:type="dxa"/>
          </w:tcPr>
          <w:p w:rsidR="00973825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362874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76,63</w:t>
            </w: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409451</w:t>
            </w:r>
          </w:p>
        </w:tc>
        <w:tc>
          <w:tcPr>
            <w:tcW w:w="851" w:type="dxa"/>
          </w:tcPr>
          <w:p w:rsidR="00973825" w:rsidRPr="00424266" w:rsidRDefault="00973825" w:rsidP="00DC16B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74,40</w:t>
            </w:r>
          </w:p>
        </w:tc>
      </w:tr>
      <w:tr w:rsidR="00973825" w:rsidTr="00271A82">
        <w:tc>
          <w:tcPr>
            <w:tcW w:w="5416" w:type="dxa"/>
          </w:tcPr>
          <w:p w:rsidR="00973825" w:rsidRPr="00600272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Культура, кинематография</w:t>
            </w:r>
          </w:p>
        </w:tc>
        <w:tc>
          <w:tcPr>
            <w:tcW w:w="1134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6204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1,31</w:t>
            </w: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8428</w:t>
            </w:r>
          </w:p>
        </w:tc>
        <w:tc>
          <w:tcPr>
            <w:tcW w:w="851" w:type="dxa"/>
          </w:tcPr>
          <w:p w:rsidR="00973825" w:rsidRPr="00424266" w:rsidRDefault="00973825" w:rsidP="00DC16B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</w:tr>
      <w:tr w:rsidR="00973825" w:rsidTr="00271A82">
        <w:tc>
          <w:tcPr>
            <w:tcW w:w="5416" w:type="dxa"/>
          </w:tcPr>
          <w:p w:rsidR="00973825" w:rsidRPr="00600272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  <w:tc>
          <w:tcPr>
            <w:tcW w:w="1134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438</w:t>
            </w:r>
          </w:p>
        </w:tc>
        <w:tc>
          <w:tcPr>
            <w:tcW w:w="851" w:type="dxa"/>
          </w:tcPr>
          <w:p w:rsidR="00973825" w:rsidRPr="00424266" w:rsidRDefault="00973825" w:rsidP="00DC16B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</w:tr>
      <w:tr w:rsidR="00973825" w:rsidTr="00271A82">
        <w:tc>
          <w:tcPr>
            <w:tcW w:w="5416" w:type="dxa"/>
          </w:tcPr>
          <w:p w:rsidR="00973825" w:rsidRDefault="00973825" w:rsidP="00771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Социальная политика</w:t>
            </w:r>
          </w:p>
        </w:tc>
        <w:tc>
          <w:tcPr>
            <w:tcW w:w="1134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6733</w:t>
            </w:r>
          </w:p>
        </w:tc>
        <w:tc>
          <w:tcPr>
            <w:tcW w:w="850" w:type="dxa"/>
          </w:tcPr>
          <w:p w:rsidR="00973825" w:rsidRPr="00424266" w:rsidRDefault="00973825" w:rsidP="00C4250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1,42</w:t>
            </w:r>
          </w:p>
        </w:tc>
        <w:tc>
          <w:tcPr>
            <w:tcW w:w="992" w:type="dxa"/>
          </w:tcPr>
          <w:p w:rsidR="00973825" w:rsidRPr="00600272" w:rsidRDefault="00973825" w:rsidP="00C4250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676</w:t>
            </w:r>
          </w:p>
        </w:tc>
        <w:tc>
          <w:tcPr>
            <w:tcW w:w="851" w:type="dxa"/>
          </w:tcPr>
          <w:p w:rsidR="00973825" w:rsidRPr="00424266" w:rsidRDefault="00973825" w:rsidP="00DC16B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</w:tr>
      <w:tr w:rsidR="00973825" w:rsidTr="00271A82">
        <w:tc>
          <w:tcPr>
            <w:tcW w:w="5416" w:type="dxa"/>
            <w:shd w:val="clear" w:color="auto" w:fill="DBE5F1" w:themeFill="accent1" w:themeFillTint="33"/>
          </w:tcPr>
          <w:p w:rsidR="00973825" w:rsidRPr="009A559C" w:rsidRDefault="00973825" w:rsidP="0077163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A559C">
              <w:rPr>
                <w:rFonts w:ascii="Times New Roman" w:hAnsi="Times New Roman" w:cs="Times New Roman"/>
                <w:b/>
                <w:bCs/>
              </w:rPr>
              <w:t>Профицит, дефицит (-)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973825" w:rsidRPr="009A559C" w:rsidRDefault="00973825" w:rsidP="00C4250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9A559C">
              <w:rPr>
                <w:rFonts w:ascii="Times New Roman" w:hAnsi="Times New Roman" w:cs="Times New Roman"/>
                <w:b/>
                <w:bCs/>
              </w:rPr>
              <w:t>7337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973825" w:rsidRPr="009A559C" w:rsidRDefault="00973825" w:rsidP="00C42506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973825" w:rsidRPr="009A559C" w:rsidRDefault="00973825" w:rsidP="00C4250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9A559C">
              <w:rPr>
                <w:rFonts w:ascii="Times New Roman" w:hAnsi="Times New Roman" w:cs="Times New Roman"/>
                <w:b/>
                <w:bCs/>
              </w:rPr>
              <w:t>15716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973825" w:rsidRPr="009A559C" w:rsidRDefault="00973825" w:rsidP="00DC16BF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973825" w:rsidRPr="0046055E" w:rsidRDefault="00973825" w:rsidP="0097382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</w:p>
    <w:p w:rsidR="00973825" w:rsidRPr="00973825" w:rsidRDefault="00973825" w:rsidP="0097382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73825">
        <w:rPr>
          <w:rFonts w:ascii="Times New Roman" w:hAnsi="Times New Roman" w:cs="Times New Roman"/>
          <w:bCs/>
          <w:i/>
          <w:sz w:val="24"/>
          <w:szCs w:val="24"/>
        </w:rPr>
        <w:t>Таблица 26</w:t>
      </w:r>
      <w:r w:rsidR="002E7B94">
        <w:rPr>
          <w:rFonts w:ascii="Times New Roman" w:hAnsi="Times New Roman" w:cs="Times New Roman"/>
          <w:bCs/>
          <w:i/>
          <w:sz w:val="24"/>
          <w:szCs w:val="24"/>
        </w:rPr>
        <w:t>-а</w:t>
      </w:r>
      <w:r w:rsidRPr="00973825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973825" w:rsidRDefault="00973825" w:rsidP="00973825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481320" cy="3962114"/>
            <wp:effectExtent l="0" t="0" r="5080" b="6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49" cy="402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8B" w:rsidRPr="0046055E" w:rsidRDefault="009F278B" w:rsidP="00973825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bCs/>
          <w:i/>
          <w:sz w:val="16"/>
          <w:szCs w:val="16"/>
        </w:rPr>
      </w:pPr>
    </w:p>
    <w:p w:rsidR="002E7B94" w:rsidRPr="002E7B94" w:rsidRDefault="002E7B94" w:rsidP="00973825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E7B94">
        <w:rPr>
          <w:rFonts w:ascii="Times New Roman" w:hAnsi="Times New Roman" w:cs="Times New Roman"/>
          <w:bCs/>
          <w:i/>
          <w:sz w:val="24"/>
          <w:szCs w:val="24"/>
        </w:rPr>
        <w:t>Таблица 26</w:t>
      </w:r>
      <w:r>
        <w:rPr>
          <w:rFonts w:ascii="Times New Roman" w:hAnsi="Times New Roman" w:cs="Times New Roman"/>
          <w:bCs/>
          <w:i/>
          <w:sz w:val="24"/>
          <w:szCs w:val="24"/>
        </w:rPr>
        <w:t>-</w:t>
      </w:r>
      <w:r w:rsidRPr="002E7B94">
        <w:rPr>
          <w:rFonts w:ascii="Times New Roman" w:hAnsi="Times New Roman" w:cs="Times New Roman"/>
          <w:bCs/>
          <w:i/>
          <w:sz w:val="24"/>
          <w:szCs w:val="24"/>
        </w:rPr>
        <w:t>б.</w:t>
      </w:r>
    </w:p>
    <w:p w:rsidR="002E7B94" w:rsidRDefault="002E7B94" w:rsidP="002E7B94">
      <w:pPr>
        <w:pStyle w:val="ac"/>
        <w:tabs>
          <w:tab w:val="left" w:pos="8222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481431" cy="3995875"/>
            <wp:effectExtent l="0" t="0" r="5080" b="508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49" cy="40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B94" w:rsidRPr="002E7B94" w:rsidRDefault="002E7B94" w:rsidP="00973825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</w:p>
    <w:p w:rsidR="002E7B94" w:rsidRPr="002E7B94" w:rsidRDefault="002E7B94" w:rsidP="00973825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E7B94">
        <w:rPr>
          <w:rFonts w:ascii="Times New Roman" w:hAnsi="Times New Roman" w:cs="Times New Roman"/>
          <w:bCs/>
          <w:i/>
          <w:sz w:val="24"/>
          <w:szCs w:val="24"/>
        </w:rPr>
        <w:lastRenderedPageBreak/>
        <w:t>Таблица 27.</w:t>
      </w:r>
    </w:p>
    <w:p w:rsidR="002E7B94" w:rsidRDefault="002E7B94" w:rsidP="00973825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799532" cy="43053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83" cy="431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25" w:rsidRDefault="00973825" w:rsidP="00B54617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A6763" w:rsidRDefault="005C3C46" w:rsidP="00B54617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Б</w:t>
      </w:r>
      <w:r w:rsidR="00CA6763">
        <w:rPr>
          <w:rFonts w:ascii="Times New Roman" w:hAnsi="Times New Roman" w:cs="Times New Roman"/>
          <w:bCs/>
          <w:iCs/>
          <w:sz w:val="24"/>
          <w:szCs w:val="24"/>
        </w:rPr>
        <w:t>юджет носит программный характер (90% расходов предусмотрены в рамках муниципальных целевых программ</w:t>
      </w:r>
      <w:r w:rsidR="009F5F04">
        <w:rPr>
          <w:rFonts w:ascii="Times New Roman" w:hAnsi="Times New Roman" w:cs="Times New Roman"/>
          <w:bCs/>
          <w:iCs/>
          <w:sz w:val="24"/>
          <w:szCs w:val="24"/>
        </w:rPr>
        <w:t>), 79% бюджета имеют социальную направленность (расходы на образование, физическую культуру и спорт, социальную политику и культуру) (см. рис.1</w:t>
      </w:r>
      <w:r w:rsidR="002E7B94">
        <w:rPr>
          <w:rFonts w:ascii="Times New Roman" w:hAnsi="Times New Roman" w:cs="Times New Roman"/>
          <w:bCs/>
          <w:iCs/>
          <w:sz w:val="24"/>
          <w:szCs w:val="24"/>
        </w:rPr>
        <w:t>9</w:t>
      </w:r>
      <w:r w:rsidR="009F5F04">
        <w:rPr>
          <w:rFonts w:ascii="Times New Roman" w:hAnsi="Times New Roman" w:cs="Times New Roman"/>
          <w:bCs/>
          <w:iCs/>
          <w:sz w:val="24"/>
          <w:szCs w:val="24"/>
        </w:rPr>
        <w:t>).</w:t>
      </w:r>
    </w:p>
    <w:p w:rsidR="00973825" w:rsidRPr="00973825" w:rsidRDefault="00973825" w:rsidP="00B54617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</w:p>
    <w:tbl>
      <w:tblPr>
        <w:tblStyle w:val="ab"/>
        <w:tblW w:w="0" w:type="auto"/>
        <w:tblLook w:val="04A0"/>
      </w:tblPr>
      <w:tblGrid>
        <w:gridCol w:w="4963"/>
        <w:gridCol w:w="4608"/>
      </w:tblGrid>
      <w:tr w:rsidR="00CA6763" w:rsidTr="005C3C46">
        <w:tc>
          <w:tcPr>
            <w:tcW w:w="4846" w:type="dxa"/>
          </w:tcPr>
          <w:p w:rsidR="00CA6763" w:rsidRDefault="00CA6763" w:rsidP="00CA6763">
            <w:pPr>
              <w:pStyle w:val="ac"/>
              <w:ind w:left="0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149" cy="225552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330" cy="226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9" w:type="dxa"/>
          </w:tcPr>
          <w:p w:rsidR="00CA6763" w:rsidRDefault="00CA6763" w:rsidP="00CA6763">
            <w:pPr>
              <w:pStyle w:val="ac"/>
              <w:ind w:left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666" cy="2136613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048" cy="215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763" w:rsidRPr="00CA6763" w:rsidRDefault="00CA6763" w:rsidP="00CA6763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bCs/>
          <w:iCs/>
          <w:sz w:val="8"/>
          <w:szCs w:val="8"/>
        </w:rPr>
      </w:pPr>
    </w:p>
    <w:p w:rsidR="00CA6763" w:rsidRPr="00CA6763" w:rsidRDefault="00CA6763" w:rsidP="00CA6763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bCs/>
          <w:i/>
        </w:rPr>
      </w:pPr>
      <w:r w:rsidRPr="00CA6763">
        <w:rPr>
          <w:rFonts w:ascii="Times New Roman" w:hAnsi="Times New Roman" w:cs="Times New Roman"/>
          <w:bCs/>
          <w:i/>
        </w:rPr>
        <w:t>Рис. 1</w:t>
      </w:r>
      <w:r w:rsidR="002E7B94">
        <w:rPr>
          <w:rFonts w:ascii="Times New Roman" w:hAnsi="Times New Roman" w:cs="Times New Roman"/>
          <w:bCs/>
          <w:i/>
        </w:rPr>
        <w:t>9</w:t>
      </w:r>
      <w:r w:rsidRPr="00CA6763">
        <w:rPr>
          <w:rFonts w:ascii="Times New Roman" w:hAnsi="Times New Roman" w:cs="Times New Roman"/>
          <w:bCs/>
          <w:i/>
        </w:rPr>
        <w:t xml:space="preserve"> – </w:t>
      </w:r>
      <w:r w:rsidR="009F5F04">
        <w:rPr>
          <w:rFonts w:ascii="Times New Roman" w:hAnsi="Times New Roman" w:cs="Times New Roman"/>
          <w:bCs/>
          <w:i/>
        </w:rPr>
        <w:t>Распределение бюджетных ассигнований по муниципальным программам Ханкайского муниципального района на 2019 год</w:t>
      </w:r>
    </w:p>
    <w:p w:rsidR="00CA6763" w:rsidRPr="00780547" w:rsidRDefault="00CA6763" w:rsidP="00B54617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</w:p>
    <w:p w:rsidR="009F5F04" w:rsidRDefault="009F5F04" w:rsidP="00B54617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Основные налогоплательщики Ханкайского муниципального района представлены в табл.2</w:t>
      </w:r>
      <w:r w:rsidR="001D303D">
        <w:rPr>
          <w:rFonts w:ascii="Times New Roman" w:hAnsi="Times New Roman" w:cs="Times New Roman"/>
          <w:bCs/>
          <w:iCs/>
          <w:sz w:val="24"/>
          <w:szCs w:val="24"/>
        </w:rPr>
        <w:t>8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4D07CA" w:rsidRDefault="004D07CA" w:rsidP="009F5F0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</w:p>
    <w:p w:rsidR="0046055E" w:rsidRDefault="0046055E" w:rsidP="009F5F0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</w:p>
    <w:p w:rsidR="0046055E" w:rsidRDefault="0046055E" w:rsidP="009F5F0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</w:p>
    <w:p w:rsidR="0046055E" w:rsidRPr="001D303D" w:rsidRDefault="0046055E" w:rsidP="009F5F0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</w:p>
    <w:p w:rsidR="009F5F04" w:rsidRPr="00FC3311" w:rsidRDefault="009F5F04" w:rsidP="009F5F04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C3311">
        <w:rPr>
          <w:rFonts w:ascii="Times New Roman" w:hAnsi="Times New Roman" w:cs="Times New Roman"/>
          <w:bCs/>
          <w:i/>
          <w:sz w:val="24"/>
          <w:szCs w:val="24"/>
        </w:rPr>
        <w:lastRenderedPageBreak/>
        <w:t>Таблица 2</w:t>
      </w:r>
      <w:r w:rsidR="001D303D">
        <w:rPr>
          <w:rFonts w:ascii="Times New Roman" w:hAnsi="Times New Roman" w:cs="Times New Roman"/>
          <w:bCs/>
          <w:i/>
          <w:sz w:val="24"/>
          <w:szCs w:val="24"/>
        </w:rPr>
        <w:t>8</w:t>
      </w:r>
      <w:r w:rsidRPr="00FC3311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9F5F04" w:rsidRPr="009F5F04" w:rsidRDefault="009F5F04" w:rsidP="009F5F0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8"/>
          <w:szCs w:val="8"/>
        </w:rPr>
      </w:pPr>
    </w:p>
    <w:tbl>
      <w:tblPr>
        <w:tblStyle w:val="ab"/>
        <w:tblW w:w="0" w:type="auto"/>
        <w:tblLook w:val="04A0"/>
      </w:tblPr>
      <w:tblGrid>
        <w:gridCol w:w="3178"/>
        <w:gridCol w:w="1880"/>
        <w:gridCol w:w="1252"/>
        <w:gridCol w:w="1847"/>
        <w:gridCol w:w="1252"/>
      </w:tblGrid>
      <w:tr w:rsidR="009F5F04" w:rsidTr="00780547">
        <w:tc>
          <w:tcPr>
            <w:tcW w:w="3114" w:type="dxa"/>
            <w:vMerge w:val="restart"/>
            <w:shd w:val="clear" w:color="auto" w:fill="244061" w:themeFill="accent1" w:themeFillShade="80"/>
          </w:tcPr>
          <w:p w:rsidR="009F5F04" w:rsidRPr="009F5F04" w:rsidRDefault="009F5F04" w:rsidP="009F5F04">
            <w:pPr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9F5F04">
              <w:rPr>
                <w:rFonts w:ascii="Times New Roman" w:hAnsi="Times New Roman" w:cs="Times New Roman"/>
                <w:b/>
                <w:iCs/>
              </w:rPr>
              <w:t>Налогоплательщики</w:t>
            </w:r>
          </w:p>
        </w:tc>
        <w:tc>
          <w:tcPr>
            <w:tcW w:w="3132" w:type="dxa"/>
            <w:gridSpan w:val="2"/>
            <w:shd w:val="clear" w:color="auto" w:fill="244061" w:themeFill="accent1" w:themeFillShade="80"/>
          </w:tcPr>
          <w:p w:rsidR="009F5F04" w:rsidRPr="009F5F04" w:rsidRDefault="009F5F04" w:rsidP="009F5F04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2018 год</w:t>
            </w:r>
          </w:p>
        </w:tc>
        <w:tc>
          <w:tcPr>
            <w:tcW w:w="3099" w:type="dxa"/>
            <w:gridSpan w:val="2"/>
            <w:shd w:val="clear" w:color="auto" w:fill="244061" w:themeFill="accent1" w:themeFillShade="80"/>
          </w:tcPr>
          <w:p w:rsidR="009F5F04" w:rsidRPr="009F5F04" w:rsidRDefault="009F5F04" w:rsidP="009F5F04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2019 год</w:t>
            </w:r>
          </w:p>
        </w:tc>
      </w:tr>
      <w:tr w:rsidR="00780547" w:rsidTr="00780547">
        <w:tc>
          <w:tcPr>
            <w:tcW w:w="3114" w:type="dxa"/>
            <w:vMerge/>
            <w:shd w:val="clear" w:color="auto" w:fill="244061" w:themeFill="accent1" w:themeFillShade="80"/>
          </w:tcPr>
          <w:p w:rsidR="00780547" w:rsidRPr="009F5F04" w:rsidRDefault="00780547" w:rsidP="00780547">
            <w:pPr>
              <w:jc w:val="both"/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1880" w:type="dxa"/>
            <w:shd w:val="clear" w:color="auto" w:fill="244061" w:themeFill="accent1" w:themeFillShade="80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Сумма платежей в бюджет района, тыс.руб.</w:t>
            </w:r>
          </w:p>
        </w:tc>
        <w:tc>
          <w:tcPr>
            <w:tcW w:w="1252" w:type="dxa"/>
            <w:shd w:val="clear" w:color="auto" w:fill="244061" w:themeFill="accent1" w:themeFillShade="80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Удельный вес, %</w:t>
            </w:r>
          </w:p>
        </w:tc>
        <w:tc>
          <w:tcPr>
            <w:tcW w:w="1847" w:type="dxa"/>
            <w:shd w:val="clear" w:color="auto" w:fill="244061" w:themeFill="accent1" w:themeFillShade="80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Сумма платежей в бюджет района, тыс.руб.</w:t>
            </w:r>
          </w:p>
        </w:tc>
        <w:tc>
          <w:tcPr>
            <w:tcW w:w="1252" w:type="dxa"/>
            <w:shd w:val="clear" w:color="auto" w:fill="244061" w:themeFill="accent1" w:themeFillShade="80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Удельный вес, %</w:t>
            </w:r>
          </w:p>
        </w:tc>
      </w:tr>
      <w:tr w:rsidR="00C36046" w:rsidTr="00780547">
        <w:tc>
          <w:tcPr>
            <w:tcW w:w="3114" w:type="dxa"/>
          </w:tcPr>
          <w:p w:rsidR="00780547" w:rsidRPr="009F5F04" w:rsidRDefault="00780547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1.Войсковые части и ОВД</w:t>
            </w:r>
          </w:p>
        </w:tc>
        <w:tc>
          <w:tcPr>
            <w:tcW w:w="1880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57 159</w:t>
            </w:r>
          </w:p>
        </w:tc>
        <w:tc>
          <w:tcPr>
            <w:tcW w:w="1252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37,0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58 552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29,5</w:t>
            </w:r>
          </w:p>
        </w:tc>
      </w:tr>
      <w:tr w:rsidR="00C36046" w:rsidTr="00780547">
        <w:tc>
          <w:tcPr>
            <w:tcW w:w="3114" w:type="dxa"/>
          </w:tcPr>
          <w:p w:rsidR="00780547" w:rsidRPr="009F5F04" w:rsidRDefault="00780547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2.Бюджетные учреждения</w:t>
            </w:r>
          </w:p>
        </w:tc>
        <w:tc>
          <w:tcPr>
            <w:tcW w:w="1880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21 349</w:t>
            </w:r>
          </w:p>
        </w:tc>
        <w:tc>
          <w:tcPr>
            <w:tcW w:w="1252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14,0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22 781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11,0</w:t>
            </w:r>
          </w:p>
        </w:tc>
      </w:tr>
      <w:tr w:rsidR="00C36046" w:rsidTr="00780547">
        <w:tc>
          <w:tcPr>
            <w:tcW w:w="3114" w:type="dxa"/>
          </w:tcPr>
          <w:p w:rsidR="00780547" w:rsidRPr="009F5F04" w:rsidRDefault="00780547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3.Филиалы:</w:t>
            </w:r>
          </w:p>
        </w:tc>
        <w:tc>
          <w:tcPr>
            <w:tcW w:w="1880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4 305</w:t>
            </w:r>
          </w:p>
        </w:tc>
        <w:tc>
          <w:tcPr>
            <w:tcW w:w="1252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2,8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4 529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2,3</w:t>
            </w:r>
          </w:p>
        </w:tc>
      </w:tr>
      <w:tr w:rsidR="00C36046" w:rsidTr="00780547">
        <w:tc>
          <w:tcPr>
            <w:tcW w:w="3114" w:type="dxa"/>
          </w:tcPr>
          <w:p w:rsidR="00780547" w:rsidRPr="009F5F04" w:rsidRDefault="00780547" w:rsidP="00780547">
            <w:pPr>
              <w:jc w:val="right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филиал «Михайловский» КГУП «Примтеплоэнерго»</w:t>
            </w:r>
          </w:p>
        </w:tc>
        <w:tc>
          <w:tcPr>
            <w:tcW w:w="1880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3 288</w:t>
            </w:r>
          </w:p>
        </w:tc>
        <w:tc>
          <w:tcPr>
            <w:tcW w:w="1252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2,1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3 365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1,7</w:t>
            </w:r>
          </w:p>
        </w:tc>
      </w:tr>
      <w:tr w:rsidR="00C36046" w:rsidTr="00780547">
        <w:tc>
          <w:tcPr>
            <w:tcW w:w="3114" w:type="dxa"/>
          </w:tcPr>
          <w:p w:rsidR="00780547" w:rsidRPr="009F5F04" w:rsidRDefault="00780547" w:rsidP="00780547">
            <w:pPr>
              <w:jc w:val="right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АО «Примавтодор»</w:t>
            </w:r>
          </w:p>
        </w:tc>
        <w:tc>
          <w:tcPr>
            <w:tcW w:w="1880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1 017</w:t>
            </w:r>
          </w:p>
        </w:tc>
        <w:tc>
          <w:tcPr>
            <w:tcW w:w="1252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0,7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1 164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0,6</w:t>
            </w:r>
          </w:p>
        </w:tc>
      </w:tr>
      <w:tr w:rsidR="00C36046" w:rsidTr="00780547">
        <w:tc>
          <w:tcPr>
            <w:tcW w:w="3114" w:type="dxa"/>
          </w:tcPr>
          <w:p w:rsidR="00780547" w:rsidRPr="009F5F04" w:rsidRDefault="00780547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4.КГБ ПОУ «УАПК»</w:t>
            </w:r>
          </w:p>
        </w:tc>
        <w:tc>
          <w:tcPr>
            <w:tcW w:w="1880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526</w:t>
            </w:r>
          </w:p>
        </w:tc>
        <w:tc>
          <w:tcPr>
            <w:tcW w:w="1252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0,2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737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0,4</w:t>
            </w:r>
          </w:p>
        </w:tc>
      </w:tr>
      <w:tr w:rsidR="00C36046" w:rsidTr="00780547">
        <w:tc>
          <w:tcPr>
            <w:tcW w:w="3114" w:type="dxa"/>
          </w:tcPr>
          <w:p w:rsidR="00780547" w:rsidRPr="009F5F04" w:rsidRDefault="00780547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5.АО «ДРСК»</w:t>
            </w:r>
          </w:p>
        </w:tc>
        <w:tc>
          <w:tcPr>
            <w:tcW w:w="1880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2 724</w:t>
            </w:r>
          </w:p>
        </w:tc>
        <w:tc>
          <w:tcPr>
            <w:tcW w:w="1252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1,8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2 652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1,3</w:t>
            </w:r>
          </w:p>
        </w:tc>
      </w:tr>
      <w:tr w:rsidR="00780547" w:rsidTr="00780547">
        <w:tc>
          <w:tcPr>
            <w:tcW w:w="3114" w:type="dxa"/>
          </w:tcPr>
          <w:p w:rsidR="00780547" w:rsidRPr="009F5F04" w:rsidRDefault="00780547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6.КГКУ 42 ПЧ</w:t>
            </w:r>
          </w:p>
        </w:tc>
        <w:tc>
          <w:tcPr>
            <w:tcW w:w="1880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841</w:t>
            </w:r>
          </w:p>
        </w:tc>
        <w:tc>
          <w:tcPr>
            <w:tcW w:w="1252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0,5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885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0,4</w:t>
            </w:r>
          </w:p>
        </w:tc>
      </w:tr>
      <w:tr w:rsidR="00780547" w:rsidTr="00780547">
        <w:tc>
          <w:tcPr>
            <w:tcW w:w="3114" w:type="dxa"/>
          </w:tcPr>
          <w:p w:rsidR="00780547" w:rsidRPr="009F5F04" w:rsidRDefault="00780547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7.ООО «ДВГГК»</w:t>
            </w:r>
          </w:p>
        </w:tc>
        <w:tc>
          <w:tcPr>
            <w:tcW w:w="1880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457</w:t>
            </w:r>
          </w:p>
        </w:tc>
        <w:tc>
          <w:tcPr>
            <w:tcW w:w="1252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0,3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601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0,3</w:t>
            </w:r>
          </w:p>
        </w:tc>
      </w:tr>
      <w:tr w:rsidR="00780547" w:rsidTr="00780547">
        <w:tc>
          <w:tcPr>
            <w:tcW w:w="3114" w:type="dxa"/>
          </w:tcPr>
          <w:p w:rsidR="00780547" w:rsidRPr="009F5F04" w:rsidRDefault="00780547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8.Сельхозтоваропроизводители</w:t>
            </w:r>
          </w:p>
        </w:tc>
        <w:tc>
          <w:tcPr>
            <w:tcW w:w="1880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15 044</w:t>
            </w:r>
          </w:p>
        </w:tc>
        <w:tc>
          <w:tcPr>
            <w:tcW w:w="1252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9,8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23 886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12,0</w:t>
            </w:r>
          </w:p>
        </w:tc>
      </w:tr>
      <w:tr w:rsidR="00780547" w:rsidTr="00780547">
        <w:tc>
          <w:tcPr>
            <w:tcW w:w="3114" w:type="dxa"/>
          </w:tcPr>
          <w:p w:rsidR="00780547" w:rsidRPr="009F5F04" w:rsidRDefault="00780547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ООО «Прим Агро»</w:t>
            </w:r>
          </w:p>
        </w:tc>
        <w:tc>
          <w:tcPr>
            <w:tcW w:w="1880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2 964</w:t>
            </w:r>
          </w:p>
        </w:tc>
        <w:tc>
          <w:tcPr>
            <w:tcW w:w="1252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1,9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2 756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1,4</w:t>
            </w:r>
          </w:p>
        </w:tc>
      </w:tr>
      <w:tr w:rsidR="00780547" w:rsidTr="00780547">
        <w:tc>
          <w:tcPr>
            <w:tcW w:w="3114" w:type="dxa"/>
          </w:tcPr>
          <w:p w:rsidR="00780547" w:rsidRPr="009F5F04" w:rsidRDefault="00780547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ООО «Грин-Агро Приморье»</w:t>
            </w:r>
          </w:p>
        </w:tc>
        <w:tc>
          <w:tcPr>
            <w:tcW w:w="1880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110</w:t>
            </w:r>
          </w:p>
        </w:tc>
        <w:tc>
          <w:tcPr>
            <w:tcW w:w="1252" w:type="dxa"/>
          </w:tcPr>
          <w:p w:rsidR="00780547" w:rsidRPr="009F5F04" w:rsidRDefault="00780547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0,1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95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</w:t>
            </w:r>
          </w:p>
        </w:tc>
      </w:tr>
      <w:tr w:rsidR="00780547" w:rsidTr="00780547">
        <w:tc>
          <w:tcPr>
            <w:tcW w:w="3114" w:type="dxa"/>
          </w:tcPr>
          <w:p w:rsidR="00780547" w:rsidRPr="009F5F04" w:rsidRDefault="00780547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- </w:t>
            </w:r>
            <w:r w:rsidR="00FC3311">
              <w:rPr>
                <w:rFonts w:ascii="Times New Roman" w:hAnsi="Times New Roman" w:cs="Times New Roman"/>
                <w:bCs/>
                <w:iCs/>
              </w:rPr>
              <w:t>ООО «ХАПК» Грин-Агро»</w:t>
            </w:r>
          </w:p>
        </w:tc>
        <w:tc>
          <w:tcPr>
            <w:tcW w:w="1880" w:type="dxa"/>
          </w:tcPr>
          <w:p w:rsidR="00780547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3 299</w:t>
            </w:r>
          </w:p>
        </w:tc>
        <w:tc>
          <w:tcPr>
            <w:tcW w:w="1252" w:type="dxa"/>
          </w:tcPr>
          <w:p w:rsidR="00780547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2,2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3 990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2,0</w:t>
            </w:r>
          </w:p>
        </w:tc>
      </w:tr>
      <w:tr w:rsidR="00780547" w:rsidTr="00780547">
        <w:tc>
          <w:tcPr>
            <w:tcW w:w="3114" w:type="dxa"/>
          </w:tcPr>
          <w:p w:rsidR="00780547" w:rsidRPr="009F5F04" w:rsidRDefault="00FC3311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ООО «</w:t>
            </w:r>
            <w:proofErr w:type="spellStart"/>
            <w:r>
              <w:rPr>
                <w:rFonts w:ascii="Times New Roman" w:hAnsi="Times New Roman" w:cs="Times New Roman"/>
                <w:bCs/>
                <w:iCs/>
              </w:rPr>
              <w:t>Агро</w:t>
            </w:r>
            <w:proofErr w:type="spellEnd"/>
            <w:r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</w:rPr>
              <w:t>Дэсун</w:t>
            </w:r>
            <w:proofErr w:type="spellEnd"/>
            <w:r>
              <w:rPr>
                <w:rFonts w:ascii="Times New Roman" w:hAnsi="Times New Roman" w:cs="Times New Roman"/>
                <w:bCs/>
                <w:iCs/>
              </w:rPr>
              <w:t xml:space="preserve"> Ханка»</w:t>
            </w:r>
          </w:p>
        </w:tc>
        <w:tc>
          <w:tcPr>
            <w:tcW w:w="1880" w:type="dxa"/>
          </w:tcPr>
          <w:p w:rsidR="00780547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774</w:t>
            </w:r>
          </w:p>
        </w:tc>
        <w:tc>
          <w:tcPr>
            <w:tcW w:w="1252" w:type="dxa"/>
          </w:tcPr>
          <w:p w:rsidR="00780547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0,5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760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0,4</w:t>
            </w:r>
          </w:p>
        </w:tc>
      </w:tr>
      <w:tr w:rsidR="00780547" w:rsidTr="00780547">
        <w:tc>
          <w:tcPr>
            <w:tcW w:w="3114" w:type="dxa"/>
          </w:tcPr>
          <w:p w:rsidR="00780547" w:rsidRPr="009F5F04" w:rsidRDefault="00FC3311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ООО «Росток»</w:t>
            </w:r>
          </w:p>
        </w:tc>
        <w:tc>
          <w:tcPr>
            <w:tcW w:w="1880" w:type="dxa"/>
          </w:tcPr>
          <w:p w:rsidR="00780547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525</w:t>
            </w:r>
          </w:p>
        </w:tc>
        <w:tc>
          <w:tcPr>
            <w:tcW w:w="1252" w:type="dxa"/>
          </w:tcPr>
          <w:p w:rsidR="00780547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0,4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528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0,3</w:t>
            </w:r>
          </w:p>
        </w:tc>
      </w:tr>
      <w:tr w:rsidR="00780547" w:rsidTr="00780547">
        <w:tc>
          <w:tcPr>
            <w:tcW w:w="3114" w:type="dxa"/>
          </w:tcPr>
          <w:p w:rsidR="00780547" w:rsidRPr="009F5F04" w:rsidRDefault="00FC3311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ООО «Зеленое поле»</w:t>
            </w:r>
          </w:p>
        </w:tc>
        <w:tc>
          <w:tcPr>
            <w:tcW w:w="1880" w:type="dxa"/>
          </w:tcPr>
          <w:p w:rsidR="00780547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</w:t>
            </w:r>
            <w:r w:rsidR="00C36046">
              <w:rPr>
                <w:rFonts w:ascii="Times New Roman" w:hAnsi="Times New Roman" w:cs="Times New Roman"/>
                <w:bCs/>
                <w:iCs/>
              </w:rPr>
              <w:t> </w:t>
            </w:r>
            <w:r>
              <w:rPr>
                <w:rFonts w:ascii="Times New Roman" w:hAnsi="Times New Roman" w:cs="Times New Roman"/>
                <w:bCs/>
                <w:iCs/>
              </w:rPr>
              <w:t>809</w:t>
            </w:r>
          </w:p>
          <w:p w:rsidR="00C36046" w:rsidRPr="00C36046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Продажа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зем.участков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 1726,7 тыс.руб.</w:t>
            </w:r>
          </w:p>
        </w:tc>
        <w:tc>
          <w:tcPr>
            <w:tcW w:w="1252" w:type="dxa"/>
          </w:tcPr>
          <w:p w:rsidR="00780547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1,8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862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0,4</w:t>
            </w:r>
          </w:p>
        </w:tc>
      </w:tr>
      <w:tr w:rsidR="00780547" w:rsidTr="00780547">
        <w:tc>
          <w:tcPr>
            <w:tcW w:w="3114" w:type="dxa"/>
          </w:tcPr>
          <w:p w:rsidR="00780547" w:rsidRPr="009F5F04" w:rsidRDefault="00FC3311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ООО «Приморье»</w:t>
            </w:r>
          </w:p>
        </w:tc>
        <w:tc>
          <w:tcPr>
            <w:tcW w:w="1880" w:type="dxa"/>
          </w:tcPr>
          <w:p w:rsidR="00780547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168</w:t>
            </w:r>
          </w:p>
        </w:tc>
        <w:tc>
          <w:tcPr>
            <w:tcW w:w="1252" w:type="dxa"/>
          </w:tcPr>
          <w:p w:rsidR="00780547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0,1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398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0,2</w:t>
            </w:r>
          </w:p>
        </w:tc>
      </w:tr>
      <w:tr w:rsidR="00780547" w:rsidTr="00780547">
        <w:tc>
          <w:tcPr>
            <w:tcW w:w="3114" w:type="dxa"/>
          </w:tcPr>
          <w:p w:rsidR="00780547" w:rsidRPr="009F5F04" w:rsidRDefault="00FC3311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ООО «Восток»</w:t>
            </w:r>
          </w:p>
        </w:tc>
        <w:tc>
          <w:tcPr>
            <w:tcW w:w="1880" w:type="dxa"/>
          </w:tcPr>
          <w:p w:rsidR="00780547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346</w:t>
            </w:r>
          </w:p>
        </w:tc>
        <w:tc>
          <w:tcPr>
            <w:tcW w:w="1252" w:type="dxa"/>
          </w:tcPr>
          <w:p w:rsidR="00780547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0,2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300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0,2</w:t>
            </w:r>
          </w:p>
        </w:tc>
      </w:tr>
      <w:tr w:rsidR="00780547" w:rsidTr="00780547">
        <w:tc>
          <w:tcPr>
            <w:tcW w:w="3114" w:type="dxa"/>
          </w:tcPr>
          <w:p w:rsidR="00780547" w:rsidRPr="009F5F04" w:rsidRDefault="00FC3311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ООО «Сатурн»</w:t>
            </w:r>
          </w:p>
        </w:tc>
        <w:tc>
          <w:tcPr>
            <w:tcW w:w="1880" w:type="dxa"/>
          </w:tcPr>
          <w:p w:rsidR="00780547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815</w:t>
            </w:r>
          </w:p>
        </w:tc>
        <w:tc>
          <w:tcPr>
            <w:tcW w:w="1252" w:type="dxa"/>
          </w:tcPr>
          <w:p w:rsidR="00780547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0,5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713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0,3</w:t>
            </w:r>
          </w:p>
        </w:tc>
      </w:tr>
      <w:tr w:rsidR="00780547" w:rsidTr="00780547">
        <w:tc>
          <w:tcPr>
            <w:tcW w:w="3114" w:type="dxa"/>
          </w:tcPr>
          <w:p w:rsidR="00780547" w:rsidRPr="009F5F04" w:rsidRDefault="00FC3311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ООО «Сатурн-2»</w:t>
            </w:r>
          </w:p>
        </w:tc>
        <w:tc>
          <w:tcPr>
            <w:tcW w:w="1880" w:type="dxa"/>
          </w:tcPr>
          <w:p w:rsidR="00780547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306</w:t>
            </w:r>
          </w:p>
        </w:tc>
        <w:tc>
          <w:tcPr>
            <w:tcW w:w="1252" w:type="dxa"/>
          </w:tcPr>
          <w:p w:rsidR="00780547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0,2</w:t>
            </w:r>
          </w:p>
        </w:tc>
        <w:tc>
          <w:tcPr>
            <w:tcW w:w="1847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339</w:t>
            </w:r>
          </w:p>
        </w:tc>
        <w:tc>
          <w:tcPr>
            <w:tcW w:w="1252" w:type="dxa"/>
          </w:tcPr>
          <w:p w:rsidR="00780547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0,2</w:t>
            </w:r>
          </w:p>
        </w:tc>
      </w:tr>
      <w:tr w:rsidR="00FC3311" w:rsidTr="00780547">
        <w:tc>
          <w:tcPr>
            <w:tcW w:w="3114" w:type="dxa"/>
          </w:tcPr>
          <w:p w:rsidR="00FC3311" w:rsidRPr="009F5F04" w:rsidRDefault="00FC3311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ООО СП «Рисовод»</w:t>
            </w:r>
          </w:p>
        </w:tc>
        <w:tc>
          <w:tcPr>
            <w:tcW w:w="1880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321</w:t>
            </w:r>
          </w:p>
        </w:tc>
        <w:tc>
          <w:tcPr>
            <w:tcW w:w="1252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0,2</w:t>
            </w:r>
          </w:p>
        </w:tc>
        <w:tc>
          <w:tcPr>
            <w:tcW w:w="1847" w:type="dxa"/>
          </w:tcPr>
          <w:p w:rsidR="00FC3311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224</w:t>
            </w:r>
          </w:p>
        </w:tc>
        <w:tc>
          <w:tcPr>
            <w:tcW w:w="1252" w:type="dxa"/>
          </w:tcPr>
          <w:p w:rsidR="00FC3311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0,1</w:t>
            </w:r>
          </w:p>
        </w:tc>
      </w:tr>
      <w:tr w:rsidR="00FC3311" w:rsidTr="00780547">
        <w:tc>
          <w:tcPr>
            <w:tcW w:w="3114" w:type="dxa"/>
          </w:tcPr>
          <w:p w:rsidR="00FC3311" w:rsidRPr="009F5F04" w:rsidRDefault="00FC3311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ООО «АПК «Альянс»</w:t>
            </w:r>
          </w:p>
        </w:tc>
        <w:tc>
          <w:tcPr>
            <w:tcW w:w="1880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1 733</w:t>
            </w:r>
          </w:p>
        </w:tc>
        <w:tc>
          <w:tcPr>
            <w:tcW w:w="1252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1,1</w:t>
            </w:r>
          </w:p>
        </w:tc>
        <w:tc>
          <w:tcPr>
            <w:tcW w:w="1847" w:type="dxa"/>
          </w:tcPr>
          <w:p w:rsidR="00FC3311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12 091</w:t>
            </w:r>
          </w:p>
        </w:tc>
        <w:tc>
          <w:tcPr>
            <w:tcW w:w="1252" w:type="dxa"/>
          </w:tcPr>
          <w:p w:rsidR="00FC3311" w:rsidRPr="00C36046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C36046">
              <w:rPr>
                <w:rFonts w:ascii="Times New Roman" w:hAnsi="Times New Roman" w:cs="Times New Roman"/>
                <w:bCs/>
                <w:iCs/>
              </w:rPr>
              <w:t>6,1</w:t>
            </w:r>
          </w:p>
          <w:p w:rsidR="00C36046" w:rsidRPr="00C36046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C3604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Продажа </w:t>
            </w:r>
            <w:proofErr w:type="spellStart"/>
            <w:r w:rsidRPr="00C3604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зем.участков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 45353,5 тыс.</w:t>
            </w:r>
            <w:r w:rsidR="001D303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руб.</w:t>
            </w:r>
          </w:p>
        </w:tc>
      </w:tr>
      <w:tr w:rsidR="00FC3311" w:rsidTr="00780547">
        <w:tc>
          <w:tcPr>
            <w:tcW w:w="3114" w:type="dxa"/>
          </w:tcPr>
          <w:p w:rsidR="00FC3311" w:rsidRPr="009F5F04" w:rsidRDefault="00FC3311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АО «</w:t>
            </w:r>
            <w:proofErr w:type="spellStart"/>
            <w:r>
              <w:rPr>
                <w:rFonts w:ascii="Times New Roman" w:hAnsi="Times New Roman" w:cs="Times New Roman"/>
                <w:bCs/>
                <w:iCs/>
              </w:rPr>
              <w:t>Турга</w:t>
            </w:r>
            <w:proofErr w:type="spellEnd"/>
            <w:r>
              <w:rPr>
                <w:rFonts w:ascii="Times New Roman" w:hAnsi="Times New Roman" w:cs="Times New Roman"/>
                <w:bCs/>
                <w:iCs/>
              </w:rPr>
              <w:t>»</w:t>
            </w:r>
          </w:p>
        </w:tc>
        <w:tc>
          <w:tcPr>
            <w:tcW w:w="1880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201</w:t>
            </w:r>
          </w:p>
        </w:tc>
        <w:tc>
          <w:tcPr>
            <w:tcW w:w="1252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0,1</w:t>
            </w:r>
          </w:p>
        </w:tc>
        <w:tc>
          <w:tcPr>
            <w:tcW w:w="1847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252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FC3311" w:rsidTr="00780547">
        <w:tc>
          <w:tcPr>
            <w:tcW w:w="3114" w:type="dxa"/>
          </w:tcPr>
          <w:p w:rsidR="00FC3311" w:rsidRPr="009F5F04" w:rsidRDefault="00FC3311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ООО «Ольга»</w:t>
            </w:r>
          </w:p>
        </w:tc>
        <w:tc>
          <w:tcPr>
            <w:tcW w:w="1880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421</w:t>
            </w:r>
          </w:p>
        </w:tc>
        <w:tc>
          <w:tcPr>
            <w:tcW w:w="1252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0,3</w:t>
            </w:r>
          </w:p>
        </w:tc>
        <w:tc>
          <w:tcPr>
            <w:tcW w:w="1847" w:type="dxa"/>
          </w:tcPr>
          <w:p w:rsidR="00FC3311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116</w:t>
            </w:r>
          </w:p>
        </w:tc>
        <w:tc>
          <w:tcPr>
            <w:tcW w:w="1252" w:type="dxa"/>
          </w:tcPr>
          <w:p w:rsidR="00FC3311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0,1</w:t>
            </w:r>
          </w:p>
        </w:tc>
      </w:tr>
      <w:tr w:rsidR="00FC3311" w:rsidTr="00780547">
        <w:tc>
          <w:tcPr>
            <w:tcW w:w="3114" w:type="dxa"/>
          </w:tcPr>
          <w:p w:rsidR="00FC3311" w:rsidRPr="009F5F04" w:rsidRDefault="00FC3311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СХПСК «</w:t>
            </w:r>
            <w:proofErr w:type="spellStart"/>
            <w:r>
              <w:rPr>
                <w:rFonts w:ascii="Times New Roman" w:hAnsi="Times New Roman" w:cs="Times New Roman"/>
                <w:bCs/>
                <w:iCs/>
              </w:rPr>
              <w:t>Даяна</w:t>
            </w:r>
            <w:proofErr w:type="spellEnd"/>
            <w:r>
              <w:rPr>
                <w:rFonts w:ascii="Times New Roman" w:hAnsi="Times New Roman" w:cs="Times New Roman"/>
                <w:bCs/>
                <w:iCs/>
              </w:rPr>
              <w:t>»</w:t>
            </w:r>
          </w:p>
        </w:tc>
        <w:tc>
          <w:tcPr>
            <w:tcW w:w="1880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7</w:t>
            </w:r>
          </w:p>
        </w:tc>
        <w:tc>
          <w:tcPr>
            <w:tcW w:w="1252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</w:t>
            </w:r>
          </w:p>
        </w:tc>
        <w:tc>
          <w:tcPr>
            <w:tcW w:w="1847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252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FC3311" w:rsidTr="00780547">
        <w:tc>
          <w:tcPr>
            <w:tcW w:w="3114" w:type="dxa"/>
          </w:tcPr>
          <w:p w:rsidR="00FC3311" w:rsidRPr="009F5F04" w:rsidRDefault="00FC3311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СХППХ «Молоко и сливки»</w:t>
            </w:r>
          </w:p>
        </w:tc>
        <w:tc>
          <w:tcPr>
            <w:tcW w:w="1880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6</w:t>
            </w:r>
          </w:p>
        </w:tc>
        <w:tc>
          <w:tcPr>
            <w:tcW w:w="1252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</w:t>
            </w:r>
          </w:p>
        </w:tc>
        <w:tc>
          <w:tcPr>
            <w:tcW w:w="1847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252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C36046" w:rsidTr="00780547">
        <w:tc>
          <w:tcPr>
            <w:tcW w:w="3114" w:type="dxa"/>
          </w:tcPr>
          <w:p w:rsidR="00C36046" w:rsidRDefault="00C36046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ООО «Солнечный город»</w:t>
            </w:r>
          </w:p>
        </w:tc>
        <w:tc>
          <w:tcPr>
            <w:tcW w:w="1880" w:type="dxa"/>
          </w:tcPr>
          <w:p w:rsidR="00C36046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252" w:type="dxa"/>
          </w:tcPr>
          <w:p w:rsidR="00C36046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847" w:type="dxa"/>
          </w:tcPr>
          <w:p w:rsidR="00C36046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248</w:t>
            </w:r>
          </w:p>
        </w:tc>
        <w:tc>
          <w:tcPr>
            <w:tcW w:w="1252" w:type="dxa"/>
          </w:tcPr>
          <w:p w:rsidR="00C36046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0,1</w:t>
            </w:r>
          </w:p>
        </w:tc>
      </w:tr>
      <w:tr w:rsidR="00FC3311" w:rsidTr="00780547">
        <w:tc>
          <w:tcPr>
            <w:tcW w:w="3114" w:type="dxa"/>
          </w:tcPr>
          <w:p w:rsidR="00FC3311" w:rsidRPr="009F5F04" w:rsidRDefault="00FC3311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9.Индивидуальные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</w:rPr>
              <w:t>предприни-матели</w:t>
            </w:r>
            <w:proofErr w:type="spellEnd"/>
          </w:p>
        </w:tc>
        <w:tc>
          <w:tcPr>
            <w:tcW w:w="1880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12 385</w:t>
            </w:r>
          </w:p>
        </w:tc>
        <w:tc>
          <w:tcPr>
            <w:tcW w:w="1252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8</w:t>
            </w:r>
          </w:p>
        </w:tc>
        <w:tc>
          <w:tcPr>
            <w:tcW w:w="1847" w:type="dxa"/>
          </w:tcPr>
          <w:p w:rsidR="00FC3311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42 473</w:t>
            </w:r>
          </w:p>
        </w:tc>
        <w:tc>
          <w:tcPr>
            <w:tcW w:w="1252" w:type="dxa"/>
          </w:tcPr>
          <w:p w:rsidR="00FC3311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21</w:t>
            </w:r>
          </w:p>
        </w:tc>
      </w:tr>
      <w:tr w:rsidR="00FC3311" w:rsidTr="00780547">
        <w:tc>
          <w:tcPr>
            <w:tcW w:w="3114" w:type="dxa"/>
          </w:tcPr>
          <w:p w:rsidR="00FC3311" w:rsidRPr="009F5F04" w:rsidRDefault="00FC3311" w:rsidP="0078054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ИТОГО</w:t>
            </w:r>
          </w:p>
        </w:tc>
        <w:tc>
          <w:tcPr>
            <w:tcW w:w="1880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154 056</w:t>
            </w:r>
          </w:p>
        </w:tc>
        <w:tc>
          <w:tcPr>
            <w:tcW w:w="1252" w:type="dxa"/>
          </w:tcPr>
          <w:p w:rsidR="00FC3311" w:rsidRPr="009F5F04" w:rsidRDefault="00FC3311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100</w:t>
            </w:r>
          </w:p>
        </w:tc>
        <w:tc>
          <w:tcPr>
            <w:tcW w:w="1847" w:type="dxa"/>
          </w:tcPr>
          <w:p w:rsidR="00FC3311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198 765</w:t>
            </w:r>
          </w:p>
        </w:tc>
        <w:tc>
          <w:tcPr>
            <w:tcW w:w="1252" w:type="dxa"/>
          </w:tcPr>
          <w:p w:rsidR="00FC3311" w:rsidRPr="009F5F04" w:rsidRDefault="00C36046" w:rsidP="0078054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100</w:t>
            </w:r>
          </w:p>
        </w:tc>
      </w:tr>
    </w:tbl>
    <w:p w:rsidR="00CA6763" w:rsidRPr="001D303D" w:rsidRDefault="009F5F04" w:rsidP="001D303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6"/>
          <w:szCs w:val="16"/>
          <w:u w:val="single"/>
        </w:rPr>
      </w:pPr>
      <w:r w:rsidRPr="009F5F0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994D5D" w:rsidRPr="006B3424" w:rsidRDefault="00B54617" w:rsidP="00B54617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B54617">
        <w:rPr>
          <w:rFonts w:ascii="Times New Roman" w:hAnsi="Times New Roman" w:cs="Times New Roman"/>
          <w:b/>
          <w:i/>
          <w:sz w:val="24"/>
          <w:szCs w:val="24"/>
          <w:u w:val="single"/>
        </w:rPr>
        <w:t>Вывод</w:t>
      </w:r>
      <w:r w:rsidRPr="00B54617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54617">
        <w:rPr>
          <w:rFonts w:ascii="Times New Roman" w:hAnsi="Times New Roman" w:cs="Times New Roman"/>
          <w:sz w:val="24"/>
          <w:szCs w:val="24"/>
        </w:rPr>
        <w:t xml:space="preserve"> </w:t>
      </w:r>
      <w:r w:rsidR="006B3424">
        <w:rPr>
          <w:rFonts w:ascii="Times New Roman" w:hAnsi="Times New Roman" w:cs="Times New Roman"/>
          <w:i/>
          <w:iCs/>
          <w:sz w:val="24"/>
          <w:szCs w:val="24"/>
        </w:rPr>
        <w:t xml:space="preserve">Бюджет Ханкайского муниципального района является дотационным. Общий объем поступающих безвозмездных субвенций и субсидий составил в 2017 г. 55,81%, в 2018 г. – 54,04%, в 2019 г. – </w:t>
      </w:r>
      <w:r w:rsidR="000F6E97">
        <w:rPr>
          <w:rFonts w:ascii="Times New Roman" w:hAnsi="Times New Roman" w:cs="Times New Roman"/>
          <w:i/>
          <w:iCs/>
          <w:sz w:val="24"/>
          <w:szCs w:val="24"/>
        </w:rPr>
        <w:t>54,49</w:t>
      </w:r>
      <w:r w:rsidR="006B3424">
        <w:rPr>
          <w:rFonts w:ascii="Times New Roman" w:hAnsi="Times New Roman" w:cs="Times New Roman"/>
          <w:i/>
          <w:iCs/>
          <w:sz w:val="24"/>
          <w:szCs w:val="24"/>
        </w:rPr>
        <w:t xml:space="preserve">%. </w:t>
      </w:r>
    </w:p>
    <w:p w:rsidR="004D07CA" w:rsidRPr="006949E2" w:rsidRDefault="004D07CA" w:rsidP="006949E2">
      <w:pPr>
        <w:pStyle w:val="ac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5A6D" w:rsidRDefault="003C5A6D" w:rsidP="00D81A95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46055E" w:rsidRDefault="0046055E" w:rsidP="00D81A95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46055E" w:rsidRDefault="0046055E" w:rsidP="00D81A95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46055E" w:rsidRPr="00F25D71" w:rsidRDefault="0046055E" w:rsidP="00D81A95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D81A95" w:rsidRPr="006368B5" w:rsidRDefault="0046055E" w:rsidP="002E11C1">
      <w:pPr>
        <w:pStyle w:val="ac"/>
        <w:numPr>
          <w:ilvl w:val="1"/>
          <w:numId w:val="36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81A95" w:rsidRPr="006368B5">
        <w:rPr>
          <w:rFonts w:ascii="Times New Roman" w:hAnsi="Times New Roman" w:cs="Times New Roman"/>
          <w:b/>
          <w:sz w:val="28"/>
          <w:szCs w:val="28"/>
        </w:rPr>
        <w:t xml:space="preserve">ОСНОВНЫЕ  ТЕНДЕНЦИИ ТЕРРИТОРИАЛЬНОГО РАЗВИТИЯ </w:t>
      </w:r>
      <w:r w:rsidR="00425876">
        <w:rPr>
          <w:rFonts w:ascii="Times New Roman" w:hAnsi="Times New Roman" w:cs="Times New Roman"/>
          <w:b/>
          <w:sz w:val="28"/>
          <w:szCs w:val="28"/>
        </w:rPr>
        <w:t>ХАНКАЙСК</w:t>
      </w:r>
      <w:r w:rsidR="00BD35C0">
        <w:rPr>
          <w:rFonts w:ascii="Times New Roman" w:hAnsi="Times New Roman" w:cs="Times New Roman"/>
          <w:b/>
          <w:sz w:val="28"/>
          <w:szCs w:val="28"/>
        </w:rPr>
        <w:t xml:space="preserve">ОГО </w:t>
      </w:r>
      <w:r w:rsidR="008B5338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r w:rsidR="00B81C6F">
        <w:rPr>
          <w:rFonts w:ascii="Times New Roman" w:hAnsi="Times New Roman" w:cs="Times New Roman"/>
          <w:b/>
          <w:sz w:val="28"/>
          <w:szCs w:val="28"/>
        </w:rPr>
        <w:t>ПРИМОРСКОГО КРАЯ</w:t>
      </w:r>
    </w:p>
    <w:p w:rsidR="00CE6443" w:rsidRPr="00D84D92" w:rsidRDefault="00CE6443" w:rsidP="00D84D92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0D2535" w:rsidRPr="00406255" w:rsidRDefault="000D2535" w:rsidP="002E11C1">
      <w:pPr>
        <w:pStyle w:val="ac"/>
        <w:numPr>
          <w:ilvl w:val="2"/>
          <w:numId w:val="36"/>
        </w:num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255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СОБЕННОСТИ РАССЕЛЕНИЯ И ПОЛОЖЕНИЕ В СТРУКТУ</w:t>
      </w:r>
      <w:r w:rsidR="009507F8">
        <w:rPr>
          <w:rFonts w:ascii="Times New Roman" w:hAnsi="Times New Roman" w:cs="Times New Roman"/>
          <w:b/>
          <w:sz w:val="24"/>
          <w:szCs w:val="24"/>
        </w:rPr>
        <w:t xml:space="preserve">РЕ </w:t>
      </w:r>
      <w:r w:rsidR="00B81C6F">
        <w:rPr>
          <w:rFonts w:ascii="Times New Roman" w:hAnsi="Times New Roman" w:cs="Times New Roman"/>
          <w:b/>
          <w:sz w:val="24"/>
          <w:szCs w:val="24"/>
        </w:rPr>
        <w:t>ПРИМОРСКОГО КРАЯ</w:t>
      </w:r>
    </w:p>
    <w:p w:rsidR="000D2535" w:rsidRPr="00406255" w:rsidRDefault="000D2535" w:rsidP="000D25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F482C" w:rsidRDefault="00425876" w:rsidP="008B5338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Ханкайск</w:t>
      </w:r>
      <w:r w:rsidR="00BD35C0">
        <w:rPr>
          <w:rFonts w:ascii="Times New Roman" w:hAnsi="Times New Roman" w:cs="Times New Roman"/>
          <w:sz w:val="24"/>
          <w:szCs w:val="24"/>
        </w:rPr>
        <w:t xml:space="preserve">ий </w:t>
      </w:r>
      <w:r w:rsidR="008B5338">
        <w:rPr>
          <w:rFonts w:ascii="Times New Roman" w:hAnsi="Times New Roman" w:cs="Times New Roman"/>
          <w:sz w:val="24"/>
          <w:szCs w:val="24"/>
        </w:rPr>
        <w:t xml:space="preserve">муниципальный район </w:t>
      </w:r>
      <w:r w:rsidR="006B3424">
        <w:rPr>
          <w:rFonts w:ascii="Times New Roman" w:hAnsi="Times New Roman" w:cs="Times New Roman"/>
          <w:sz w:val="24"/>
          <w:szCs w:val="24"/>
        </w:rPr>
        <w:t xml:space="preserve">является пограничной территорий Приморского края, граничащей с КНР. </w:t>
      </w:r>
    </w:p>
    <w:p w:rsidR="00C74604" w:rsidRDefault="00C74604" w:rsidP="008B5338">
      <w:pPr>
        <w:pStyle w:val="ac"/>
        <w:spacing w:after="0" w:line="240" w:lineRule="auto"/>
        <w:ind w:left="0" w:firstLine="567"/>
        <w:jc w:val="both"/>
        <w:rPr>
          <w:sz w:val="24"/>
        </w:rPr>
      </w:pPr>
      <w:r>
        <w:rPr>
          <w:rFonts w:ascii="Times New Roman" w:hAnsi="Times New Roman" w:cs="Times New Roman"/>
          <w:sz w:val="24"/>
          <w:szCs w:val="24"/>
        </w:rPr>
        <w:t>Данные о географическом, климатическом, демографическом и экономическом положении</w:t>
      </w:r>
      <w:r w:rsidR="00BD35C0">
        <w:rPr>
          <w:rFonts w:ascii="Times New Roman" w:hAnsi="Times New Roman" w:cs="Times New Roman"/>
          <w:sz w:val="24"/>
          <w:szCs w:val="24"/>
        </w:rPr>
        <w:t xml:space="preserve">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BD35C0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района раскрыты в разделах 1.1-1.7.</w:t>
      </w:r>
    </w:p>
    <w:p w:rsidR="003C5A6D" w:rsidRDefault="003C5A6D" w:rsidP="003C5A6D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C74604" w:rsidRDefault="00C74604" w:rsidP="003C5A6D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6303BD" w:rsidRPr="000D2535" w:rsidRDefault="00C74604" w:rsidP="002E11C1">
      <w:pPr>
        <w:pStyle w:val="ac"/>
        <w:numPr>
          <w:ilvl w:val="2"/>
          <w:numId w:val="36"/>
        </w:num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0D2535" w:rsidRPr="000D2535">
        <w:rPr>
          <w:rFonts w:ascii="Times New Roman" w:hAnsi="Times New Roman" w:cs="Times New Roman"/>
          <w:b/>
          <w:sz w:val="24"/>
          <w:szCs w:val="24"/>
        </w:rPr>
        <w:t>РАДОСТРОИТЕЛЬСТВО И ЗЕМЛЕПОЛЬЗОВАНИЕ</w:t>
      </w:r>
    </w:p>
    <w:p w:rsidR="003F0690" w:rsidRDefault="003F0690" w:rsidP="00CE64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B05F3" w:rsidRDefault="00EB05F3" w:rsidP="00CE64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комплексной оценки территории Ханкайского муниципального района представлена на рис.</w:t>
      </w:r>
      <w:r w:rsidR="00CD138B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05F3" w:rsidRDefault="00EB05F3" w:rsidP="00CE64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Отличительной особенностью расселения на территории района является неравномерное размещение населения и концентрация его в районном центре. </w:t>
      </w:r>
    </w:p>
    <w:p w:rsidR="00EB05F3" w:rsidRDefault="00EB05F3" w:rsidP="00CE64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Пространственная структура расселения района представляет сочетание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ареально-линейных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территорий пространственной концентрации в зонах влияния центров с неосвоенными территориями между ними.</w:t>
      </w:r>
    </w:p>
    <w:p w:rsidR="00EB05F3" w:rsidRDefault="00EB05F3" w:rsidP="00CE64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Планировочная структура территории района показана на рис.2</w:t>
      </w:r>
      <w:r w:rsidR="00CD138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71E2" w:rsidRDefault="00413832" w:rsidP="00413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обосновывающих материалах Схемы территориального планирования Ханкайского муниципального района выработаны рекомендации относительно направлений эффективного использования территории района, указанные ниже.</w:t>
      </w:r>
    </w:p>
    <w:p w:rsidR="005B71E2" w:rsidRPr="0046055E" w:rsidRDefault="005B71E2" w:rsidP="005B71E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A7CCC" w:rsidRDefault="000322F6" w:rsidP="00523E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14890" cy="444179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975" cy="447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CCC" w:rsidRPr="000322F6" w:rsidRDefault="000322F6" w:rsidP="000322F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</w:rPr>
      </w:pPr>
      <w:r w:rsidRPr="000322F6">
        <w:rPr>
          <w:rFonts w:ascii="Times New Roman" w:hAnsi="Times New Roman" w:cs="Times New Roman"/>
          <w:i/>
          <w:iCs/>
        </w:rPr>
        <w:t>Рис.</w:t>
      </w:r>
      <w:r w:rsidR="00CD138B">
        <w:rPr>
          <w:rFonts w:ascii="Times New Roman" w:hAnsi="Times New Roman" w:cs="Times New Roman"/>
          <w:i/>
          <w:iCs/>
        </w:rPr>
        <w:t>20</w:t>
      </w:r>
      <w:r w:rsidRPr="000322F6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– Схема комплексной оценки территории Ханкайского муниципального района</w:t>
      </w:r>
    </w:p>
    <w:p w:rsidR="00EB05F3" w:rsidRDefault="00EB05F3" w:rsidP="00C7460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05F3" w:rsidRDefault="00EB05F3" w:rsidP="00EB05F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45685" cy="8774012"/>
            <wp:effectExtent l="0" t="0" r="3175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181" cy="87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F3" w:rsidRPr="00EB05F3" w:rsidRDefault="00EB05F3" w:rsidP="00C7460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</w:rPr>
      </w:pPr>
      <w:r w:rsidRPr="00EB05F3">
        <w:rPr>
          <w:rFonts w:ascii="Times New Roman" w:hAnsi="Times New Roman" w:cs="Times New Roman"/>
          <w:i/>
          <w:iCs/>
        </w:rPr>
        <w:t xml:space="preserve">Рис. </w:t>
      </w:r>
      <w:r w:rsidR="00CD138B">
        <w:rPr>
          <w:rFonts w:ascii="Times New Roman" w:hAnsi="Times New Roman" w:cs="Times New Roman"/>
          <w:i/>
          <w:iCs/>
        </w:rPr>
        <w:t>21</w:t>
      </w:r>
      <w:r w:rsidRPr="00EB05F3">
        <w:rPr>
          <w:rFonts w:ascii="Times New Roman" w:hAnsi="Times New Roman" w:cs="Times New Roman"/>
          <w:i/>
          <w:iCs/>
        </w:rPr>
        <w:t xml:space="preserve"> - Планировочная структура Ханкайского муниципального района</w:t>
      </w:r>
    </w:p>
    <w:p w:rsidR="005B71E2" w:rsidRPr="005B71E2" w:rsidRDefault="005B71E2" w:rsidP="005B71E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Результаты оценки</w:t>
      </w:r>
      <w:r w:rsidRPr="005B71E2">
        <w:rPr>
          <w:rFonts w:ascii="Times New Roman" w:hAnsi="Times New Roman" w:cs="Times New Roman"/>
          <w:b/>
          <w:bCs/>
          <w:sz w:val="24"/>
          <w:szCs w:val="24"/>
        </w:rPr>
        <w:t xml:space="preserve"> территории для градостроительской деятельности: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B71E2" w:rsidRDefault="005B71E2" w:rsidP="005B71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Относительно </w:t>
      </w:r>
      <w:r w:rsidRPr="004F0B0A">
        <w:rPr>
          <w:rFonts w:ascii="Times New Roman" w:hAnsi="Times New Roman"/>
          <w:sz w:val="24"/>
          <w:szCs w:val="24"/>
        </w:rPr>
        <w:t>благоприятные</w:t>
      </w:r>
      <w:r>
        <w:rPr>
          <w:rFonts w:ascii="Times New Roman" w:hAnsi="Times New Roman"/>
          <w:sz w:val="24"/>
          <w:szCs w:val="24"/>
        </w:rPr>
        <w:t xml:space="preserve"> территории (с учетом сейсмичности)</w:t>
      </w:r>
      <w:r w:rsidRPr="004F0B0A">
        <w:rPr>
          <w:rFonts w:ascii="Times New Roman" w:hAnsi="Times New Roman"/>
          <w:sz w:val="24"/>
          <w:szCs w:val="24"/>
        </w:rPr>
        <w:t xml:space="preserve"> для промышленного и гражданского строительства </w:t>
      </w:r>
      <w:r>
        <w:rPr>
          <w:rFonts w:ascii="Times New Roman" w:hAnsi="Times New Roman"/>
          <w:sz w:val="24"/>
          <w:szCs w:val="24"/>
        </w:rPr>
        <w:t>расположены</w:t>
      </w:r>
      <w:r w:rsidRPr="004F0B0A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центральной и северных</w:t>
      </w:r>
      <w:r w:rsidRPr="004F0B0A">
        <w:rPr>
          <w:rFonts w:ascii="Times New Roman" w:hAnsi="Times New Roman"/>
          <w:sz w:val="24"/>
          <w:szCs w:val="24"/>
        </w:rPr>
        <w:t xml:space="preserve"> частях </w:t>
      </w:r>
      <w:r>
        <w:rPr>
          <w:rFonts w:ascii="Times New Roman" w:hAnsi="Times New Roman"/>
          <w:sz w:val="24"/>
          <w:szCs w:val="24"/>
        </w:rPr>
        <w:t xml:space="preserve">Ханкайского района. </w:t>
      </w:r>
      <w:r w:rsidRPr="005A29A2">
        <w:rPr>
          <w:rFonts w:ascii="Times New Roman" w:hAnsi="Times New Roman"/>
          <w:sz w:val="24"/>
          <w:szCs w:val="24"/>
        </w:rPr>
        <w:t xml:space="preserve">Территории существующих населенных пунктов района </w:t>
      </w:r>
      <w:r>
        <w:rPr>
          <w:rFonts w:ascii="Times New Roman" w:hAnsi="Times New Roman"/>
          <w:sz w:val="24"/>
          <w:szCs w:val="24"/>
        </w:rPr>
        <w:t xml:space="preserve">также </w:t>
      </w:r>
      <w:r w:rsidRPr="005A29A2">
        <w:rPr>
          <w:rFonts w:ascii="Times New Roman" w:hAnsi="Times New Roman"/>
          <w:sz w:val="24"/>
          <w:szCs w:val="24"/>
        </w:rPr>
        <w:t xml:space="preserve">расположены в зонах относительно благоприятных для </w:t>
      </w:r>
      <w:r>
        <w:rPr>
          <w:rFonts w:ascii="Times New Roman" w:hAnsi="Times New Roman"/>
          <w:sz w:val="24"/>
          <w:szCs w:val="24"/>
        </w:rPr>
        <w:t>градостроительной деятельности</w:t>
      </w:r>
      <w:r w:rsidRPr="005A29A2">
        <w:rPr>
          <w:rFonts w:ascii="Times New Roman" w:hAnsi="Times New Roman"/>
          <w:sz w:val="24"/>
          <w:szCs w:val="24"/>
        </w:rPr>
        <w:t>, с частичным присутствием неблагоприятных факторов, в виде затопления и участков низкой несущей способности грунта.</w:t>
      </w:r>
    </w:p>
    <w:p w:rsidR="005B71E2" w:rsidRDefault="005B71E2" w:rsidP="005B71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145D">
        <w:rPr>
          <w:rFonts w:ascii="Times New Roman" w:hAnsi="Times New Roman"/>
          <w:sz w:val="24"/>
          <w:szCs w:val="24"/>
        </w:rPr>
        <w:t>Каждому новому строительству на территории района должны предшествовать детальные инженерно-геологические изыскания</w:t>
      </w:r>
      <w:r>
        <w:rPr>
          <w:rFonts w:ascii="Times New Roman" w:hAnsi="Times New Roman"/>
          <w:sz w:val="24"/>
          <w:szCs w:val="24"/>
        </w:rPr>
        <w:t>.</w:t>
      </w:r>
    </w:p>
    <w:p w:rsidR="005B71E2" w:rsidRPr="005B71E2" w:rsidRDefault="005B71E2" w:rsidP="005B71E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B71E2" w:rsidRPr="005B71E2" w:rsidRDefault="005B71E2" w:rsidP="005B71E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B71E2">
        <w:rPr>
          <w:rFonts w:ascii="Times New Roman" w:hAnsi="Times New Roman"/>
          <w:b/>
          <w:bCs/>
          <w:sz w:val="24"/>
          <w:szCs w:val="24"/>
        </w:rPr>
        <w:t>Результаты оценки территории для целей сельского хозяйства:</w:t>
      </w:r>
    </w:p>
    <w:p w:rsidR="005B71E2" w:rsidRDefault="005B71E2" w:rsidP="005B71E2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Наиболее </w:t>
      </w:r>
      <w:r w:rsidRPr="008C1CA1">
        <w:rPr>
          <w:rFonts w:ascii="Times New Roman" w:hAnsi="Times New Roman"/>
          <w:sz w:val="24"/>
          <w:szCs w:val="24"/>
        </w:rPr>
        <w:t xml:space="preserve">благоприятные </w:t>
      </w:r>
      <w:r>
        <w:rPr>
          <w:rFonts w:ascii="Times New Roman" w:hAnsi="Times New Roman"/>
          <w:sz w:val="24"/>
          <w:szCs w:val="24"/>
        </w:rPr>
        <w:t xml:space="preserve">территории </w:t>
      </w:r>
      <w:r w:rsidRPr="008C1CA1">
        <w:rPr>
          <w:rFonts w:ascii="Times New Roman" w:hAnsi="Times New Roman"/>
          <w:sz w:val="24"/>
          <w:szCs w:val="24"/>
        </w:rPr>
        <w:t>для ведения сельского хозяйства</w:t>
      </w:r>
      <w:r>
        <w:rPr>
          <w:rFonts w:ascii="Times New Roman" w:hAnsi="Times New Roman"/>
          <w:sz w:val="24"/>
          <w:szCs w:val="24"/>
        </w:rPr>
        <w:t xml:space="preserve"> располагаются в южной части Ханкайского района в бассейне реки </w:t>
      </w:r>
      <w:proofErr w:type="spellStart"/>
      <w:r>
        <w:rPr>
          <w:rFonts w:ascii="Times New Roman" w:hAnsi="Times New Roman"/>
          <w:sz w:val="24"/>
          <w:szCs w:val="24"/>
        </w:rPr>
        <w:t>Мельгуновки</w:t>
      </w:r>
      <w:proofErr w:type="spellEnd"/>
      <w:r>
        <w:rPr>
          <w:rFonts w:ascii="Times New Roman" w:hAnsi="Times New Roman"/>
          <w:sz w:val="24"/>
          <w:szCs w:val="24"/>
        </w:rPr>
        <w:t xml:space="preserve"> и на территории, примыкающей к озеру Ханка, между селами Троицкое и Платоно-Александровское.</w:t>
      </w:r>
    </w:p>
    <w:p w:rsidR="005B71E2" w:rsidRDefault="005B71E2" w:rsidP="005B71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B0010D">
        <w:rPr>
          <w:rFonts w:ascii="Times New Roman" w:hAnsi="Times New Roman"/>
          <w:sz w:val="24"/>
          <w:szCs w:val="24"/>
        </w:rPr>
        <w:t xml:space="preserve">еблагоприятные </w:t>
      </w:r>
      <w:r>
        <w:rPr>
          <w:rFonts w:ascii="Times New Roman" w:hAnsi="Times New Roman"/>
          <w:sz w:val="24"/>
          <w:szCs w:val="24"/>
        </w:rPr>
        <w:t>территории</w:t>
      </w:r>
      <w:r w:rsidRPr="00B0010D">
        <w:rPr>
          <w:rFonts w:ascii="Times New Roman" w:hAnsi="Times New Roman"/>
          <w:sz w:val="24"/>
          <w:szCs w:val="24"/>
        </w:rPr>
        <w:t xml:space="preserve"> заняты лесами, особо охраняемыми территориями, овражно-балочными комплексами, поймами рек и т.д</w:t>
      </w:r>
      <w:r>
        <w:rPr>
          <w:rFonts w:ascii="Times New Roman" w:hAnsi="Times New Roman"/>
          <w:sz w:val="24"/>
          <w:szCs w:val="24"/>
        </w:rPr>
        <w:t>.</w:t>
      </w:r>
      <w:r w:rsidRPr="005B71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 w:rsidRPr="00832080">
        <w:rPr>
          <w:rFonts w:ascii="Times New Roman" w:hAnsi="Times New Roman"/>
          <w:sz w:val="24"/>
          <w:szCs w:val="24"/>
        </w:rPr>
        <w:t>ольшая часть территории Ханкайского муниципального района пригодна для развития земледелия и животноводства.</w:t>
      </w:r>
    </w:p>
    <w:p w:rsidR="005B71E2" w:rsidRPr="005B71E2" w:rsidRDefault="005B71E2" w:rsidP="005B71E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B71E2" w:rsidRPr="005B71E2" w:rsidRDefault="005B71E2" w:rsidP="005B71E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B71E2">
        <w:rPr>
          <w:rFonts w:ascii="Times New Roman" w:hAnsi="Times New Roman"/>
          <w:b/>
          <w:bCs/>
          <w:sz w:val="24"/>
          <w:szCs w:val="24"/>
        </w:rPr>
        <w:t>Результаты оценки территории для целей рекреации и туризма:</w:t>
      </w:r>
    </w:p>
    <w:p w:rsidR="005B71E2" w:rsidRDefault="005B71E2" w:rsidP="005B71E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Практически большую часть территории Ханкайского района можно определить как благоприятную для развития туризма. </w:t>
      </w:r>
      <w:r w:rsidRPr="004E12EA">
        <w:rPr>
          <w:rFonts w:ascii="Times New Roman" w:eastAsia="Times New Roman" w:hAnsi="Times New Roman"/>
          <w:sz w:val="24"/>
          <w:szCs w:val="24"/>
          <w:lang w:eastAsia="ru-RU"/>
        </w:rPr>
        <w:t xml:space="preserve">К неблагоприятным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относятся</w:t>
      </w:r>
      <w:r w:rsidRPr="004E12EA">
        <w:rPr>
          <w:rFonts w:ascii="Times New Roman" w:eastAsia="Times New Roman" w:hAnsi="Times New Roman"/>
          <w:sz w:val="24"/>
          <w:szCs w:val="24"/>
          <w:lang w:eastAsia="ru-RU"/>
        </w:rPr>
        <w:t xml:space="preserve"> территории подверженные опасным геологическим процессам, затапливаемые паводками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а также территории в зонах с особыми условиями использования, которые могут оказать негативное влияние на здоровье.</w:t>
      </w:r>
    </w:p>
    <w:p w:rsidR="00BF3A47" w:rsidRDefault="005B71E2" w:rsidP="005B71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C75">
        <w:rPr>
          <w:rFonts w:ascii="Times New Roman" w:hAnsi="Times New Roman"/>
          <w:sz w:val="24"/>
          <w:szCs w:val="24"/>
        </w:rPr>
        <w:t>С учётом системы расселения</w:t>
      </w:r>
      <w:r>
        <w:rPr>
          <w:rFonts w:ascii="Times New Roman" w:hAnsi="Times New Roman"/>
          <w:sz w:val="24"/>
          <w:szCs w:val="24"/>
        </w:rPr>
        <w:t>,</w:t>
      </w:r>
      <w:r w:rsidRPr="00253C75">
        <w:rPr>
          <w:rFonts w:ascii="Times New Roman" w:hAnsi="Times New Roman"/>
          <w:sz w:val="24"/>
          <w:szCs w:val="24"/>
        </w:rPr>
        <w:t xml:space="preserve"> транспортных коммуникаций</w:t>
      </w:r>
      <w:r>
        <w:rPr>
          <w:rFonts w:ascii="Times New Roman" w:hAnsi="Times New Roman"/>
          <w:sz w:val="24"/>
          <w:szCs w:val="24"/>
        </w:rPr>
        <w:t>, выявленных рекреационных ресурсов, существующих ограничений были</w:t>
      </w:r>
      <w:r w:rsidRPr="00253C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определены</w:t>
      </w:r>
      <w:r w:rsidRPr="00253C75">
        <w:rPr>
          <w:rFonts w:ascii="Times New Roman" w:hAnsi="Times New Roman"/>
          <w:sz w:val="24"/>
          <w:szCs w:val="24"/>
        </w:rPr>
        <w:t xml:space="preserve"> территории наибольшего туристского потенциала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53C75">
        <w:rPr>
          <w:rFonts w:ascii="Times New Roman" w:hAnsi="Times New Roman"/>
          <w:sz w:val="24"/>
          <w:szCs w:val="24"/>
        </w:rPr>
        <w:t>Наиболее благоприятными для рекреационных и туристических целей являются территори</w:t>
      </w:r>
      <w:r>
        <w:rPr>
          <w:rFonts w:ascii="Times New Roman" w:hAnsi="Times New Roman"/>
          <w:sz w:val="24"/>
          <w:szCs w:val="24"/>
        </w:rPr>
        <w:t>и</w:t>
      </w:r>
      <w:r w:rsidR="002638A4">
        <w:rPr>
          <w:rFonts w:ascii="Times New Roman" w:hAnsi="Times New Roman"/>
          <w:sz w:val="24"/>
          <w:szCs w:val="24"/>
        </w:rPr>
        <w:t>,</w:t>
      </w:r>
      <w:r w:rsidRPr="00253C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примыкающие к озеру Ханка между селами Камень-Рыболов и Троицкое</w:t>
      </w:r>
      <w:r w:rsidR="002638A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в районе села Новокачалинск. На этих территориях возможно размещение </w:t>
      </w:r>
      <w:r w:rsidRPr="001940BE">
        <w:rPr>
          <w:rFonts w:ascii="Times New Roman" w:hAnsi="Times New Roman"/>
          <w:sz w:val="24"/>
          <w:szCs w:val="24"/>
        </w:rPr>
        <w:t>площад</w:t>
      </w:r>
      <w:r>
        <w:rPr>
          <w:rFonts w:ascii="Times New Roman" w:hAnsi="Times New Roman"/>
          <w:sz w:val="24"/>
          <w:szCs w:val="24"/>
        </w:rPr>
        <w:t>о</w:t>
      </w:r>
      <w:r w:rsidRPr="001940BE">
        <w:rPr>
          <w:rFonts w:ascii="Times New Roman" w:hAnsi="Times New Roman"/>
          <w:sz w:val="24"/>
          <w:szCs w:val="24"/>
        </w:rPr>
        <w:t>к для 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40BE">
        <w:rPr>
          <w:rFonts w:ascii="Times New Roman" w:hAnsi="Times New Roman"/>
          <w:sz w:val="24"/>
          <w:szCs w:val="24"/>
        </w:rPr>
        <w:t xml:space="preserve">многофункциональных зон </w:t>
      </w:r>
      <w:r w:rsidR="006622F6" w:rsidRPr="0046055E">
        <w:rPr>
          <w:rFonts w:ascii="Times New Roman" w:hAnsi="Times New Roman"/>
          <w:sz w:val="24"/>
          <w:szCs w:val="24"/>
        </w:rPr>
        <w:t>отдыха</w:t>
      </w:r>
      <w:r w:rsidR="006622F6">
        <w:rPr>
          <w:rFonts w:ascii="Times New Roman" w:hAnsi="Times New Roman"/>
          <w:sz w:val="24"/>
          <w:szCs w:val="24"/>
        </w:rPr>
        <w:t xml:space="preserve"> </w:t>
      </w:r>
      <w:r w:rsidRPr="001940BE">
        <w:rPr>
          <w:rFonts w:ascii="Times New Roman" w:hAnsi="Times New Roman"/>
          <w:sz w:val="24"/>
          <w:szCs w:val="24"/>
        </w:rPr>
        <w:t>круглогодичного действия</w:t>
      </w:r>
      <w:r w:rsidR="00BF3A47">
        <w:rPr>
          <w:rFonts w:ascii="Times New Roman" w:hAnsi="Times New Roman"/>
          <w:sz w:val="24"/>
          <w:szCs w:val="24"/>
        </w:rPr>
        <w:t>:</w:t>
      </w:r>
    </w:p>
    <w:p w:rsidR="00BF3A47" w:rsidRPr="0046055E" w:rsidRDefault="00BF3A47" w:rsidP="005B71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6055E">
        <w:rPr>
          <w:rFonts w:ascii="Times New Roman" w:hAnsi="Times New Roman"/>
          <w:sz w:val="24"/>
          <w:szCs w:val="24"/>
        </w:rPr>
        <w:t xml:space="preserve">- </w:t>
      </w:r>
      <w:r w:rsidRPr="0046055E">
        <w:rPr>
          <w:rFonts w:ascii="Times New Roman" w:hAnsi="Times New Roman"/>
          <w:b/>
          <w:bCs/>
          <w:sz w:val="24"/>
          <w:szCs w:val="24"/>
        </w:rPr>
        <w:t>водный отдых</w:t>
      </w:r>
      <w:r w:rsidRPr="0046055E">
        <w:rPr>
          <w:rFonts w:ascii="Times New Roman" w:hAnsi="Times New Roman"/>
          <w:sz w:val="24"/>
          <w:szCs w:val="24"/>
        </w:rPr>
        <w:t xml:space="preserve">: </w:t>
      </w:r>
      <w:r w:rsidR="009F278B" w:rsidRPr="0046055E">
        <w:rPr>
          <w:rFonts w:ascii="Times New Roman" w:hAnsi="Times New Roman"/>
          <w:sz w:val="24"/>
          <w:szCs w:val="24"/>
        </w:rPr>
        <w:t xml:space="preserve">пляжный отдых, виндсерфинг, катамараны, дайвинг, </w:t>
      </w:r>
      <w:r w:rsidR="008F079E" w:rsidRPr="0046055E">
        <w:rPr>
          <w:rFonts w:ascii="Times New Roman" w:hAnsi="Times New Roman"/>
          <w:sz w:val="24"/>
          <w:szCs w:val="24"/>
        </w:rPr>
        <w:t xml:space="preserve">подводная и надводная рыбалка, </w:t>
      </w:r>
      <w:proofErr w:type="spellStart"/>
      <w:r w:rsidR="00B0412B" w:rsidRPr="0046055E">
        <w:rPr>
          <w:rFonts w:ascii="Times New Roman" w:hAnsi="Times New Roman"/>
          <w:sz w:val="24"/>
          <w:szCs w:val="24"/>
        </w:rPr>
        <w:t>дайвинг</w:t>
      </w:r>
      <w:proofErr w:type="spellEnd"/>
      <w:r w:rsidR="00B0412B" w:rsidRPr="0046055E">
        <w:rPr>
          <w:rFonts w:ascii="Times New Roman" w:hAnsi="Times New Roman"/>
          <w:sz w:val="24"/>
          <w:szCs w:val="24"/>
        </w:rPr>
        <w:t xml:space="preserve">, парусный спорт, </w:t>
      </w:r>
      <w:proofErr w:type="spellStart"/>
      <w:r w:rsidRPr="0046055E">
        <w:rPr>
          <w:rFonts w:ascii="Times New Roman" w:hAnsi="Times New Roman"/>
          <w:sz w:val="24"/>
          <w:szCs w:val="24"/>
        </w:rPr>
        <w:t>паддлбординг</w:t>
      </w:r>
      <w:proofErr w:type="spellEnd"/>
      <w:r w:rsidRPr="0046055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6055E">
        <w:rPr>
          <w:rFonts w:ascii="Times New Roman" w:hAnsi="Times New Roman"/>
          <w:sz w:val="24"/>
          <w:szCs w:val="24"/>
        </w:rPr>
        <w:t>кайтсерфинг</w:t>
      </w:r>
      <w:proofErr w:type="spellEnd"/>
      <w:r w:rsidRPr="0046055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8F079E" w:rsidRPr="0046055E">
        <w:rPr>
          <w:rFonts w:ascii="Times New Roman" w:hAnsi="Times New Roman"/>
          <w:sz w:val="24"/>
          <w:szCs w:val="24"/>
        </w:rPr>
        <w:t>флайборд</w:t>
      </w:r>
      <w:proofErr w:type="spellEnd"/>
      <w:r w:rsidR="008F079E" w:rsidRPr="0046055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0412B" w:rsidRPr="0046055E">
        <w:rPr>
          <w:rFonts w:ascii="Times New Roman" w:hAnsi="Times New Roman"/>
          <w:sz w:val="24"/>
          <w:szCs w:val="24"/>
        </w:rPr>
        <w:t>вейкборд</w:t>
      </w:r>
      <w:proofErr w:type="spellEnd"/>
      <w:r w:rsidR="00B0412B" w:rsidRPr="0046055E">
        <w:rPr>
          <w:rFonts w:ascii="Times New Roman" w:hAnsi="Times New Roman"/>
          <w:sz w:val="24"/>
          <w:szCs w:val="24"/>
        </w:rPr>
        <w:t xml:space="preserve">, </w:t>
      </w:r>
      <w:r w:rsidR="008F079E" w:rsidRPr="0046055E">
        <w:rPr>
          <w:rFonts w:ascii="Times New Roman" w:hAnsi="Times New Roman"/>
          <w:sz w:val="24"/>
          <w:szCs w:val="24"/>
        </w:rPr>
        <w:t xml:space="preserve">катание на водной ватрушке, </w:t>
      </w:r>
      <w:proofErr w:type="spellStart"/>
      <w:r w:rsidR="008F079E" w:rsidRPr="0046055E">
        <w:rPr>
          <w:rFonts w:ascii="Times New Roman" w:hAnsi="Times New Roman"/>
          <w:sz w:val="24"/>
          <w:szCs w:val="24"/>
        </w:rPr>
        <w:t>вейкборде</w:t>
      </w:r>
      <w:proofErr w:type="spellEnd"/>
      <w:r w:rsidR="008F079E" w:rsidRPr="0046055E">
        <w:rPr>
          <w:rFonts w:ascii="Times New Roman" w:hAnsi="Times New Roman"/>
          <w:sz w:val="24"/>
          <w:szCs w:val="24"/>
        </w:rPr>
        <w:t>, водных лыжах,</w:t>
      </w:r>
      <w:r w:rsidRPr="0046055E">
        <w:rPr>
          <w:rFonts w:ascii="Times New Roman" w:hAnsi="Times New Roman"/>
          <w:sz w:val="24"/>
          <w:szCs w:val="24"/>
        </w:rPr>
        <w:t xml:space="preserve"> водных велосипедах,</w:t>
      </w:r>
      <w:r w:rsidR="008F079E" w:rsidRPr="0046055E">
        <w:rPr>
          <w:rFonts w:ascii="Times New Roman" w:hAnsi="Times New Roman"/>
          <w:sz w:val="24"/>
          <w:szCs w:val="24"/>
        </w:rPr>
        <w:t xml:space="preserve"> водные экскурсии,</w:t>
      </w:r>
      <w:r w:rsidRPr="0046055E">
        <w:rPr>
          <w:rFonts w:ascii="Times New Roman" w:hAnsi="Times New Roman"/>
          <w:sz w:val="24"/>
          <w:szCs w:val="24"/>
        </w:rPr>
        <w:t xml:space="preserve"> гребля на байдарках и каноэ, </w:t>
      </w:r>
      <w:r w:rsidR="008F079E" w:rsidRPr="0046055E">
        <w:rPr>
          <w:rFonts w:ascii="Times New Roman" w:hAnsi="Times New Roman"/>
          <w:sz w:val="24"/>
          <w:szCs w:val="24"/>
        </w:rPr>
        <w:t xml:space="preserve"> </w:t>
      </w:r>
      <w:r w:rsidRPr="0046055E">
        <w:rPr>
          <w:rFonts w:ascii="Times New Roman" w:hAnsi="Times New Roman"/>
          <w:sz w:val="24"/>
          <w:szCs w:val="24"/>
        </w:rPr>
        <w:t xml:space="preserve">водное поло, </w:t>
      </w:r>
      <w:r w:rsidR="00B0412B" w:rsidRPr="0046055E">
        <w:rPr>
          <w:rFonts w:ascii="Times New Roman" w:hAnsi="Times New Roman"/>
          <w:sz w:val="24"/>
          <w:szCs w:val="24"/>
        </w:rPr>
        <w:t xml:space="preserve">зимние виды отдыха, </w:t>
      </w:r>
      <w:r w:rsidR="008F079E" w:rsidRPr="0046055E">
        <w:rPr>
          <w:rFonts w:ascii="Times New Roman" w:hAnsi="Times New Roman"/>
          <w:sz w:val="24"/>
          <w:szCs w:val="24"/>
        </w:rPr>
        <w:t>др.</w:t>
      </w:r>
      <w:r w:rsidRPr="0046055E">
        <w:rPr>
          <w:rFonts w:ascii="Times New Roman" w:hAnsi="Times New Roman"/>
          <w:sz w:val="24"/>
          <w:szCs w:val="24"/>
        </w:rPr>
        <w:t xml:space="preserve"> </w:t>
      </w:r>
    </w:p>
    <w:p w:rsidR="005B71E2" w:rsidRPr="0046055E" w:rsidRDefault="00BF3A47" w:rsidP="005B71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6055E">
        <w:rPr>
          <w:rFonts w:ascii="Times New Roman" w:hAnsi="Times New Roman"/>
          <w:sz w:val="24"/>
          <w:szCs w:val="24"/>
        </w:rPr>
        <w:t>- сухопутный отдых: теннис, волейбол</w:t>
      </w:r>
      <w:r w:rsidR="0046055E" w:rsidRPr="0046055E">
        <w:rPr>
          <w:rFonts w:ascii="Times New Roman" w:hAnsi="Times New Roman"/>
          <w:sz w:val="24"/>
          <w:szCs w:val="24"/>
        </w:rPr>
        <w:t xml:space="preserve"> и др.</w:t>
      </w:r>
      <w:r w:rsidRPr="0046055E">
        <w:rPr>
          <w:rFonts w:ascii="Times New Roman" w:hAnsi="Times New Roman"/>
          <w:sz w:val="24"/>
          <w:szCs w:val="24"/>
        </w:rPr>
        <w:t xml:space="preserve">  </w:t>
      </w:r>
    </w:p>
    <w:p w:rsidR="005B71E2" w:rsidRPr="007A2EBE" w:rsidRDefault="005B71E2" w:rsidP="005B71E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B71E2" w:rsidRPr="00413832" w:rsidRDefault="005B71E2" w:rsidP="005B71E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13832">
        <w:rPr>
          <w:rFonts w:ascii="Times New Roman" w:hAnsi="Times New Roman"/>
          <w:b/>
          <w:bCs/>
          <w:sz w:val="24"/>
          <w:szCs w:val="24"/>
        </w:rPr>
        <w:t>Результаты оценки природных территорий:</w:t>
      </w:r>
    </w:p>
    <w:p w:rsidR="00413832" w:rsidRDefault="00413832" w:rsidP="00413832">
      <w:pPr>
        <w:pStyle w:val="afffffff4"/>
        <w:tabs>
          <w:tab w:val="right" w:pos="9214"/>
        </w:tabs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П</w:t>
      </w:r>
      <w:r w:rsidRPr="00A75289">
        <w:rPr>
          <w:sz w:val="24"/>
          <w:szCs w:val="24"/>
        </w:rPr>
        <w:t>ерспективн</w:t>
      </w:r>
      <w:r>
        <w:rPr>
          <w:sz w:val="24"/>
          <w:szCs w:val="24"/>
        </w:rPr>
        <w:t xml:space="preserve">ая </w:t>
      </w:r>
      <w:r w:rsidRPr="005B161D">
        <w:rPr>
          <w:sz w:val="24"/>
          <w:szCs w:val="24"/>
        </w:rPr>
        <w:t>территория</w:t>
      </w:r>
      <w:r w:rsidRPr="00F12723">
        <w:rPr>
          <w:color w:val="FF0000"/>
          <w:sz w:val="24"/>
          <w:szCs w:val="24"/>
        </w:rPr>
        <w:t xml:space="preserve"> </w:t>
      </w:r>
      <w:r w:rsidRPr="00A75289">
        <w:rPr>
          <w:sz w:val="24"/>
          <w:szCs w:val="24"/>
        </w:rPr>
        <w:t>для создания ООПТ</w:t>
      </w:r>
      <w:r>
        <w:rPr>
          <w:sz w:val="24"/>
          <w:szCs w:val="24"/>
        </w:rPr>
        <w:t xml:space="preserve">, расположена </w:t>
      </w:r>
      <w:r w:rsidRPr="00A75289">
        <w:rPr>
          <w:sz w:val="24"/>
          <w:szCs w:val="24"/>
        </w:rPr>
        <w:t xml:space="preserve">в приграничном участке стыка </w:t>
      </w:r>
      <w:r>
        <w:rPr>
          <w:sz w:val="24"/>
          <w:szCs w:val="24"/>
        </w:rPr>
        <w:t xml:space="preserve">двух районов Ханкайского и Пограничного и Китайской Народной Республики. Рассматриваемая территория входит в </w:t>
      </w:r>
      <w:r w:rsidRPr="00DA127F">
        <w:rPr>
          <w:sz w:val="24"/>
          <w:szCs w:val="24"/>
        </w:rPr>
        <w:t>единый природно-территориальный целостный комплекс</w:t>
      </w:r>
      <w:r>
        <w:rPr>
          <w:sz w:val="24"/>
          <w:szCs w:val="24"/>
        </w:rPr>
        <w:t>, включающий:</w:t>
      </w:r>
    </w:p>
    <w:p w:rsidR="00413832" w:rsidRDefault="00413832" w:rsidP="0041383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со стороны КНР - </w:t>
      </w:r>
      <w:r>
        <w:rPr>
          <w:rFonts w:ascii="Times New Roman" w:hAnsi="Times New Roman"/>
          <w:sz w:val="24"/>
          <w:szCs w:val="24"/>
        </w:rPr>
        <w:t xml:space="preserve">национальный </w:t>
      </w:r>
      <w:proofErr w:type="spellStart"/>
      <w:r>
        <w:rPr>
          <w:rFonts w:ascii="Times New Roman" w:hAnsi="Times New Roman"/>
          <w:sz w:val="24"/>
          <w:szCs w:val="24"/>
        </w:rPr>
        <w:t>биорезерват</w:t>
      </w:r>
      <w:proofErr w:type="spellEnd"/>
      <w:r>
        <w:rPr>
          <w:rFonts w:ascii="Times New Roman" w:hAnsi="Times New Roman"/>
          <w:sz w:val="24"/>
          <w:szCs w:val="24"/>
        </w:rPr>
        <w:t xml:space="preserve"> федерального уровня охраны «</w:t>
      </w:r>
      <w:proofErr w:type="spellStart"/>
      <w:r>
        <w:rPr>
          <w:rFonts w:ascii="Times New Roman" w:hAnsi="Times New Roman"/>
          <w:sz w:val="24"/>
          <w:szCs w:val="24"/>
        </w:rPr>
        <w:t>Фэн-хуан-шань</w:t>
      </w:r>
      <w:proofErr w:type="spellEnd"/>
      <w:r>
        <w:rPr>
          <w:rFonts w:ascii="Times New Roman" w:hAnsi="Times New Roman"/>
          <w:sz w:val="24"/>
          <w:szCs w:val="24"/>
        </w:rPr>
        <w:t>», заказники регионального уровня «</w:t>
      </w:r>
      <w:proofErr w:type="spellStart"/>
      <w:r>
        <w:rPr>
          <w:rFonts w:ascii="Times New Roman" w:hAnsi="Times New Roman"/>
          <w:sz w:val="24"/>
          <w:szCs w:val="24"/>
        </w:rPr>
        <w:t>Эрдуан</w:t>
      </w:r>
      <w:proofErr w:type="spellEnd"/>
      <w:r>
        <w:rPr>
          <w:rFonts w:ascii="Times New Roman" w:hAnsi="Times New Roman"/>
          <w:sz w:val="24"/>
          <w:szCs w:val="24"/>
        </w:rPr>
        <w:t>» и «</w:t>
      </w:r>
      <w:proofErr w:type="spellStart"/>
      <w:r>
        <w:rPr>
          <w:rFonts w:ascii="Times New Roman" w:hAnsi="Times New Roman"/>
          <w:sz w:val="24"/>
          <w:szCs w:val="24"/>
        </w:rPr>
        <w:t>Донгнин-ниацингшан</w:t>
      </w:r>
      <w:proofErr w:type="spellEnd"/>
      <w:r>
        <w:rPr>
          <w:rFonts w:ascii="Times New Roman" w:hAnsi="Times New Roman"/>
          <w:sz w:val="24"/>
          <w:szCs w:val="24"/>
        </w:rPr>
        <w:t>»;</w:t>
      </w:r>
    </w:p>
    <w:p w:rsidR="00413832" w:rsidRDefault="00413832" w:rsidP="00413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EA9">
        <w:rPr>
          <w:rFonts w:ascii="Times New Roman" w:eastAsia="Times New Roman" w:hAnsi="Times New Roman"/>
          <w:sz w:val="24"/>
          <w:szCs w:val="24"/>
          <w:lang w:eastAsia="ru-RU"/>
        </w:rPr>
        <w:t xml:space="preserve">- со стороны Российской Федерации – уникальные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677FFC">
        <w:rPr>
          <w:rFonts w:ascii="Times New Roman" w:eastAsia="Times New Roman" w:hAnsi="Times New Roman"/>
          <w:sz w:val="24"/>
          <w:szCs w:val="24"/>
          <w:lang w:eastAsia="ru-RU"/>
        </w:rPr>
        <w:t>степн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енные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дубовые леса и редколесья, расположенные в бассейне верхнего и среднего течения реки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Комиссаровки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677FFC">
        <w:rPr>
          <w:rFonts w:ascii="Times New Roman" w:eastAsia="Times New Roman" w:hAnsi="Times New Roman"/>
          <w:sz w:val="24"/>
          <w:szCs w:val="24"/>
          <w:lang w:eastAsia="ru-RU"/>
        </w:rPr>
        <w:t>имеющи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77FFC">
        <w:rPr>
          <w:rFonts w:ascii="Times New Roman" w:eastAsia="Times New Roman" w:hAnsi="Times New Roman"/>
          <w:sz w:val="24"/>
          <w:szCs w:val="24"/>
          <w:lang w:eastAsia="ru-RU"/>
        </w:rPr>
        <w:t xml:space="preserve"> международное и федеральное значение</w:t>
      </w:r>
      <w:r w:rsidR="00BF3A4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413832" w:rsidRDefault="00413832" w:rsidP="00413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>Характерной природной особенностью полосы дубовых лесов и редколесий служит флористический и фаунистический комплекс дуб</w:t>
      </w:r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рав, кустарниковых зарослей и сосновых боров с участием степных растений и животных. </w:t>
      </w:r>
    </w:p>
    <w:p w:rsidR="00413832" w:rsidRDefault="00413832" w:rsidP="00413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Основные  объекты  охраны: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>типичные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>участки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>остепненных</w:t>
      </w:r>
      <w:proofErr w:type="spellEnd"/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 xml:space="preserve"> дубовых лесов и редколесий  с участием сосны могильн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ой, </w:t>
      </w:r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>комплекс степных растительных ассоциаций,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 xml:space="preserve">птицы (орел-беркут, бородатая куропатка, дрофа, </w:t>
      </w:r>
      <w:proofErr w:type="spellStart"/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>маньчурский</w:t>
      </w:r>
      <w:proofErr w:type="spellEnd"/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>цокор</w:t>
      </w:r>
      <w:proofErr w:type="spellEnd"/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др.), моллюски (единственное из известных местообитаний жемчужницы выпуклой, единственное в бассейне оз.</w:t>
      </w:r>
      <w:r w:rsidR="004605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 xml:space="preserve">Ханка местообитание жемчужницы </w:t>
      </w:r>
      <w:proofErr w:type="spellStart"/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>даурской</w:t>
      </w:r>
      <w:proofErr w:type="spellEnd"/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др.); многочисленные редкие и эндемичные виды насекомых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>Из видов,  включенных в Красные книги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>МСОП и России, особой охране в пределах комплекса подлежат 21 вид сосудистых растений, 3 вида млекопитающих, 7 видов птиц, 16 видов насекомых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>Остепненные</w:t>
      </w:r>
      <w:proofErr w:type="spellEnd"/>
      <w:r w:rsidRPr="00121565">
        <w:rPr>
          <w:rFonts w:ascii="Times New Roman" w:eastAsia="Times New Roman" w:hAnsi="Times New Roman"/>
          <w:sz w:val="24"/>
          <w:szCs w:val="24"/>
          <w:lang w:eastAsia="ru-RU"/>
        </w:rPr>
        <w:t xml:space="preserve"> дубовые леса и редколесья ранее охранялись на территории, относившейся к Ханкайскому заказнику, у которого истек срок действия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5B71E2" w:rsidRPr="00253C75" w:rsidRDefault="00413832" w:rsidP="0041383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Стратегия пространственного развития территории представлена в разделе </w:t>
      </w:r>
      <w:r w:rsidR="00565AA1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настоящего документа.</w:t>
      </w:r>
    </w:p>
    <w:p w:rsidR="00FD4C1A" w:rsidRPr="001435D0" w:rsidRDefault="00565AA1" w:rsidP="00565A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развития сельских территорий Ханкайского муниципального района и выполнения директив Правительства РФ относительно «дальневосточного гектара» </w:t>
      </w:r>
      <w:r w:rsidR="0096634D">
        <w:rPr>
          <w:rFonts w:ascii="Times New Roman" w:hAnsi="Times New Roman"/>
          <w:sz w:val="24"/>
          <w:szCs w:val="24"/>
        </w:rPr>
        <w:t>Муниципальной програ</w:t>
      </w:r>
      <w:r w:rsidR="0096634D" w:rsidRPr="001435D0">
        <w:rPr>
          <w:rFonts w:ascii="Times New Roman" w:hAnsi="Times New Roman"/>
          <w:sz w:val="24"/>
          <w:szCs w:val="24"/>
        </w:rPr>
        <w:t xml:space="preserve">ммой </w:t>
      </w:r>
      <w:r w:rsidR="00FD4C1A" w:rsidRPr="001435D0">
        <w:rPr>
          <w:rFonts w:ascii="Times New Roman" w:hAnsi="Times New Roman" w:cs="Times New Roman"/>
          <w:sz w:val="24"/>
          <w:szCs w:val="24"/>
        </w:rPr>
        <w:t>«Развитие градостроитель</w:t>
      </w:r>
      <w:r w:rsidR="0096634D" w:rsidRPr="001435D0">
        <w:rPr>
          <w:rFonts w:ascii="Times New Roman" w:hAnsi="Times New Roman" w:cs="Times New Roman"/>
          <w:sz w:val="24"/>
          <w:szCs w:val="24"/>
        </w:rPr>
        <w:t>ной</w:t>
      </w:r>
      <w:r w:rsidR="00FD4C1A" w:rsidRPr="001435D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D4C1A" w:rsidRPr="001435D0">
        <w:rPr>
          <w:rFonts w:ascii="Times New Roman" w:hAnsi="Times New Roman" w:cs="Times New Roman"/>
          <w:sz w:val="24"/>
          <w:szCs w:val="24"/>
        </w:rPr>
        <w:t>землеустройстроительной</w:t>
      </w:r>
      <w:proofErr w:type="spellEnd"/>
      <w:r w:rsidR="00FD4C1A" w:rsidRPr="001435D0">
        <w:rPr>
          <w:rFonts w:ascii="Times New Roman" w:hAnsi="Times New Roman" w:cs="Times New Roman"/>
          <w:sz w:val="24"/>
          <w:szCs w:val="24"/>
        </w:rPr>
        <w:t xml:space="preserve"> деятельности на территории Ханкайского муниципального района</w:t>
      </w:r>
      <w:r w:rsidR="0096634D" w:rsidRPr="001435D0">
        <w:rPr>
          <w:rFonts w:ascii="Times New Roman" w:hAnsi="Times New Roman" w:cs="Times New Roman"/>
          <w:sz w:val="24"/>
          <w:szCs w:val="24"/>
        </w:rPr>
        <w:t xml:space="preserve"> </w:t>
      </w:r>
      <w:r w:rsidR="00FD4C1A" w:rsidRPr="001435D0">
        <w:rPr>
          <w:rFonts w:ascii="Times New Roman" w:hAnsi="Times New Roman" w:cs="Times New Roman"/>
          <w:sz w:val="24"/>
          <w:szCs w:val="24"/>
        </w:rPr>
        <w:t>на 20</w:t>
      </w:r>
      <w:r w:rsidR="0096634D" w:rsidRPr="001435D0">
        <w:rPr>
          <w:rFonts w:ascii="Times New Roman" w:hAnsi="Times New Roman" w:cs="Times New Roman"/>
          <w:sz w:val="24"/>
          <w:szCs w:val="24"/>
        </w:rPr>
        <w:t xml:space="preserve">20 </w:t>
      </w:r>
      <w:r w:rsidR="00FD4C1A" w:rsidRPr="001435D0">
        <w:rPr>
          <w:rFonts w:ascii="Times New Roman" w:hAnsi="Times New Roman" w:cs="Times New Roman"/>
          <w:sz w:val="24"/>
          <w:szCs w:val="24"/>
        </w:rPr>
        <w:t>-202</w:t>
      </w:r>
      <w:r w:rsidR="0096634D" w:rsidRPr="001435D0">
        <w:rPr>
          <w:rFonts w:ascii="Times New Roman" w:hAnsi="Times New Roman" w:cs="Times New Roman"/>
          <w:sz w:val="24"/>
          <w:szCs w:val="24"/>
        </w:rPr>
        <w:t>4</w:t>
      </w:r>
      <w:r w:rsidR="008E6D12">
        <w:rPr>
          <w:rFonts w:ascii="Times New Roman" w:hAnsi="Times New Roman" w:cs="Times New Roman"/>
          <w:sz w:val="24"/>
          <w:szCs w:val="24"/>
        </w:rPr>
        <w:t xml:space="preserve"> годы» предусмо</w:t>
      </w:r>
      <w:r w:rsidR="00FD4C1A" w:rsidRPr="001435D0">
        <w:rPr>
          <w:rFonts w:ascii="Times New Roman" w:hAnsi="Times New Roman" w:cs="Times New Roman"/>
          <w:sz w:val="24"/>
          <w:szCs w:val="24"/>
        </w:rPr>
        <w:t>тр</w:t>
      </w:r>
      <w:r w:rsidRPr="001435D0">
        <w:rPr>
          <w:rFonts w:ascii="Times New Roman" w:hAnsi="Times New Roman" w:cs="Times New Roman"/>
          <w:sz w:val="24"/>
          <w:szCs w:val="24"/>
        </w:rPr>
        <w:t>ено</w:t>
      </w:r>
      <w:r w:rsidR="00FD4C1A" w:rsidRPr="001435D0">
        <w:rPr>
          <w:rFonts w:ascii="Times New Roman" w:hAnsi="Times New Roman" w:cs="Times New Roman"/>
          <w:sz w:val="24"/>
          <w:szCs w:val="24"/>
        </w:rPr>
        <w:t xml:space="preserve"> к 202</w:t>
      </w:r>
      <w:r w:rsidR="0096634D" w:rsidRPr="001435D0">
        <w:rPr>
          <w:rFonts w:ascii="Times New Roman" w:hAnsi="Times New Roman" w:cs="Times New Roman"/>
          <w:sz w:val="24"/>
          <w:szCs w:val="24"/>
        </w:rPr>
        <w:t>4</w:t>
      </w:r>
      <w:r w:rsidR="00FD4C1A" w:rsidRPr="001435D0">
        <w:rPr>
          <w:rFonts w:ascii="Times New Roman" w:hAnsi="Times New Roman" w:cs="Times New Roman"/>
          <w:sz w:val="24"/>
          <w:szCs w:val="24"/>
        </w:rPr>
        <w:t xml:space="preserve"> году достижение следующих результатов:</w:t>
      </w:r>
    </w:p>
    <w:p w:rsidR="00FD4C1A" w:rsidRDefault="00FD4C1A" w:rsidP="00C7460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35D0">
        <w:rPr>
          <w:rFonts w:ascii="Times New Roman" w:hAnsi="Times New Roman" w:cs="Times New Roman"/>
          <w:sz w:val="24"/>
          <w:szCs w:val="24"/>
        </w:rPr>
        <w:t>- количество сфо</w:t>
      </w:r>
      <w:r>
        <w:rPr>
          <w:rFonts w:ascii="Times New Roman" w:hAnsi="Times New Roman" w:cs="Times New Roman"/>
          <w:sz w:val="24"/>
          <w:szCs w:val="24"/>
        </w:rPr>
        <w:t xml:space="preserve">рмированных земельных участков для аукционов, оценка их рыночной стоимости на территории Ханкайского муниципального района - </w:t>
      </w:r>
      <w:r w:rsidR="008E6D12">
        <w:rPr>
          <w:rFonts w:ascii="Times New Roman" w:hAnsi="Times New Roman" w:cs="Times New Roman"/>
          <w:sz w:val="24"/>
          <w:szCs w:val="24"/>
        </w:rPr>
        <w:t>350</w:t>
      </w:r>
      <w:r>
        <w:rPr>
          <w:rFonts w:ascii="Times New Roman" w:hAnsi="Times New Roman" w:cs="Times New Roman"/>
          <w:sz w:val="24"/>
          <w:szCs w:val="24"/>
        </w:rPr>
        <w:t xml:space="preserve"> ед. (факт: 2017 г. – 20 ед., 2018 г. – 0 ед.</w:t>
      </w:r>
      <w:r w:rsidR="008E6D12">
        <w:rPr>
          <w:rFonts w:ascii="Times New Roman" w:hAnsi="Times New Roman" w:cs="Times New Roman"/>
          <w:sz w:val="24"/>
          <w:szCs w:val="24"/>
        </w:rPr>
        <w:t>, 2019- 70 ед.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FD4C1A" w:rsidRDefault="00FD4C1A" w:rsidP="00C7460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площадь, вовлеченных в хозяйственный оборот, земельных участков, находящихся в муниципальной собственности Ханкайского района, переданных в собственность Администрации Ханк</w:t>
      </w:r>
      <w:r w:rsidR="00B73B62">
        <w:rPr>
          <w:rFonts w:ascii="Times New Roman" w:hAnsi="Times New Roman" w:cs="Times New Roman"/>
          <w:sz w:val="24"/>
          <w:szCs w:val="24"/>
        </w:rPr>
        <w:t xml:space="preserve">айского муниципального района Минобороны России </w:t>
      </w:r>
      <w:r w:rsidR="008E6D12">
        <w:rPr>
          <w:rFonts w:ascii="Times New Roman" w:hAnsi="Times New Roman" w:cs="Times New Roman"/>
          <w:sz w:val="24"/>
          <w:szCs w:val="24"/>
        </w:rPr>
        <w:t>–</w:t>
      </w:r>
      <w:r w:rsidR="00B73B62">
        <w:rPr>
          <w:rFonts w:ascii="Times New Roman" w:hAnsi="Times New Roman" w:cs="Times New Roman"/>
          <w:sz w:val="24"/>
          <w:szCs w:val="24"/>
        </w:rPr>
        <w:t xml:space="preserve"> </w:t>
      </w:r>
      <w:r w:rsidR="008E6D12">
        <w:rPr>
          <w:rFonts w:ascii="Times New Roman" w:hAnsi="Times New Roman" w:cs="Times New Roman"/>
          <w:sz w:val="24"/>
          <w:szCs w:val="24"/>
        </w:rPr>
        <w:t>1,87</w:t>
      </w:r>
      <w:r w:rsidR="00B73B62">
        <w:rPr>
          <w:rFonts w:ascii="Times New Roman" w:hAnsi="Times New Roman" w:cs="Times New Roman"/>
          <w:sz w:val="24"/>
          <w:szCs w:val="24"/>
        </w:rPr>
        <w:t>га (факт: 2017 г. – 119 га, 2018 г. – 1189,1 га</w:t>
      </w:r>
      <w:r w:rsidR="008E6D12">
        <w:rPr>
          <w:rFonts w:ascii="Times New Roman" w:hAnsi="Times New Roman" w:cs="Times New Roman"/>
          <w:sz w:val="24"/>
          <w:szCs w:val="24"/>
        </w:rPr>
        <w:t>, 2019- 211,79 га</w:t>
      </w:r>
      <w:r w:rsidR="00B73B62">
        <w:rPr>
          <w:rFonts w:ascii="Times New Roman" w:hAnsi="Times New Roman" w:cs="Times New Roman"/>
          <w:sz w:val="24"/>
          <w:szCs w:val="24"/>
        </w:rPr>
        <w:t>);</w:t>
      </w:r>
    </w:p>
    <w:p w:rsidR="00B73B62" w:rsidRDefault="00B73B62" w:rsidP="00C7460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количество земельных участков, расположенных на территории Ханкайского муниципального района, поставленных на государственный кадастровый учет - </w:t>
      </w:r>
      <w:r w:rsidR="008E6D12">
        <w:rPr>
          <w:rFonts w:ascii="Times New Roman" w:hAnsi="Times New Roman" w:cs="Times New Roman"/>
          <w:sz w:val="24"/>
          <w:szCs w:val="24"/>
        </w:rPr>
        <w:t xml:space="preserve"> 800</w:t>
      </w:r>
      <w:r>
        <w:rPr>
          <w:rFonts w:ascii="Times New Roman" w:hAnsi="Times New Roman" w:cs="Times New Roman"/>
          <w:sz w:val="24"/>
          <w:szCs w:val="24"/>
        </w:rPr>
        <w:t xml:space="preserve">ед. (факт: 2017 </w:t>
      </w:r>
      <w:r w:rsidR="008E6D12">
        <w:rPr>
          <w:rFonts w:ascii="Times New Roman" w:hAnsi="Times New Roman" w:cs="Times New Roman"/>
          <w:sz w:val="24"/>
          <w:szCs w:val="24"/>
        </w:rPr>
        <w:t>г. – 119 ед., 2018 г. – 158 ед., 2019- 214 ед.</w:t>
      </w:r>
    </w:p>
    <w:p w:rsidR="00B73B62" w:rsidRDefault="00B73B62" w:rsidP="00C7460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количество земельных участков, предоставленных семьям, имеющим трех и более детей в собственность - </w:t>
      </w:r>
      <w:r w:rsidR="008E6D12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ед. (факт: 2017 г. – 1 ед., 2018 г. – 6 ед.</w:t>
      </w:r>
      <w:r w:rsidR="008E6D12">
        <w:rPr>
          <w:rFonts w:ascii="Times New Roman" w:hAnsi="Times New Roman" w:cs="Times New Roman"/>
          <w:sz w:val="24"/>
          <w:szCs w:val="24"/>
        </w:rPr>
        <w:t>, 2019-0 ед.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B73B62" w:rsidRDefault="00B73B62" w:rsidP="00C7460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общая площадь территории с подготовленной документацией по планировке территорий Ханкайского муниципального района - </w:t>
      </w:r>
      <w:r w:rsidR="008E6D1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ед. (факт: 2017 г. – 0 ед., </w:t>
      </w:r>
      <w:r w:rsidR="008E6D1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018 г. – 0 ед.);</w:t>
      </w:r>
    </w:p>
    <w:p w:rsidR="00B73B62" w:rsidRDefault="00B73B62" w:rsidP="00C7460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количество плановых и внеплановых проверок земельных участков в рамках осуществления муниципального земельного контроля на территории Ханкайского муниципального района - </w:t>
      </w:r>
      <w:r w:rsidR="008E6D12">
        <w:rPr>
          <w:rFonts w:ascii="Times New Roman" w:hAnsi="Times New Roman" w:cs="Times New Roman"/>
          <w:sz w:val="24"/>
          <w:szCs w:val="24"/>
        </w:rPr>
        <w:t xml:space="preserve"> 80</w:t>
      </w:r>
      <w:r w:rsidR="00A178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(факт: 2017</w:t>
      </w:r>
      <w:r w:rsidR="00A17887">
        <w:rPr>
          <w:rFonts w:ascii="Times New Roman" w:hAnsi="Times New Roman" w:cs="Times New Roman"/>
          <w:sz w:val="24"/>
          <w:szCs w:val="24"/>
        </w:rPr>
        <w:t xml:space="preserve"> г. – 69 , 2018 г. – 4, 2019-2 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73B62" w:rsidRDefault="00B73B62" w:rsidP="00B73B6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B90" w:rsidRDefault="00FD4C1A" w:rsidP="00B73B6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D2A" w:rsidRPr="000D2535" w:rsidRDefault="00A03D2A" w:rsidP="002E11C1">
      <w:pPr>
        <w:pStyle w:val="ac"/>
        <w:numPr>
          <w:ilvl w:val="2"/>
          <w:numId w:val="36"/>
        </w:num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535">
        <w:rPr>
          <w:rFonts w:ascii="Times New Roman" w:hAnsi="Times New Roman" w:cs="Times New Roman"/>
          <w:b/>
          <w:sz w:val="24"/>
          <w:szCs w:val="24"/>
        </w:rPr>
        <w:t xml:space="preserve"> ЖИЛИЩН</w:t>
      </w:r>
      <w:r w:rsidR="00504562">
        <w:rPr>
          <w:rFonts w:ascii="Times New Roman" w:hAnsi="Times New Roman" w:cs="Times New Roman"/>
          <w:b/>
          <w:sz w:val="24"/>
          <w:szCs w:val="24"/>
        </w:rPr>
        <w:t>ЫЙ ФОНД И ЖИЛИЩНОЕ СТРОИТЕЛЬСТВО</w:t>
      </w:r>
    </w:p>
    <w:p w:rsidR="00FA7CCC" w:rsidRDefault="00FA7CCC" w:rsidP="00D95EE2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6B580E" w:rsidRDefault="006B580E" w:rsidP="006B58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о жилищных условиях на территории Ханкайского района показаны в таб</w:t>
      </w:r>
      <w:r w:rsidRPr="001435D0">
        <w:rPr>
          <w:rFonts w:ascii="Times New Roman" w:hAnsi="Times New Roman" w:cs="Times New Roman"/>
          <w:sz w:val="24"/>
          <w:szCs w:val="24"/>
        </w:rPr>
        <w:t>л.2</w:t>
      </w:r>
      <w:r w:rsidR="00CD138B">
        <w:rPr>
          <w:rFonts w:ascii="Times New Roman" w:hAnsi="Times New Roman" w:cs="Times New Roman"/>
          <w:sz w:val="24"/>
          <w:szCs w:val="24"/>
        </w:rPr>
        <w:t>9</w:t>
      </w:r>
      <w:r w:rsidRPr="001435D0">
        <w:rPr>
          <w:rFonts w:ascii="Times New Roman" w:hAnsi="Times New Roman" w:cs="Times New Roman"/>
          <w:sz w:val="24"/>
          <w:szCs w:val="24"/>
        </w:rPr>
        <w:t>.</w:t>
      </w:r>
    </w:p>
    <w:p w:rsidR="006B580E" w:rsidRPr="006172F3" w:rsidRDefault="006B580E" w:rsidP="006B580E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6B580E" w:rsidRPr="001435D0" w:rsidRDefault="006B580E" w:rsidP="006B580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35D0">
        <w:rPr>
          <w:rFonts w:ascii="Times New Roman" w:hAnsi="Times New Roman" w:cs="Times New Roman"/>
          <w:i/>
          <w:iCs/>
          <w:sz w:val="24"/>
          <w:szCs w:val="24"/>
        </w:rPr>
        <w:t>Таблица 2</w:t>
      </w:r>
      <w:r w:rsidR="00CD138B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1435D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6B580E" w:rsidRDefault="006B580E" w:rsidP="006B580E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b"/>
        <w:tblW w:w="9356" w:type="dxa"/>
        <w:tblInd w:w="108" w:type="dxa"/>
        <w:tblLook w:val="04A0"/>
      </w:tblPr>
      <w:tblGrid>
        <w:gridCol w:w="7604"/>
        <w:gridCol w:w="876"/>
        <w:gridCol w:w="876"/>
      </w:tblGrid>
      <w:tr w:rsidR="001435D0" w:rsidRPr="001405CF" w:rsidTr="0046055E">
        <w:tc>
          <w:tcPr>
            <w:tcW w:w="7655" w:type="dxa"/>
            <w:shd w:val="clear" w:color="auto" w:fill="244061" w:themeFill="accent1" w:themeFillShade="80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Жилищные условия населения</w:t>
            </w:r>
          </w:p>
        </w:tc>
        <w:tc>
          <w:tcPr>
            <w:tcW w:w="825" w:type="dxa"/>
            <w:shd w:val="clear" w:color="auto" w:fill="244061" w:themeFill="accent1" w:themeFillShade="80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405CF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876" w:type="dxa"/>
            <w:shd w:val="clear" w:color="auto" w:fill="244061" w:themeFill="accent1" w:themeFillShade="80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405CF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 жилых помещений – всего, тыс. м</w:t>
            </w:r>
            <w:r w:rsidRPr="006B580E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523,5</w:t>
            </w:r>
          </w:p>
        </w:tc>
        <w:tc>
          <w:tcPr>
            <w:tcW w:w="876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528,5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 нее по формам собственности: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государственная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876" w:type="dxa"/>
          </w:tcPr>
          <w:p w:rsidR="001435D0" w:rsidRPr="002E11C1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 w:rsidRPr="002E11C1">
              <w:rPr>
                <w:rFonts w:ascii="Times New Roman" w:hAnsi="Times New Roman" w:cs="Times New Roman"/>
              </w:rPr>
              <w:t>2,7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муниципальная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59,5</w:t>
            </w:r>
          </w:p>
        </w:tc>
        <w:tc>
          <w:tcPr>
            <w:tcW w:w="876" w:type="dxa"/>
          </w:tcPr>
          <w:p w:rsidR="001435D0" w:rsidRPr="002E11C1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 w:rsidRPr="002E11C1">
              <w:rPr>
                <w:rFonts w:ascii="Times New Roman" w:hAnsi="Times New Roman" w:cs="Times New Roman"/>
              </w:rPr>
              <w:t>58,9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частная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464,3</w:t>
            </w:r>
          </w:p>
        </w:tc>
        <w:tc>
          <w:tcPr>
            <w:tcW w:w="876" w:type="dxa"/>
          </w:tcPr>
          <w:p w:rsidR="001435D0" w:rsidRPr="002E11C1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 w:rsidRPr="002E11C1">
              <w:rPr>
                <w:rFonts w:ascii="Times New Roman" w:hAnsi="Times New Roman" w:cs="Times New Roman"/>
              </w:rPr>
              <w:t>466,9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 жилых помещений в общежитиях, тыс. м</w:t>
            </w:r>
            <w:r w:rsidRPr="006B580E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</w:tcPr>
          <w:p w:rsidR="001435D0" w:rsidRPr="002E11C1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 w:rsidRPr="002E11C1">
              <w:rPr>
                <w:rFonts w:ascii="Times New Roman" w:hAnsi="Times New Roman" w:cs="Times New Roman"/>
              </w:rPr>
              <w:t>-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домов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5130</w:t>
            </w:r>
          </w:p>
        </w:tc>
        <w:tc>
          <w:tcPr>
            <w:tcW w:w="876" w:type="dxa"/>
          </w:tcPr>
          <w:p w:rsidR="001435D0" w:rsidRPr="002E11C1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 w:rsidRPr="002E11C1">
              <w:rPr>
                <w:rFonts w:ascii="Times New Roman" w:hAnsi="Times New Roman" w:cs="Times New Roman"/>
              </w:rPr>
              <w:t>5145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квартир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9778</w:t>
            </w:r>
          </w:p>
        </w:tc>
        <w:tc>
          <w:tcPr>
            <w:tcW w:w="876" w:type="dxa"/>
          </w:tcPr>
          <w:p w:rsidR="001435D0" w:rsidRPr="002E11C1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 w:rsidRPr="002E11C1">
              <w:rPr>
                <w:rFonts w:ascii="Times New Roman" w:hAnsi="Times New Roman" w:cs="Times New Roman"/>
              </w:rPr>
              <w:t>9793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приватизированных жилых помещений с начала приватизации</w:t>
            </w:r>
          </w:p>
        </w:tc>
        <w:tc>
          <w:tcPr>
            <w:tcW w:w="825" w:type="dxa"/>
          </w:tcPr>
          <w:p w:rsidR="001435D0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5858</w:t>
            </w:r>
          </w:p>
        </w:tc>
        <w:tc>
          <w:tcPr>
            <w:tcW w:w="876" w:type="dxa"/>
          </w:tcPr>
          <w:p w:rsidR="001435D0" w:rsidRPr="002E11C1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2E11C1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 w:rsidRPr="002E11C1">
              <w:rPr>
                <w:rFonts w:ascii="Times New Roman" w:hAnsi="Times New Roman" w:cs="Times New Roman"/>
              </w:rPr>
              <w:lastRenderedPageBreak/>
              <w:t>5871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из них за отчетный год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76" w:type="dxa"/>
          </w:tcPr>
          <w:p w:rsidR="001435D0" w:rsidRPr="002E11C1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 w:rsidRPr="002E11C1">
              <w:rPr>
                <w:rFonts w:ascii="Times New Roman" w:hAnsi="Times New Roman" w:cs="Times New Roman"/>
              </w:rPr>
              <w:t>13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 жилого фонда, выбывшая за год – всего, тыс. м</w:t>
            </w:r>
            <w:r w:rsidRPr="006B580E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876" w:type="dxa"/>
          </w:tcPr>
          <w:p w:rsidR="001435D0" w:rsidRPr="002E11C1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 w:rsidRPr="002E11C1">
              <w:rPr>
                <w:rFonts w:ascii="Times New Roman" w:hAnsi="Times New Roman" w:cs="Times New Roman"/>
              </w:rPr>
              <w:t>-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Pr="006B580E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общей площади жилого фонда по проценту износа, тыс. м</w:t>
            </w:r>
            <w:r w:rsidRPr="006B580E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</w:tcPr>
          <w:p w:rsidR="001435D0" w:rsidRPr="002E11C1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 30%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146,0</w:t>
            </w:r>
          </w:p>
        </w:tc>
        <w:tc>
          <w:tcPr>
            <w:tcW w:w="876" w:type="dxa"/>
          </w:tcPr>
          <w:p w:rsidR="001435D0" w:rsidRPr="002E11C1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 w:rsidRPr="002E11C1">
              <w:rPr>
                <w:rFonts w:ascii="Times New Roman" w:hAnsi="Times New Roman" w:cs="Times New Roman"/>
              </w:rPr>
              <w:t>148,1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- 31-70%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263,8</w:t>
            </w:r>
          </w:p>
        </w:tc>
        <w:tc>
          <w:tcPr>
            <w:tcW w:w="876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363,8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свыше 70%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876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водопроводом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876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27,3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водоотведением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25,6</w:t>
            </w:r>
          </w:p>
        </w:tc>
        <w:tc>
          <w:tcPr>
            <w:tcW w:w="876" w:type="dxa"/>
          </w:tcPr>
          <w:p w:rsidR="001435D0" w:rsidRPr="002E11C1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 w:rsidRPr="002E11C1">
              <w:rPr>
                <w:rFonts w:ascii="Times New Roman" w:hAnsi="Times New Roman" w:cs="Times New Roman"/>
              </w:rPr>
              <w:t>25,5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центральным отоплением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32,6</w:t>
            </w:r>
          </w:p>
        </w:tc>
        <w:tc>
          <w:tcPr>
            <w:tcW w:w="876" w:type="dxa"/>
          </w:tcPr>
          <w:p w:rsidR="001435D0" w:rsidRPr="002E11C1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 w:rsidRPr="002E11C1">
              <w:rPr>
                <w:rFonts w:ascii="Times New Roman" w:hAnsi="Times New Roman" w:cs="Times New Roman"/>
              </w:rPr>
              <w:t>32,5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Pr="001405CF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газом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876" w:type="dxa"/>
          </w:tcPr>
          <w:p w:rsidR="001435D0" w:rsidRPr="002E11C1" w:rsidRDefault="002E11C1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1435D0" w:rsidRPr="002E11C1">
              <w:rPr>
                <w:rFonts w:ascii="Times New Roman" w:hAnsi="Times New Roman" w:cs="Times New Roman"/>
              </w:rPr>
              <w:t>,9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ванными (душем)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</w:tcPr>
          <w:p w:rsidR="001435D0" w:rsidRPr="002E11C1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 w:rsidRPr="002E11C1">
              <w:rPr>
                <w:rFonts w:ascii="Times New Roman" w:hAnsi="Times New Roman" w:cs="Times New Roman"/>
              </w:rPr>
              <w:t>-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горячим водоснабжением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напольными электроплитами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семей, получивших жилые помещения и улучшивших жилищные условия за год</w:t>
            </w:r>
          </w:p>
        </w:tc>
        <w:tc>
          <w:tcPr>
            <w:tcW w:w="825" w:type="dxa"/>
          </w:tcPr>
          <w:p w:rsidR="001435D0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76" w:type="dxa"/>
          </w:tcPr>
          <w:p w:rsidR="001435D0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них:</w:t>
            </w:r>
          </w:p>
          <w:p w:rsidR="001435D0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многодетные семьи</w:t>
            </w:r>
          </w:p>
        </w:tc>
        <w:tc>
          <w:tcPr>
            <w:tcW w:w="825" w:type="dxa"/>
          </w:tcPr>
          <w:p w:rsidR="001435D0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</w:tcPr>
          <w:p w:rsidR="001435D0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молодые семьи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Ввод в действие жилых домов, м</w:t>
            </w:r>
            <w:r w:rsidRPr="006C5F74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1003</w:t>
            </w:r>
          </w:p>
        </w:tc>
        <w:tc>
          <w:tcPr>
            <w:tcW w:w="876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2423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построенных индивидуальными застройщиками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1003</w:t>
            </w:r>
          </w:p>
        </w:tc>
        <w:tc>
          <w:tcPr>
            <w:tcW w:w="876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2423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стоимость жилищно-коммунальных услуг для населения в расчете на 1 человека в месяц, рублей</w:t>
            </w:r>
          </w:p>
        </w:tc>
        <w:tc>
          <w:tcPr>
            <w:tcW w:w="825" w:type="dxa"/>
          </w:tcPr>
          <w:p w:rsidR="001435D0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3117,6</w:t>
            </w:r>
          </w:p>
        </w:tc>
        <w:tc>
          <w:tcPr>
            <w:tcW w:w="876" w:type="dxa"/>
          </w:tcPr>
          <w:p w:rsidR="001435D0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2570,8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начислено жилищно-коммунальных платежей населению</w:t>
            </w:r>
            <w:r w:rsidR="003C6582">
              <w:rPr>
                <w:rFonts w:ascii="Times New Roman" w:hAnsi="Times New Roman" w:cs="Times New Roman"/>
              </w:rPr>
              <w:t>, тыс. рублей</w:t>
            </w:r>
          </w:p>
        </w:tc>
        <w:tc>
          <w:tcPr>
            <w:tcW w:w="825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114612</w:t>
            </w:r>
          </w:p>
        </w:tc>
        <w:tc>
          <w:tcPr>
            <w:tcW w:w="876" w:type="dxa"/>
          </w:tcPr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116099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фактически оплачено жилищно-коммунальных платежей населением</w:t>
            </w:r>
            <w:r w:rsidR="003C6582">
              <w:rPr>
                <w:rFonts w:ascii="Times New Roman" w:hAnsi="Times New Roman" w:cs="Times New Roman"/>
              </w:rPr>
              <w:t>, тыс. рублей</w:t>
            </w:r>
          </w:p>
        </w:tc>
        <w:tc>
          <w:tcPr>
            <w:tcW w:w="825" w:type="dxa"/>
          </w:tcPr>
          <w:p w:rsidR="001435D0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110579</w:t>
            </w:r>
          </w:p>
        </w:tc>
        <w:tc>
          <w:tcPr>
            <w:tcW w:w="876" w:type="dxa"/>
          </w:tcPr>
          <w:p w:rsidR="001435D0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106704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дебиторская задолженность населения по оплате ЖКУ (на конец года)</w:t>
            </w:r>
            <w:r w:rsidR="003C6582">
              <w:rPr>
                <w:rFonts w:ascii="Times New Roman" w:hAnsi="Times New Roman" w:cs="Times New Roman"/>
              </w:rPr>
              <w:t>, тыс. рублей</w:t>
            </w:r>
          </w:p>
        </w:tc>
        <w:tc>
          <w:tcPr>
            <w:tcW w:w="825" w:type="dxa"/>
          </w:tcPr>
          <w:p w:rsidR="001435D0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53166</w:t>
            </w:r>
          </w:p>
        </w:tc>
        <w:tc>
          <w:tcPr>
            <w:tcW w:w="876" w:type="dxa"/>
          </w:tcPr>
          <w:p w:rsidR="001435D0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57764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общая сумма доходов муниципальных организаций, оказывающих жилищно-коммунальные услуги</w:t>
            </w:r>
            <w:r w:rsidR="003C6582">
              <w:rPr>
                <w:rFonts w:ascii="Times New Roman" w:hAnsi="Times New Roman" w:cs="Times New Roman"/>
              </w:rPr>
              <w:t>, тыс. рублей</w:t>
            </w:r>
          </w:p>
        </w:tc>
        <w:tc>
          <w:tcPr>
            <w:tcW w:w="825" w:type="dxa"/>
          </w:tcPr>
          <w:p w:rsidR="001435D0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38161</w:t>
            </w:r>
          </w:p>
        </w:tc>
        <w:tc>
          <w:tcPr>
            <w:tcW w:w="876" w:type="dxa"/>
          </w:tcPr>
          <w:p w:rsidR="001435D0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43635</w:t>
            </w:r>
          </w:p>
        </w:tc>
      </w:tr>
      <w:tr w:rsidR="001435D0" w:rsidRPr="001405CF" w:rsidTr="0046055E">
        <w:tc>
          <w:tcPr>
            <w:tcW w:w="7655" w:type="dxa"/>
          </w:tcPr>
          <w:p w:rsidR="001435D0" w:rsidRDefault="001435D0" w:rsidP="006C5F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общая сумма расходов по реализации ЖКУ муниципальных организаций</w:t>
            </w:r>
            <w:r w:rsidR="003C6582">
              <w:rPr>
                <w:rFonts w:ascii="Times New Roman" w:hAnsi="Times New Roman" w:cs="Times New Roman"/>
              </w:rPr>
              <w:t>, тыс.рублей</w:t>
            </w:r>
          </w:p>
        </w:tc>
        <w:tc>
          <w:tcPr>
            <w:tcW w:w="825" w:type="dxa"/>
          </w:tcPr>
          <w:p w:rsidR="001435D0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58199</w:t>
            </w:r>
          </w:p>
        </w:tc>
        <w:tc>
          <w:tcPr>
            <w:tcW w:w="876" w:type="dxa"/>
          </w:tcPr>
          <w:p w:rsidR="001435D0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Default="001435D0" w:rsidP="006C5F7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63761</w:t>
            </w:r>
          </w:p>
        </w:tc>
      </w:tr>
    </w:tbl>
    <w:p w:rsidR="00FA7CCC" w:rsidRPr="00D1770E" w:rsidRDefault="00FA7CCC" w:rsidP="007A2EB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7A2EBE" w:rsidRPr="001435D0" w:rsidRDefault="00EA0185" w:rsidP="007A2E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Основные показатели в сфере жилищного строительства показаны в </w:t>
      </w:r>
      <w:r w:rsidRPr="001435D0">
        <w:rPr>
          <w:rFonts w:ascii="Times New Roman" w:eastAsia="Calibri" w:hAnsi="Times New Roman" w:cs="Times New Roman"/>
          <w:sz w:val="24"/>
          <w:szCs w:val="24"/>
          <w:lang w:eastAsia="ru-RU"/>
        </w:rPr>
        <w:t>табл.</w:t>
      </w:r>
      <w:r w:rsidR="00CD138B">
        <w:rPr>
          <w:rFonts w:ascii="Times New Roman" w:eastAsia="Calibri" w:hAnsi="Times New Roman" w:cs="Times New Roman"/>
          <w:sz w:val="24"/>
          <w:szCs w:val="24"/>
          <w:lang w:eastAsia="ru-RU"/>
        </w:rPr>
        <w:t>30</w:t>
      </w:r>
      <w:r w:rsidRPr="001435D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7A2EBE" w:rsidRPr="001435D0" w:rsidRDefault="00EA0185" w:rsidP="007A2EBE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1435D0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Таблица </w:t>
      </w:r>
      <w:r w:rsidR="00CD138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30</w:t>
      </w:r>
      <w:r w:rsidRPr="001435D0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.</w:t>
      </w:r>
    </w:p>
    <w:p w:rsidR="00EA0185" w:rsidRPr="00EA0185" w:rsidRDefault="00EA0185" w:rsidP="007A2EBE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8"/>
          <w:szCs w:val="8"/>
          <w:lang w:eastAsia="ru-RU"/>
        </w:rPr>
      </w:pPr>
    </w:p>
    <w:tbl>
      <w:tblPr>
        <w:tblW w:w="9412" w:type="dxa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"/>
        <w:gridCol w:w="4678"/>
        <w:gridCol w:w="1532"/>
        <w:gridCol w:w="27"/>
        <w:gridCol w:w="682"/>
        <w:gridCol w:w="851"/>
        <w:gridCol w:w="27"/>
        <w:gridCol w:w="749"/>
        <w:gridCol w:w="783"/>
        <w:gridCol w:w="27"/>
      </w:tblGrid>
      <w:tr w:rsidR="00EA0185" w:rsidRPr="00FA7CCC" w:rsidTr="00D1770E">
        <w:trPr>
          <w:gridBefore w:val="1"/>
          <w:wBefore w:w="56" w:type="dxa"/>
          <w:trHeight w:val="27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44061" w:themeFill="accent1" w:themeFillShade="80"/>
          </w:tcPr>
          <w:p w:rsidR="00EA0185" w:rsidRPr="00EA0185" w:rsidRDefault="00EA0185" w:rsidP="00EA01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A018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Показатели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44061" w:themeFill="accent1" w:themeFillShade="80"/>
            <w:vAlign w:val="center"/>
          </w:tcPr>
          <w:p w:rsidR="00EA0185" w:rsidRPr="00EA0185" w:rsidRDefault="00EA0185" w:rsidP="00EA01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A018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2017 г.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44061" w:themeFill="accent1" w:themeFillShade="80"/>
            <w:vAlign w:val="center"/>
          </w:tcPr>
          <w:p w:rsidR="00EA0185" w:rsidRPr="00EA0185" w:rsidRDefault="00EA0185" w:rsidP="00EA01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A018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2018 г.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44061" w:themeFill="accent1" w:themeFillShade="80"/>
          </w:tcPr>
          <w:p w:rsidR="00EA0185" w:rsidRPr="00EA0185" w:rsidRDefault="00EA0185" w:rsidP="00EA01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A018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2019 г.</w:t>
            </w:r>
          </w:p>
        </w:tc>
      </w:tr>
      <w:tr w:rsidR="00EA0185" w:rsidRPr="00FA7CCC" w:rsidTr="00D1770E">
        <w:trPr>
          <w:gridBefore w:val="1"/>
          <w:wBefore w:w="56" w:type="dxa"/>
          <w:trHeight w:val="27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185" w:rsidRPr="00EA0185" w:rsidRDefault="00EA0185" w:rsidP="00EA018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A0185">
              <w:rPr>
                <w:rFonts w:ascii="Times New Roman" w:hAnsi="Times New Roman" w:cs="Times New Roman"/>
                <w:color w:val="000000" w:themeColor="text1"/>
              </w:rPr>
              <w:t>Ввод в действие жилых домов за счет всех источников финансирования, тыс.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A0185">
              <w:rPr>
                <w:rFonts w:ascii="Times New Roman" w:hAnsi="Times New Roman" w:cs="Times New Roman"/>
                <w:color w:val="000000" w:themeColor="text1"/>
              </w:rPr>
              <w:t xml:space="preserve">м²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5D0" w:rsidRDefault="001435D0" w:rsidP="00EA01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A0185" w:rsidRPr="00EA0185" w:rsidRDefault="00EA0185" w:rsidP="00EA01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A0185">
              <w:rPr>
                <w:rFonts w:ascii="Times New Roman" w:hAnsi="Times New Roman" w:cs="Times New Roman"/>
                <w:color w:val="000000" w:themeColor="text1"/>
              </w:rPr>
              <w:t>0,533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5D0" w:rsidRDefault="001435D0" w:rsidP="00EA01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A0185" w:rsidRPr="00EA0185" w:rsidRDefault="00EA0185" w:rsidP="00EA01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A0185">
              <w:rPr>
                <w:rFonts w:ascii="Times New Roman" w:hAnsi="Times New Roman" w:cs="Times New Roman"/>
                <w:color w:val="000000" w:themeColor="text1"/>
              </w:rPr>
              <w:t>2,061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5D0" w:rsidRDefault="001435D0" w:rsidP="00EA01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EA0185" w:rsidRPr="001435D0" w:rsidRDefault="001435D0" w:rsidP="00EA01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2E11C1">
              <w:rPr>
                <w:rFonts w:ascii="Times New Roman" w:hAnsi="Times New Roman" w:cs="Times New Roman"/>
              </w:rPr>
              <w:t>1,096</w:t>
            </w:r>
          </w:p>
        </w:tc>
      </w:tr>
      <w:tr w:rsidR="00EA0185" w:rsidRPr="00FA7CCC" w:rsidTr="00D1770E">
        <w:trPr>
          <w:gridBefore w:val="1"/>
          <w:wBefore w:w="56" w:type="dxa"/>
          <w:trHeight w:val="25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185" w:rsidRPr="00EA0185" w:rsidRDefault="00EA0185" w:rsidP="00EA018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A0185">
              <w:rPr>
                <w:rFonts w:ascii="Times New Roman" w:hAnsi="Times New Roman" w:cs="Times New Roman"/>
                <w:color w:val="000000" w:themeColor="text1"/>
              </w:rPr>
              <w:t>Средняя обеспеченность населения площадью жилых квартир, м² на чел.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85" w:rsidRPr="00EA0185" w:rsidRDefault="00EA0185" w:rsidP="00EA01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A0185">
              <w:rPr>
                <w:rFonts w:ascii="Times New Roman" w:hAnsi="Times New Roman" w:cs="Times New Roman"/>
                <w:color w:val="000000" w:themeColor="text1"/>
              </w:rPr>
              <w:t>23,9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85" w:rsidRPr="00EA0185" w:rsidRDefault="00EA0185" w:rsidP="00EA01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A0185">
              <w:rPr>
                <w:rFonts w:ascii="Times New Roman" w:hAnsi="Times New Roman" w:cs="Times New Roman"/>
                <w:color w:val="000000" w:themeColor="text1"/>
              </w:rPr>
              <w:t>23,9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85" w:rsidRPr="00EA0185" w:rsidRDefault="00A17887" w:rsidP="00EA01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23,9</w:t>
            </w:r>
          </w:p>
        </w:tc>
      </w:tr>
      <w:tr w:rsidR="00EA0185" w:rsidRPr="0002074C" w:rsidTr="00D1770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After w:val="1"/>
          <w:wAfter w:w="27" w:type="dxa"/>
          <w:jc w:val="center"/>
        </w:trPr>
        <w:tc>
          <w:tcPr>
            <w:tcW w:w="6266" w:type="dxa"/>
            <w:gridSpan w:val="3"/>
            <w:vMerge w:val="restart"/>
            <w:shd w:val="clear" w:color="auto" w:fill="FFFFFF" w:themeFill="background1"/>
          </w:tcPr>
          <w:p w:rsidR="00EA0185" w:rsidRPr="005E3A10" w:rsidRDefault="00EA0185" w:rsidP="00632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Объем жилищного строительства в год, тыс. м</w:t>
            </w:r>
            <w:r w:rsidRPr="00967C6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560" w:type="dxa"/>
            <w:gridSpan w:val="3"/>
            <w:shd w:val="clear" w:color="auto" w:fill="244061" w:themeFill="accent1" w:themeFillShade="80"/>
          </w:tcPr>
          <w:p w:rsidR="00EA0185" w:rsidRPr="005E3A10" w:rsidRDefault="00EA0185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факт</w:t>
            </w:r>
          </w:p>
        </w:tc>
        <w:tc>
          <w:tcPr>
            <w:tcW w:w="1559" w:type="dxa"/>
            <w:gridSpan w:val="3"/>
            <w:shd w:val="clear" w:color="auto" w:fill="244061" w:themeFill="accent1" w:themeFillShade="80"/>
          </w:tcPr>
          <w:p w:rsidR="00EA0185" w:rsidRPr="005E3A10" w:rsidRDefault="00EA0185" w:rsidP="00632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прогноз</w:t>
            </w:r>
          </w:p>
        </w:tc>
      </w:tr>
      <w:tr w:rsidR="00EA0185" w:rsidRPr="0002074C" w:rsidTr="00D1770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After w:val="1"/>
          <w:wAfter w:w="27" w:type="dxa"/>
          <w:jc w:val="center"/>
        </w:trPr>
        <w:tc>
          <w:tcPr>
            <w:tcW w:w="6266" w:type="dxa"/>
            <w:gridSpan w:val="3"/>
            <w:vMerge/>
            <w:shd w:val="clear" w:color="auto" w:fill="FFFFFF" w:themeFill="background1"/>
          </w:tcPr>
          <w:p w:rsidR="00EA0185" w:rsidRPr="008654DB" w:rsidRDefault="00EA0185" w:rsidP="007A2EBE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shd w:val="clear" w:color="auto" w:fill="EEECE1"/>
          </w:tcPr>
          <w:p w:rsidR="00EA0185" w:rsidRPr="0002074C" w:rsidRDefault="00EA0185" w:rsidP="007A2E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EA0185" w:rsidRPr="0002074C" w:rsidRDefault="00EA0185" w:rsidP="007A2E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776" w:type="dxa"/>
            <w:gridSpan w:val="2"/>
            <w:shd w:val="clear" w:color="auto" w:fill="EEECE1"/>
          </w:tcPr>
          <w:p w:rsidR="00EA0185" w:rsidRPr="0002074C" w:rsidRDefault="00EA0185" w:rsidP="007A2E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83" w:type="dxa"/>
          </w:tcPr>
          <w:p w:rsidR="00EA0185" w:rsidRPr="008654DB" w:rsidRDefault="00EA0185" w:rsidP="007A2EBE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EA0185" w:rsidRPr="0002074C" w:rsidTr="00D1770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After w:val="1"/>
          <w:wAfter w:w="27" w:type="dxa"/>
          <w:jc w:val="center"/>
        </w:trPr>
        <w:tc>
          <w:tcPr>
            <w:tcW w:w="6266" w:type="dxa"/>
            <w:gridSpan w:val="3"/>
            <w:vMerge/>
            <w:shd w:val="clear" w:color="auto" w:fill="FFFFFF" w:themeFill="background1"/>
          </w:tcPr>
          <w:p w:rsidR="00EA0185" w:rsidRPr="0002074C" w:rsidRDefault="00EA0185" w:rsidP="007A2E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shd w:val="clear" w:color="auto" w:fill="EEECE1"/>
          </w:tcPr>
          <w:p w:rsidR="00EA0185" w:rsidRPr="0002074C" w:rsidRDefault="00EA0185" w:rsidP="007A2E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EA0185" w:rsidRPr="0002074C" w:rsidRDefault="00EA0185" w:rsidP="007A2E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76" w:type="dxa"/>
            <w:gridSpan w:val="2"/>
            <w:shd w:val="clear" w:color="auto" w:fill="EEECE1"/>
          </w:tcPr>
          <w:p w:rsidR="00EA0185" w:rsidRPr="0002074C" w:rsidRDefault="00EA0185" w:rsidP="007A2E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83" w:type="dxa"/>
          </w:tcPr>
          <w:p w:rsidR="00EA0185" w:rsidRPr="008654DB" w:rsidRDefault="00EA0185" w:rsidP="007A2EBE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</w:tr>
      <w:tr w:rsidR="00EA0185" w:rsidRPr="0002074C" w:rsidTr="00D1770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After w:val="1"/>
          <w:wAfter w:w="27" w:type="dxa"/>
          <w:jc w:val="center"/>
        </w:trPr>
        <w:tc>
          <w:tcPr>
            <w:tcW w:w="6266" w:type="dxa"/>
            <w:gridSpan w:val="3"/>
            <w:vMerge/>
            <w:shd w:val="clear" w:color="auto" w:fill="FFFFFF" w:themeFill="background1"/>
          </w:tcPr>
          <w:p w:rsidR="00EA0185" w:rsidRPr="0002074C" w:rsidRDefault="00EA0185" w:rsidP="007A2E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shd w:val="clear" w:color="auto" w:fill="EEECE1"/>
          </w:tcPr>
          <w:p w:rsidR="00EA0185" w:rsidRPr="0002074C" w:rsidRDefault="00EA0185" w:rsidP="007A2E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EA0185" w:rsidRPr="0002074C" w:rsidRDefault="00EA0185" w:rsidP="007A2E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776" w:type="dxa"/>
            <w:gridSpan w:val="2"/>
            <w:shd w:val="clear" w:color="auto" w:fill="EEECE1"/>
          </w:tcPr>
          <w:p w:rsidR="00EA0185" w:rsidRPr="0002074C" w:rsidRDefault="00EA0185" w:rsidP="007A2E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83" w:type="dxa"/>
          </w:tcPr>
          <w:p w:rsidR="00EA0185" w:rsidRPr="008654DB" w:rsidRDefault="00EA0185" w:rsidP="007A2EBE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</w:tr>
      <w:tr w:rsidR="00EA0185" w:rsidRPr="0002074C" w:rsidTr="00D1770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After w:val="1"/>
          <w:wAfter w:w="27" w:type="dxa"/>
          <w:jc w:val="center"/>
        </w:trPr>
        <w:tc>
          <w:tcPr>
            <w:tcW w:w="6266" w:type="dxa"/>
            <w:gridSpan w:val="3"/>
            <w:vMerge/>
            <w:shd w:val="clear" w:color="auto" w:fill="FFFFFF" w:themeFill="background1"/>
          </w:tcPr>
          <w:p w:rsidR="00EA0185" w:rsidRPr="0002074C" w:rsidRDefault="00EA0185" w:rsidP="007A2E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shd w:val="clear" w:color="auto" w:fill="EEECE1"/>
          </w:tcPr>
          <w:p w:rsidR="00EA0185" w:rsidRPr="0002074C" w:rsidRDefault="00EA0185" w:rsidP="007A2E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EA0185" w:rsidRPr="0002074C" w:rsidRDefault="00EA0185" w:rsidP="007A2E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776" w:type="dxa"/>
            <w:gridSpan w:val="2"/>
            <w:shd w:val="clear" w:color="auto" w:fill="EEECE1"/>
          </w:tcPr>
          <w:p w:rsidR="00EA0185" w:rsidRPr="0002074C" w:rsidRDefault="00EA0185" w:rsidP="007A2E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3" w:type="dxa"/>
          </w:tcPr>
          <w:p w:rsidR="00EA0185" w:rsidRPr="008654DB" w:rsidRDefault="00EA0185" w:rsidP="007A2EBE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</w:tr>
      <w:tr w:rsidR="00EA0185" w:rsidRPr="0002074C" w:rsidTr="00D1770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After w:val="1"/>
          <w:wAfter w:w="27" w:type="dxa"/>
          <w:jc w:val="center"/>
        </w:trPr>
        <w:tc>
          <w:tcPr>
            <w:tcW w:w="6266" w:type="dxa"/>
            <w:gridSpan w:val="3"/>
            <w:vMerge/>
            <w:shd w:val="clear" w:color="auto" w:fill="FFFFFF" w:themeFill="background1"/>
          </w:tcPr>
          <w:p w:rsidR="00EA0185" w:rsidRPr="0002074C" w:rsidRDefault="00EA0185" w:rsidP="007A2E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shd w:val="clear" w:color="auto" w:fill="EEECE1"/>
          </w:tcPr>
          <w:p w:rsidR="00EA0185" w:rsidRPr="0002074C" w:rsidRDefault="00EA0185" w:rsidP="007A2E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EA0185" w:rsidRPr="0002074C" w:rsidRDefault="00EA0185" w:rsidP="007A2E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776" w:type="dxa"/>
            <w:gridSpan w:val="2"/>
            <w:shd w:val="clear" w:color="auto" w:fill="EEECE1"/>
          </w:tcPr>
          <w:p w:rsidR="00EA0185" w:rsidRPr="0002074C" w:rsidRDefault="00EA0185" w:rsidP="007A2E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3" w:type="dxa"/>
          </w:tcPr>
          <w:p w:rsidR="00EA0185" w:rsidRPr="008654DB" w:rsidRDefault="00EA0185" w:rsidP="007A2EBE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</w:tr>
      <w:tr w:rsidR="00EA0185" w:rsidRPr="0002074C" w:rsidTr="00D1770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After w:val="1"/>
          <w:wAfter w:w="27" w:type="dxa"/>
          <w:jc w:val="center"/>
        </w:trPr>
        <w:tc>
          <w:tcPr>
            <w:tcW w:w="6266" w:type="dxa"/>
            <w:gridSpan w:val="3"/>
            <w:vMerge/>
            <w:shd w:val="clear" w:color="auto" w:fill="FFFFFF" w:themeFill="background1"/>
          </w:tcPr>
          <w:p w:rsidR="00EA0185" w:rsidRPr="0002074C" w:rsidRDefault="00EA0185" w:rsidP="007A2E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shd w:val="clear" w:color="auto" w:fill="EEECE1"/>
          </w:tcPr>
          <w:p w:rsidR="00EA0185" w:rsidRPr="0002074C" w:rsidRDefault="00EA0185" w:rsidP="007A2E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EA0185" w:rsidRPr="0002074C" w:rsidRDefault="00EA0185" w:rsidP="007A2E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2,06</w:t>
            </w:r>
          </w:p>
        </w:tc>
        <w:tc>
          <w:tcPr>
            <w:tcW w:w="776" w:type="dxa"/>
            <w:gridSpan w:val="2"/>
            <w:shd w:val="clear" w:color="auto" w:fill="EEECE1"/>
          </w:tcPr>
          <w:p w:rsidR="00EA0185" w:rsidRPr="0002074C" w:rsidRDefault="00EA0185" w:rsidP="007A2E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83" w:type="dxa"/>
          </w:tcPr>
          <w:p w:rsidR="00EA0185" w:rsidRPr="008654DB" w:rsidRDefault="00EA0185" w:rsidP="007A2EBE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</w:tr>
    </w:tbl>
    <w:p w:rsidR="006321B0" w:rsidRPr="00D1770E" w:rsidRDefault="006321B0" w:rsidP="006321B0">
      <w:pPr>
        <w:pStyle w:val="6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D95EE2" w:rsidRPr="00EA0185" w:rsidRDefault="00D95EE2" w:rsidP="00EA0185">
      <w:pPr>
        <w:pStyle w:val="aff2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A0185">
        <w:rPr>
          <w:rFonts w:ascii="Times New Roman" w:eastAsia="Arial Unicode MS" w:hAnsi="Times New Roman"/>
          <w:bCs/>
          <w:color w:val="000000" w:themeColor="text1"/>
          <w:sz w:val="24"/>
          <w:szCs w:val="24"/>
        </w:rPr>
        <w:t>Д</w:t>
      </w:r>
      <w:r w:rsidRPr="00EA0185">
        <w:rPr>
          <w:rFonts w:ascii="Times New Roman" w:hAnsi="Times New Roman"/>
          <w:bCs/>
          <w:color w:val="000000" w:themeColor="text1"/>
          <w:sz w:val="24"/>
          <w:szCs w:val="24"/>
        </w:rPr>
        <w:t>еятельность по управлению многоквартирными домами и оказанию услуг по содержанию и ремонту общего имущества в многоквартирных домах осуществляют 4 организации, что дает собственникам помещений возможность выбрать организацию, которая более качественно и по приемлемой плате будет предоставлять жилищные услуги.</w:t>
      </w:r>
    </w:p>
    <w:p w:rsidR="00D95EE2" w:rsidRDefault="00D95EE2" w:rsidP="009C700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207B" w:rsidRPr="00871FC5" w:rsidRDefault="006368B5" w:rsidP="002E11C1">
      <w:pPr>
        <w:pStyle w:val="ac"/>
        <w:numPr>
          <w:ilvl w:val="2"/>
          <w:numId w:val="36"/>
        </w:num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1FC5">
        <w:rPr>
          <w:rFonts w:ascii="Times New Roman" w:hAnsi="Times New Roman" w:cs="Times New Roman"/>
          <w:b/>
          <w:sz w:val="24"/>
          <w:szCs w:val="24"/>
        </w:rPr>
        <w:lastRenderedPageBreak/>
        <w:t>РАЗВИТИЕ ИНЖЕНЕРНОЙ ИНФРАСТРУКТУРЫ И ЖИЛИЩНО-КОММУНАЛЬНОГО ХОЗЯЙСТВА</w:t>
      </w:r>
    </w:p>
    <w:p w:rsidR="003F733E" w:rsidRPr="00F66A3E" w:rsidRDefault="003F733E" w:rsidP="008E207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D48CA" w:rsidRPr="001435D0" w:rsidRDefault="00EA0185" w:rsidP="00EA018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</w:t>
      </w:r>
      <w:r w:rsidR="00606DBA">
        <w:rPr>
          <w:rFonts w:ascii="Times New Roman" w:hAnsi="Times New Roman" w:cs="Times New Roman"/>
          <w:sz w:val="24"/>
          <w:szCs w:val="24"/>
        </w:rPr>
        <w:t>относительно объектов коммунальной инфраструктуры Ханкайского муниципального района и выполняемых работ по поддержанию их в надлежащем состоянии отражены в та</w:t>
      </w:r>
      <w:r w:rsidR="00606DBA"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бл.</w:t>
      </w:r>
      <w:r w:rsidR="00CD138B">
        <w:rPr>
          <w:rFonts w:ascii="Times New Roman" w:hAnsi="Times New Roman" w:cs="Times New Roman"/>
          <w:color w:val="000000" w:themeColor="text1"/>
          <w:sz w:val="24"/>
          <w:szCs w:val="24"/>
        </w:rPr>
        <w:t>31</w:t>
      </w:r>
      <w:r w:rsidR="00606DBA"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06DBA" w:rsidRPr="001435D0" w:rsidRDefault="00606DBA" w:rsidP="00606DBA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16"/>
          <w:szCs w:val="16"/>
        </w:rPr>
      </w:pPr>
    </w:p>
    <w:p w:rsidR="00606DBA" w:rsidRPr="001435D0" w:rsidRDefault="00606DBA" w:rsidP="00606DBA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1435D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Таблица </w:t>
      </w:r>
      <w:r w:rsidR="00CD138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31</w:t>
      </w:r>
      <w:r w:rsidRPr="001435D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:rsidR="00606DBA" w:rsidRDefault="00606DBA" w:rsidP="00606DBA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b"/>
        <w:tblW w:w="9356" w:type="dxa"/>
        <w:tblInd w:w="108" w:type="dxa"/>
        <w:tblLook w:val="04A0"/>
      </w:tblPr>
      <w:tblGrid>
        <w:gridCol w:w="7371"/>
        <w:gridCol w:w="993"/>
        <w:gridCol w:w="992"/>
      </w:tblGrid>
      <w:tr w:rsidR="001435D0" w:rsidRPr="001405CF" w:rsidTr="00D1770E">
        <w:tc>
          <w:tcPr>
            <w:tcW w:w="7371" w:type="dxa"/>
            <w:shd w:val="clear" w:color="auto" w:fill="244061" w:themeFill="accent1" w:themeFillShade="80"/>
          </w:tcPr>
          <w:p w:rsidR="001435D0" w:rsidRPr="001405CF" w:rsidRDefault="001435D0" w:rsidP="005B31F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Показатели по объектам коммунальной инфраструктуры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1435D0" w:rsidRPr="001405CF" w:rsidRDefault="001435D0" w:rsidP="005B31F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405CF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1435D0" w:rsidRPr="001405CF" w:rsidRDefault="001435D0" w:rsidP="005B31F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405CF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</w:tr>
      <w:tr w:rsidR="00606DBA" w:rsidRPr="001405CF" w:rsidTr="00D1770E">
        <w:tc>
          <w:tcPr>
            <w:tcW w:w="9356" w:type="dxa"/>
            <w:gridSpan w:val="3"/>
            <w:shd w:val="clear" w:color="auto" w:fill="DBE5F1" w:themeFill="accent1" w:themeFillTint="33"/>
          </w:tcPr>
          <w:p w:rsidR="00606DBA" w:rsidRPr="00606DBA" w:rsidRDefault="00606DBA" w:rsidP="00606DBA">
            <w:pPr>
              <w:rPr>
                <w:rFonts w:ascii="Times New Roman" w:hAnsi="Times New Roman" w:cs="Times New Roman"/>
                <w:b/>
                <w:bCs/>
              </w:rPr>
            </w:pPr>
            <w:r w:rsidRPr="00606DBA">
              <w:rPr>
                <w:rFonts w:ascii="Times New Roman" w:hAnsi="Times New Roman" w:cs="Times New Roman"/>
                <w:b/>
                <w:bCs/>
              </w:rPr>
              <w:t>Теплоснабжение: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источников теплоснабжения - всего</w:t>
            </w:r>
          </w:p>
        </w:tc>
        <w:tc>
          <w:tcPr>
            <w:tcW w:w="993" w:type="dxa"/>
          </w:tcPr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2" w:type="dxa"/>
          </w:tcPr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в том числе мощностью до 3 Гкал/ч</w:t>
            </w:r>
          </w:p>
        </w:tc>
        <w:tc>
          <w:tcPr>
            <w:tcW w:w="993" w:type="dxa"/>
          </w:tcPr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92" w:type="dxa"/>
          </w:tcPr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Протяженность тепловых и паровых сетей в двухтрубном исчислении, км</w:t>
            </w:r>
          </w:p>
        </w:tc>
        <w:tc>
          <w:tcPr>
            <w:tcW w:w="993" w:type="dxa"/>
          </w:tcPr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29,4</w:t>
            </w:r>
          </w:p>
        </w:tc>
        <w:tc>
          <w:tcPr>
            <w:tcW w:w="992" w:type="dxa"/>
          </w:tcPr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в том числе нуждающихся в замене</w:t>
            </w:r>
          </w:p>
        </w:tc>
        <w:tc>
          <w:tcPr>
            <w:tcW w:w="993" w:type="dxa"/>
          </w:tcPr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992" w:type="dxa"/>
          </w:tcPr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Заменено тепловых и паровых сетей за год, км</w:t>
            </w:r>
          </w:p>
        </w:tc>
        <w:tc>
          <w:tcPr>
            <w:tcW w:w="993" w:type="dxa"/>
          </w:tcPr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992" w:type="dxa"/>
          </w:tcPr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Отпущено тепловой энергии за год – всего, тыс. Гкал</w:t>
            </w:r>
          </w:p>
        </w:tc>
        <w:tc>
          <w:tcPr>
            <w:tcW w:w="993" w:type="dxa"/>
          </w:tcPr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46,1</w:t>
            </w:r>
          </w:p>
        </w:tc>
        <w:tc>
          <w:tcPr>
            <w:tcW w:w="992" w:type="dxa"/>
          </w:tcPr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45,3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Default="001435D0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из нее:</w:t>
            </w:r>
          </w:p>
          <w:p w:rsidR="001435D0" w:rsidRPr="001405CF" w:rsidRDefault="001435D0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на производственные нужды</w:t>
            </w:r>
          </w:p>
        </w:tc>
        <w:tc>
          <w:tcPr>
            <w:tcW w:w="993" w:type="dxa"/>
          </w:tcPr>
          <w:p w:rsidR="001435D0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1435D0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в </w:t>
            </w:r>
            <w:proofErr w:type="spellStart"/>
            <w:r>
              <w:rPr>
                <w:rFonts w:ascii="Times New Roman" w:hAnsi="Times New Roman" w:cs="Times New Roman"/>
              </w:rPr>
              <w:t>бюджетофинансируемые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организации</w:t>
            </w:r>
          </w:p>
        </w:tc>
        <w:tc>
          <w:tcPr>
            <w:tcW w:w="993" w:type="dxa"/>
          </w:tcPr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992" w:type="dxa"/>
          </w:tcPr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населению </w:t>
            </w:r>
          </w:p>
        </w:tc>
        <w:tc>
          <w:tcPr>
            <w:tcW w:w="993" w:type="dxa"/>
          </w:tcPr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31,4</w:t>
            </w:r>
          </w:p>
        </w:tc>
        <w:tc>
          <w:tcPr>
            <w:tcW w:w="992" w:type="dxa"/>
          </w:tcPr>
          <w:p w:rsidR="001435D0" w:rsidRPr="001405CF" w:rsidRDefault="001435D0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29,9</w:t>
            </w:r>
          </w:p>
        </w:tc>
      </w:tr>
      <w:tr w:rsidR="00606DBA" w:rsidRPr="001405CF" w:rsidTr="00D1770E">
        <w:tc>
          <w:tcPr>
            <w:tcW w:w="9356" w:type="dxa"/>
            <w:gridSpan w:val="3"/>
            <w:shd w:val="clear" w:color="auto" w:fill="DBE5F1" w:themeFill="accent1" w:themeFillTint="33"/>
          </w:tcPr>
          <w:p w:rsidR="00606DBA" w:rsidRPr="00606DBA" w:rsidRDefault="00606DBA" w:rsidP="00606DBA">
            <w:pPr>
              <w:rPr>
                <w:rFonts w:ascii="Times New Roman" w:hAnsi="Times New Roman" w:cs="Times New Roman"/>
                <w:b/>
                <w:bCs/>
              </w:rPr>
            </w:pPr>
            <w:r w:rsidRPr="00606DBA">
              <w:rPr>
                <w:rFonts w:ascii="Times New Roman" w:hAnsi="Times New Roman" w:cs="Times New Roman"/>
                <w:b/>
                <w:bCs/>
              </w:rPr>
              <w:t>Газоснабжение: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606DB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</w:t>
            </w:r>
            <w:proofErr w:type="spellStart"/>
            <w:r>
              <w:rPr>
                <w:rFonts w:ascii="Times New Roman" w:hAnsi="Times New Roman" w:cs="Times New Roman"/>
              </w:rPr>
              <w:t>негазифицированных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населенных пунктов</w:t>
            </w:r>
          </w:p>
        </w:tc>
        <w:tc>
          <w:tcPr>
            <w:tcW w:w="993" w:type="dxa"/>
          </w:tcPr>
          <w:p w:rsidR="001435D0" w:rsidRPr="001405CF" w:rsidRDefault="001435D0" w:rsidP="00606D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</w:tcPr>
          <w:p w:rsidR="001435D0" w:rsidRPr="001405CF" w:rsidRDefault="001435D0" w:rsidP="00606D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606DBA" w:rsidRPr="001405CF" w:rsidTr="00D1770E">
        <w:tc>
          <w:tcPr>
            <w:tcW w:w="9356" w:type="dxa"/>
            <w:gridSpan w:val="3"/>
            <w:shd w:val="clear" w:color="auto" w:fill="DBE5F1" w:themeFill="accent1" w:themeFillTint="33"/>
          </w:tcPr>
          <w:p w:rsidR="00606DBA" w:rsidRPr="00606DBA" w:rsidRDefault="00606DBA" w:rsidP="00606DBA">
            <w:pPr>
              <w:rPr>
                <w:rFonts w:ascii="Times New Roman" w:hAnsi="Times New Roman" w:cs="Times New Roman"/>
                <w:b/>
                <w:bCs/>
              </w:rPr>
            </w:pPr>
            <w:r w:rsidRPr="00606DBA">
              <w:rPr>
                <w:rFonts w:ascii="Times New Roman" w:hAnsi="Times New Roman" w:cs="Times New Roman"/>
                <w:b/>
                <w:bCs/>
              </w:rPr>
              <w:t>Водоснабжение: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606DB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Одиночное протяжение уличной водопроводной сети, км</w:t>
            </w:r>
          </w:p>
        </w:tc>
        <w:tc>
          <w:tcPr>
            <w:tcW w:w="993" w:type="dxa"/>
          </w:tcPr>
          <w:p w:rsidR="001435D0" w:rsidRPr="001405CF" w:rsidRDefault="001435D0" w:rsidP="00606D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72,2</w:t>
            </w:r>
          </w:p>
        </w:tc>
        <w:tc>
          <w:tcPr>
            <w:tcW w:w="992" w:type="dxa"/>
          </w:tcPr>
          <w:p w:rsidR="001435D0" w:rsidRPr="001405CF" w:rsidRDefault="001435D0" w:rsidP="00606D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72,2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606DB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в том числе нуждающееся в замене</w:t>
            </w:r>
          </w:p>
        </w:tc>
        <w:tc>
          <w:tcPr>
            <w:tcW w:w="993" w:type="dxa"/>
          </w:tcPr>
          <w:p w:rsidR="001435D0" w:rsidRPr="001405CF" w:rsidRDefault="001435D0" w:rsidP="00606D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39,9</w:t>
            </w:r>
          </w:p>
        </w:tc>
        <w:tc>
          <w:tcPr>
            <w:tcW w:w="992" w:type="dxa"/>
          </w:tcPr>
          <w:p w:rsidR="001435D0" w:rsidRPr="001405CF" w:rsidRDefault="001435D0" w:rsidP="00606D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36,9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606DB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Заменено уличных водопроводных сетей, км</w:t>
            </w:r>
          </w:p>
        </w:tc>
        <w:tc>
          <w:tcPr>
            <w:tcW w:w="993" w:type="dxa"/>
          </w:tcPr>
          <w:p w:rsidR="001435D0" w:rsidRPr="001405CF" w:rsidRDefault="001435D0" w:rsidP="00606D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1435D0" w:rsidRPr="001405CF" w:rsidRDefault="001435D0" w:rsidP="00606D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606DB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населенных пунктов, не имеющих водопроводов (отдельных водопроводных сетей)</w:t>
            </w:r>
          </w:p>
        </w:tc>
        <w:tc>
          <w:tcPr>
            <w:tcW w:w="993" w:type="dxa"/>
          </w:tcPr>
          <w:p w:rsidR="001435D0" w:rsidRDefault="001435D0" w:rsidP="00606DBA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606D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</w:tcPr>
          <w:p w:rsidR="001435D0" w:rsidRDefault="001435D0" w:rsidP="00606DBA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606D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DF010C" w:rsidRPr="001405CF" w:rsidTr="00D1770E">
        <w:tc>
          <w:tcPr>
            <w:tcW w:w="9356" w:type="dxa"/>
            <w:gridSpan w:val="3"/>
            <w:shd w:val="clear" w:color="auto" w:fill="DBE5F1" w:themeFill="accent1" w:themeFillTint="33"/>
          </w:tcPr>
          <w:p w:rsidR="00DF010C" w:rsidRPr="00DF010C" w:rsidRDefault="00DF010C" w:rsidP="00DF010C">
            <w:pPr>
              <w:rPr>
                <w:rFonts w:ascii="Times New Roman" w:hAnsi="Times New Roman" w:cs="Times New Roman"/>
                <w:b/>
                <w:bCs/>
              </w:rPr>
            </w:pPr>
            <w:r w:rsidRPr="00DF010C">
              <w:rPr>
                <w:rFonts w:ascii="Times New Roman" w:hAnsi="Times New Roman" w:cs="Times New Roman"/>
                <w:b/>
                <w:bCs/>
              </w:rPr>
              <w:t>Водоотведение: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DF01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Одиночное протяжение уличной канализационной сети, км</w:t>
            </w:r>
          </w:p>
        </w:tc>
        <w:tc>
          <w:tcPr>
            <w:tcW w:w="993" w:type="dxa"/>
          </w:tcPr>
          <w:p w:rsidR="001435D0" w:rsidRPr="001405CF" w:rsidRDefault="001435D0" w:rsidP="00DF01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92" w:type="dxa"/>
          </w:tcPr>
          <w:p w:rsidR="001435D0" w:rsidRPr="001405CF" w:rsidRDefault="001435D0" w:rsidP="00DF01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DF01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в том числе нуждающееся в замене</w:t>
            </w:r>
          </w:p>
        </w:tc>
        <w:tc>
          <w:tcPr>
            <w:tcW w:w="993" w:type="dxa"/>
          </w:tcPr>
          <w:p w:rsidR="001435D0" w:rsidRPr="001405CF" w:rsidRDefault="001435D0" w:rsidP="00DF01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1435D0" w:rsidRPr="001405CF" w:rsidRDefault="001435D0" w:rsidP="00DF01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DF01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Заменено уличных канализационных сетей, км</w:t>
            </w:r>
          </w:p>
        </w:tc>
        <w:tc>
          <w:tcPr>
            <w:tcW w:w="993" w:type="dxa"/>
          </w:tcPr>
          <w:p w:rsidR="001435D0" w:rsidRPr="001405CF" w:rsidRDefault="001435D0" w:rsidP="00DF01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1435D0" w:rsidRPr="001405CF" w:rsidRDefault="001435D0" w:rsidP="00DF01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DF01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населенных пунктов, не имеющих канализации (отдельных канализационных сетей)</w:t>
            </w:r>
          </w:p>
        </w:tc>
        <w:tc>
          <w:tcPr>
            <w:tcW w:w="993" w:type="dxa"/>
          </w:tcPr>
          <w:p w:rsidR="001435D0" w:rsidRDefault="001435D0" w:rsidP="00DF010C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DF01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2" w:type="dxa"/>
          </w:tcPr>
          <w:p w:rsidR="001435D0" w:rsidRDefault="001435D0" w:rsidP="00DF010C">
            <w:pPr>
              <w:jc w:val="right"/>
              <w:rPr>
                <w:rFonts w:ascii="Times New Roman" w:hAnsi="Times New Roman" w:cs="Times New Roman"/>
              </w:rPr>
            </w:pPr>
          </w:p>
          <w:p w:rsidR="001435D0" w:rsidRPr="001405CF" w:rsidRDefault="001435D0" w:rsidP="00DF01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DF01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Пропущено сточных вод – всего, тыс. м</w:t>
            </w:r>
            <w:r w:rsidRPr="00DF010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93" w:type="dxa"/>
          </w:tcPr>
          <w:p w:rsidR="001435D0" w:rsidRPr="001405CF" w:rsidRDefault="001435D0" w:rsidP="00DF01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352,6</w:t>
            </w:r>
          </w:p>
        </w:tc>
        <w:tc>
          <w:tcPr>
            <w:tcW w:w="992" w:type="dxa"/>
          </w:tcPr>
          <w:p w:rsidR="001435D0" w:rsidRPr="001405CF" w:rsidRDefault="001435D0" w:rsidP="00DF01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319,6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DF01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в том числе через очистные сооружения</w:t>
            </w:r>
          </w:p>
        </w:tc>
        <w:tc>
          <w:tcPr>
            <w:tcW w:w="993" w:type="dxa"/>
          </w:tcPr>
          <w:p w:rsidR="001435D0" w:rsidRPr="001405CF" w:rsidRDefault="001435D0" w:rsidP="00DF01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1435D0" w:rsidRPr="001405CF" w:rsidRDefault="001435D0" w:rsidP="00DF01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435D0" w:rsidRPr="001405CF" w:rsidTr="00D1770E">
        <w:tc>
          <w:tcPr>
            <w:tcW w:w="7371" w:type="dxa"/>
          </w:tcPr>
          <w:p w:rsidR="001435D0" w:rsidRPr="001405CF" w:rsidRDefault="001435D0" w:rsidP="00DF01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их них на полную биологическую очистку</w:t>
            </w:r>
          </w:p>
        </w:tc>
        <w:tc>
          <w:tcPr>
            <w:tcW w:w="993" w:type="dxa"/>
          </w:tcPr>
          <w:p w:rsidR="001435D0" w:rsidRPr="001405CF" w:rsidRDefault="001435D0" w:rsidP="00DF01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1435D0" w:rsidRPr="001405CF" w:rsidRDefault="001435D0" w:rsidP="00DF01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606DBA" w:rsidRPr="00D1770E" w:rsidRDefault="00606DBA" w:rsidP="00606DB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415FB" w:rsidRPr="00DE54C2" w:rsidRDefault="00CF4E8D" w:rsidP="00D1770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E8D">
        <w:rPr>
          <w:rFonts w:ascii="Times New Roman" w:hAnsi="Times New Roman" w:cs="Times New Roman"/>
          <w:b/>
          <w:bCs/>
          <w:sz w:val="24"/>
          <w:szCs w:val="24"/>
        </w:rPr>
        <w:t>Электро</w:t>
      </w:r>
      <w:r w:rsidR="00A415FB">
        <w:rPr>
          <w:rFonts w:ascii="Times New Roman" w:hAnsi="Times New Roman" w:cs="Times New Roman"/>
          <w:b/>
          <w:bCs/>
          <w:sz w:val="24"/>
          <w:szCs w:val="24"/>
        </w:rPr>
        <w:t>снабжение</w:t>
      </w:r>
      <w:r w:rsidRPr="00CF4E8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177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15FB" w:rsidRPr="00DE54C2">
        <w:rPr>
          <w:rFonts w:ascii="Times New Roman" w:eastAsia="Times New Roman" w:hAnsi="Times New Roman"/>
          <w:sz w:val="24"/>
          <w:szCs w:val="24"/>
          <w:lang w:eastAsia="ru-RU"/>
        </w:rPr>
        <w:t xml:space="preserve">Централизованных источников электроэнергии на территории района нет, электроснабжение осуществляется </w:t>
      </w:r>
      <w:proofErr w:type="spellStart"/>
      <w:r w:rsidR="00A415FB" w:rsidRPr="00DE54C2">
        <w:rPr>
          <w:rFonts w:ascii="Times New Roman" w:eastAsia="Times New Roman" w:hAnsi="Times New Roman"/>
          <w:sz w:val="24"/>
          <w:szCs w:val="24"/>
          <w:lang w:eastAsia="ru-RU"/>
        </w:rPr>
        <w:t>перетоками</w:t>
      </w:r>
      <w:proofErr w:type="spellEnd"/>
      <w:r w:rsidR="00A415FB" w:rsidRPr="00DE54C2">
        <w:rPr>
          <w:rFonts w:ascii="Times New Roman" w:eastAsia="Times New Roman" w:hAnsi="Times New Roman"/>
          <w:sz w:val="24"/>
          <w:szCs w:val="24"/>
          <w:lang w:eastAsia="ru-RU"/>
        </w:rPr>
        <w:t xml:space="preserve"> по ВЛ 110 кВ «Хороль – Камень-Рыболов» с территории Хорольского муниципального района и по ВЛ 35 кВ «Камень-Рыболов – </w:t>
      </w:r>
      <w:proofErr w:type="spellStart"/>
      <w:r w:rsidR="00A415FB" w:rsidRPr="00DE54C2">
        <w:rPr>
          <w:rFonts w:ascii="Times New Roman" w:eastAsia="Times New Roman" w:hAnsi="Times New Roman"/>
          <w:sz w:val="24"/>
          <w:szCs w:val="24"/>
          <w:lang w:eastAsia="ru-RU"/>
        </w:rPr>
        <w:t>Жариково</w:t>
      </w:r>
      <w:proofErr w:type="spellEnd"/>
      <w:r w:rsidR="00A415FB" w:rsidRPr="00DE54C2">
        <w:rPr>
          <w:rFonts w:ascii="Times New Roman" w:eastAsia="Times New Roman" w:hAnsi="Times New Roman"/>
          <w:sz w:val="24"/>
          <w:szCs w:val="24"/>
          <w:lang w:eastAsia="ru-RU"/>
        </w:rPr>
        <w:t>» с территории Пограничного муниципального района.</w:t>
      </w:r>
    </w:p>
    <w:p w:rsidR="00A415FB" w:rsidRPr="00DE54C2" w:rsidRDefault="00A415FB" w:rsidP="00A415FB">
      <w:pPr>
        <w:tabs>
          <w:tab w:val="left" w:pos="1080"/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54C2">
        <w:rPr>
          <w:rFonts w:ascii="Times New Roman" w:eastAsia="Times New Roman" w:hAnsi="Times New Roman"/>
          <w:sz w:val="24"/>
          <w:szCs w:val="24"/>
          <w:lang w:eastAsia="ru-RU"/>
        </w:rPr>
        <w:t>Электрические сети 110-35 кВ обслуживаются филиалом «Приморские электрические сети» ОАО «Дальневосточная распределительная сетевая компания». В филиале «ПЭС» имеется большое количество оборудования и передаточных средств со сроком эксплуатации более 30 лет.</w:t>
      </w:r>
    </w:p>
    <w:p w:rsidR="00A415FB" w:rsidRPr="00DE54C2" w:rsidRDefault="00A415FB" w:rsidP="00A415FB">
      <w:pPr>
        <w:tabs>
          <w:tab w:val="left" w:pos="1080"/>
          <w:tab w:val="left" w:pos="144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54C2">
        <w:rPr>
          <w:rFonts w:ascii="Times New Roman" w:eastAsia="Times New Roman" w:hAnsi="Times New Roman"/>
          <w:sz w:val="24"/>
          <w:szCs w:val="24"/>
          <w:lang w:eastAsia="ru-RU"/>
        </w:rPr>
        <w:t>Всего в пределах Ханкайского района в эксплуатации находятся 1 подстанция напряжением 110/35 кВ и 8 подстанций напряжением 35 кВ. Подстанции 110/35 кВ оборудованы, в основном, двумя трансформаторами, общей номинальной мощностью трансформаторов 80,76 МВА.</w:t>
      </w:r>
    </w:p>
    <w:p w:rsidR="00CF4E8D" w:rsidRDefault="00CF4E8D" w:rsidP="00CF4E8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680B">
        <w:rPr>
          <w:rFonts w:ascii="Times New Roman" w:eastAsia="Times New Roman" w:hAnsi="Times New Roman"/>
          <w:sz w:val="24"/>
          <w:szCs w:val="24"/>
          <w:lang w:eastAsia="ru-RU"/>
        </w:rPr>
        <w:t xml:space="preserve">Общее потребление электроэнергии по населенным пунктам Ханкайского муниципального района </w:t>
      </w:r>
      <w:r w:rsidRPr="002E11C1">
        <w:rPr>
          <w:rFonts w:ascii="Times New Roman" w:eastAsia="Times New Roman" w:hAnsi="Times New Roman"/>
          <w:sz w:val="24"/>
          <w:szCs w:val="24"/>
          <w:lang w:eastAsia="ru-RU"/>
        </w:rPr>
        <w:t>составляет 49,9 млн. кВт</w:t>
      </w:r>
      <w:r w:rsidRPr="00EF680B">
        <w:rPr>
          <w:rFonts w:ascii="Times New Roman" w:eastAsia="Times New Roman" w:hAnsi="Times New Roman"/>
          <w:sz w:val="24"/>
          <w:szCs w:val="24"/>
          <w:lang w:eastAsia="ru-RU"/>
        </w:rPr>
        <w:t xml:space="preserve">*ч/год. Максимально возможная отдача электроэнергии от существующих электроподстанций составляет около 500 млн. кВт/ч/год, с резервом около 100 млн. кВт/ч/год. В итоге все населенные пункты района </w:t>
      </w:r>
      <w:r w:rsidRPr="00EF680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закрывают свои потребности в электроэнергии на 100%. В случае роста потребления электроэнергии запас существует</w:t>
      </w:r>
    </w:p>
    <w:p w:rsidR="00CF4E8D" w:rsidRDefault="00CF4E8D" w:rsidP="00CF4E8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54C2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Основными проблемами </w:t>
      </w:r>
      <w:r w:rsidRPr="00EF680B">
        <w:rPr>
          <w:rFonts w:ascii="Times New Roman" w:eastAsia="Times New Roman" w:hAnsi="Times New Roman"/>
          <w:sz w:val="24"/>
          <w:szCs w:val="24"/>
          <w:lang w:eastAsia="ru-RU"/>
        </w:rPr>
        <w:t>электроснабжения</w:t>
      </w:r>
      <w:r w:rsidRPr="00DE54C2">
        <w:rPr>
          <w:rFonts w:ascii="Times New Roman" w:eastAsia="Times New Roman" w:hAnsi="Times New Roman"/>
          <w:sz w:val="24"/>
          <w:szCs w:val="24"/>
          <w:lang w:eastAsia="ru-RU"/>
        </w:rPr>
        <w:t xml:space="preserve"> Ханкайского муниципального района являются большой износ линий и оборудования подстанций, что увеличивает вероятность аварийных ситуаций. Для устранения этой проблемы необходима планомерная замена изношенного оборудования электрических подстанций и распределительных сетей напряжением 110/35 кВ.</w:t>
      </w:r>
    </w:p>
    <w:p w:rsidR="00CF4E8D" w:rsidRPr="00CF4E8D" w:rsidRDefault="00CF4E8D" w:rsidP="00CF4E8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A415FB" w:rsidRPr="00624768" w:rsidRDefault="00CF4E8D" w:rsidP="00D1770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E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</w:t>
      </w:r>
      <w:r w:rsidR="00A41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роизводство и п</w:t>
      </w:r>
      <w:r w:rsidRPr="00CF4E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отребление тепла:</w:t>
      </w:r>
      <w:r w:rsidR="00D1770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A415FB" w:rsidRPr="00624768">
        <w:rPr>
          <w:rFonts w:ascii="Times New Roman" w:eastAsia="Times New Roman" w:hAnsi="Times New Roman"/>
          <w:sz w:val="24"/>
          <w:szCs w:val="24"/>
          <w:lang w:eastAsia="ru-RU"/>
        </w:rPr>
        <w:t>Теплоснабжение населённых пунктов Ханкайского муниципального района (ХМР) осуществляется децентрализовано от отопительных котельных разной мощности и различной ведомственной принадлежности. Крупных источников тепла на территории района нет.</w:t>
      </w:r>
    </w:p>
    <w:p w:rsidR="00A415FB" w:rsidRPr="00624768" w:rsidRDefault="00A415FB" w:rsidP="00A415FB">
      <w:pPr>
        <w:tabs>
          <w:tab w:val="left" w:pos="1080"/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4768">
        <w:rPr>
          <w:rFonts w:ascii="Times New Roman" w:eastAsia="Times New Roman" w:hAnsi="Times New Roman"/>
          <w:sz w:val="24"/>
          <w:szCs w:val="24"/>
          <w:lang w:eastAsia="ru-RU"/>
        </w:rPr>
        <w:t>Общая численность котельных ХМР – 27. Котельные, в основном, мелкие: удельный вес котельных мощностью до 3 Гкал/час в общем числе котельных – 22 шт</w:t>
      </w:r>
      <w:r w:rsidR="00D1770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624768">
        <w:rPr>
          <w:rFonts w:ascii="Times New Roman" w:eastAsia="Times New Roman" w:hAnsi="Times New Roman"/>
          <w:sz w:val="24"/>
          <w:szCs w:val="24"/>
          <w:lang w:eastAsia="ru-RU"/>
        </w:rPr>
        <w:t xml:space="preserve"> (81%). Общие тепловые нагрузки на котельные ПМР составляют 179,5052 тыс. Гкал/год, из них на производственные нужды – 0,502 тыс. Гкал/год, в </w:t>
      </w:r>
      <w:proofErr w:type="spellStart"/>
      <w:r w:rsidRPr="00624768">
        <w:rPr>
          <w:rFonts w:ascii="Times New Roman" w:eastAsia="Times New Roman" w:hAnsi="Times New Roman"/>
          <w:sz w:val="24"/>
          <w:szCs w:val="24"/>
          <w:lang w:eastAsia="ru-RU"/>
        </w:rPr>
        <w:t>бюджетофинансируемые</w:t>
      </w:r>
      <w:proofErr w:type="spellEnd"/>
      <w:r w:rsidRPr="00624768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организации – 43,96 тыс. Гкал/год, населению – 135,0432 тыс. Гкал/год. Протяженность тепловых сетей составляет 33,4 км.</w:t>
      </w:r>
      <w:r w:rsidR="0096634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415FB" w:rsidRPr="001435D0" w:rsidRDefault="00A415FB" w:rsidP="00A415FB">
      <w:pPr>
        <w:tabs>
          <w:tab w:val="left" w:pos="1080"/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624768">
        <w:rPr>
          <w:rFonts w:ascii="Times New Roman" w:eastAsia="Times New Roman" w:hAnsi="Times New Roman"/>
          <w:sz w:val="24"/>
          <w:szCs w:val="24"/>
          <w:lang w:eastAsia="ru-RU"/>
        </w:rPr>
        <w:t>Топливо для большинс</w:t>
      </w:r>
      <w:r w:rsidR="00F2434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тва котельных – уголь</w:t>
      </w:r>
      <w:r w:rsidRPr="001435D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CF4E8D" w:rsidRPr="001435D0" w:rsidRDefault="00CF4E8D" w:rsidP="00CF4E8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435D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Общее потребление тепла по населенным пунктам Ханкайского муниципального района состав</w:t>
      </w:r>
      <w:r w:rsidR="0096634D" w:rsidRPr="001435D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ило в 2019 году 82,4 тыс.</w:t>
      </w:r>
      <w:r w:rsidR="00D1770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96634D" w:rsidRPr="001435D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Гкал, что составляет 23% от мощности котельных. Объем потребления </w:t>
      </w:r>
      <w:proofErr w:type="spellStart"/>
      <w:r w:rsidR="0096634D" w:rsidRPr="001435D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теплоэнергии</w:t>
      </w:r>
      <w:proofErr w:type="spellEnd"/>
      <w:r w:rsidR="0096634D" w:rsidRPr="001435D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– 70,2 тыс.</w:t>
      </w:r>
      <w:r w:rsidR="00D1770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96634D" w:rsidRPr="001435D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Гкал.</w:t>
      </w:r>
      <w:r w:rsidR="00D1770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1435D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Максимально возможная отдача </w:t>
      </w:r>
      <w:proofErr w:type="spellStart"/>
      <w:r w:rsidRPr="001435D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теплоэнергии</w:t>
      </w:r>
      <w:proofErr w:type="spellEnd"/>
      <w:r w:rsidRPr="001435D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от существующих котельных составляет около 300 тыс. Гкал/год. В итоге все потребители центрального отопления обеспечены теплом на 100%. В случае роста потребления тепла </w:t>
      </w:r>
      <w:r w:rsidR="0096634D" w:rsidRPr="001435D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существует </w:t>
      </w:r>
      <w:r w:rsidR="00485553" w:rsidRPr="001435D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значительный резерв тепловой мощности, что позволит закрыть существующие мелкие отопительные котельные. </w:t>
      </w:r>
    </w:p>
    <w:p w:rsidR="00485553" w:rsidRPr="001435D0" w:rsidRDefault="00485553" w:rsidP="004855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Средний износ системы теплоснабжения по котлам составляет 35 %. Протяженность тепловых сетей в двухтрубном исчислении составляет 67,34 км, степень износа – 62,9 %. Доля потерь при передаче </w:t>
      </w:r>
      <w:proofErr w:type="spellStart"/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теплоэнергии</w:t>
      </w:r>
      <w:proofErr w:type="spellEnd"/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конечного потребителя составляет – 8,9 %.</w:t>
      </w:r>
    </w:p>
    <w:p w:rsidR="00485553" w:rsidRPr="001435D0" w:rsidRDefault="00485553" w:rsidP="004855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Доля обеспеченности населения централизованным теплоснабжением – 36,6 %. Индивидуальная застройка имеет, в основном, отопительные котлы.</w:t>
      </w:r>
    </w:p>
    <w:p w:rsidR="00485553" w:rsidRPr="001435D0" w:rsidRDefault="00485553" w:rsidP="004855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объемов </w:t>
      </w:r>
      <w:proofErr w:type="spellStart"/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теплоэнергии</w:t>
      </w:r>
      <w:proofErr w:type="spellEnd"/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расчеты за которую осуществляются с использованием приборов учета (в части МКД - с использованием коллективных приборов учета), в общем объеме </w:t>
      </w:r>
      <w:proofErr w:type="spellStart"/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теплоэнергии</w:t>
      </w:r>
      <w:proofErr w:type="spellEnd"/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, потребляемой на территории Ханкайского муниципального района в 2019 году составляет 45 %.</w:t>
      </w:r>
    </w:p>
    <w:p w:rsidR="00CF4E8D" w:rsidRDefault="00CF4E8D" w:rsidP="0048555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35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Основными проблема</w:t>
      </w:r>
      <w:r w:rsidRPr="00485553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3B30B6">
        <w:rPr>
          <w:rFonts w:ascii="Times New Roman" w:eastAsia="Times New Roman" w:hAnsi="Times New Roman"/>
          <w:sz w:val="24"/>
          <w:szCs w:val="24"/>
          <w:lang w:eastAsia="ru-RU"/>
        </w:rPr>
        <w:t xml:space="preserve"> теплоснабжения Ханкайского муниципального района являются тепловые потери при транспортировке тепла по изношенным теплотрассам, а также малый охват зданий и сооружений централизованным отоплением. Сжигание </w:t>
      </w:r>
      <w:r w:rsidR="00F2434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B30B6">
        <w:rPr>
          <w:rFonts w:ascii="Times New Roman" w:eastAsia="Times New Roman" w:hAnsi="Times New Roman"/>
          <w:sz w:val="24"/>
          <w:szCs w:val="24"/>
          <w:lang w:eastAsia="ru-RU"/>
        </w:rPr>
        <w:t xml:space="preserve"> угля в большом количестве устаревших маломощных котлов приводит к низкому КПД, увеличенным затратам бюджетных средств на закупку топлива и серьезному экологическому ущербу, наносимому выбросами вредных веществ из труб котельных. Для устранения этих проблем необходима планомерная замена изношенного оборудования котельных на новые более эффективные и мощные агрегаты для уменьшения числа котельных и их укрупнения, ремонт и постепенная замена изношенных трубопроводов на выполненные по современным технологиям, а также расширение централизованной тепловой сети путем строительства новых трубопроводов для присоединения не охваченных ранее потребителей.</w:t>
      </w:r>
    </w:p>
    <w:p w:rsidR="006622F6" w:rsidRDefault="006622F6" w:rsidP="00CF4E8D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A415FB" w:rsidRDefault="00A415FB" w:rsidP="00CF4E8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15F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Центральное газоснабжение:</w:t>
      </w:r>
      <w:r w:rsidR="00D1770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Газопроводы в Ханкайском муниципальном районе не развиты. Используется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балонная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система газоснабжения.</w:t>
      </w:r>
    </w:p>
    <w:p w:rsidR="00A415FB" w:rsidRPr="003B30B6" w:rsidRDefault="00A415FB" w:rsidP="00CF4E8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44B0">
        <w:rPr>
          <w:rFonts w:ascii="Times New Roman" w:eastAsia="Times New Roman" w:hAnsi="Times New Roman"/>
          <w:sz w:val="24"/>
          <w:szCs w:val="24"/>
          <w:lang w:eastAsia="ru-RU"/>
        </w:rPr>
        <w:t xml:space="preserve">Система централизованного </w:t>
      </w:r>
      <w:r w:rsidRPr="00CB79C2">
        <w:rPr>
          <w:rFonts w:ascii="Times New Roman" w:eastAsia="Times New Roman" w:hAnsi="Times New Roman"/>
          <w:sz w:val="24"/>
          <w:szCs w:val="24"/>
          <w:lang w:eastAsia="ru-RU"/>
        </w:rPr>
        <w:t>газоснабжения</w:t>
      </w:r>
      <w:r w:rsidRPr="003344B0">
        <w:rPr>
          <w:rFonts w:ascii="Times New Roman" w:eastAsia="Times New Roman" w:hAnsi="Times New Roman"/>
          <w:sz w:val="24"/>
          <w:szCs w:val="24"/>
          <w:lang w:eastAsia="ru-RU"/>
        </w:rPr>
        <w:t xml:space="preserve"> не развита, что препятствует повышению уровня жизни населения и развитию промышленно-хозяйственного </w:t>
      </w:r>
      <w:r w:rsidRPr="003344B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комплекса края. В связи с этим необходимо создание централизованной сети газоснабжения населенных пунктов Ханкайского муниципального района для повышения безопасности газоснабжения, исключения транспортного фактора, уменьшения накладных расходов и потерь при газоснабжении, а также увеличение количества газифицированных квартир и домов для приближения к 100% охвату потребителей.</w:t>
      </w:r>
    </w:p>
    <w:p w:rsidR="00A415FB" w:rsidRPr="002E11C1" w:rsidRDefault="00A415FB" w:rsidP="00645CD7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2638A4" w:rsidRDefault="00E939D7" w:rsidP="00D1770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Водоснабжение:</w:t>
      </w:r>
      <w:r w:rsidR="00D1770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2638A4">
        <w:rPr>
          <w:rFonts w:ascii="Times New Roman" w:hAnsi="Times New Roman"/>
          <w:sz w:val="24"/>
          <w:szCs w:val="24"/>
        </w:rPr>
        <w:t>Состояние водоснабжения административного центра Ханкайского муниципального района – села Камень-Рыболов и прилегающего с.</w:t>
      </w:r>
      <w:r w:rsidR="00D1770E">
        <w:rPr>
          <w:rFonts w:ascii="Times New Roman" w:hAnsi="Times New Roman"/>
          <w:sz w:val="24"/>
          <w:szCs w:val="24"/>
        </w:rPr>
        <w:t xml:space="preserve"> </w:t>
      </w:r>
      <w:r w:rsidR="002638A4">
        <w:rPr>
          <w:rFonts w:ascii="Times New Roman" w:hAnsi="Times New Roman"/>
          <w:sz w:val="24"/>
          <w:szCs w:val="24"/>
        </w:rPr>
        <w:t xml:space="preserve">Астраханка находится в крайне неудовлетворительном состоянии. </w:t>
      </w:r>
    </w:p>
    <w:p w:rsidR="002638A4" w:rsidRDefault="002638A4" w:rsidP="002638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Расчетное водопотребление села </w:t>
      </w:r>
      <w:r w:rsidRPr="00D1770E">
        <w:rPr>
          <w:rFonts w:ascii="Times New Roman" w:hAnsi="Times New Roman"/>
          <w:sz w:val="24"/>
          <w:szCs w:val="24"/>
        </w:rPr>
        <w:t>составляет 2,7 тыс.м</w:t>
      </w:r>
      <w:r w:rsidRPr="00D1770E">
        <w:rPr>
          <w:rFonts w:ascii="Times New Roman" w:hAnsi="Times New Roman"/>
          <w:sz w:val="24"/>
          <w:szCs w:val="24"/>
          <w:vertAlign w:val="superscript"/>
        </w:rPr>
        <w:t>3</w:t>
      </w:r>
      <w:r w:rsidRPr="00D1770E">
        <w:rPr>
          <w:rFonts w:ascii="Times New Roman" w:hAnsi="Times New Roman"/>
          <w:sz w:val="24"/>
          <w:szCs w:val="24"/>
        </w:rPr>
        <w:t xml:space="preserve"> в сутки. По степени благоустройства жилой застройки 47% населения живут в застройке с внутренним водопроводом и канализацией, 15% населения пользуются водоразборными колонками и 38% используют воду из шахтных колодцев или привозную </w:t>
      </w:r>
      <w:r>
        <w:rPr>
          <w:rFonts w:ascii="Times New Roman" w:hAnsi="Times New Roman"/>
          <w:sz w:val="24"/>
          <w:szCs w:val="24"/>
        </w:rPr>
        <w:t>воду.</w:t>
      </w:r>
    </w:p>
    <w:p w:rsidR="002638A4" w:rsidRPr="001435D0" w:rsidRDefault="002638A4" w:rsidP="002638A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На те</w:t>
      </w:r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рритории Ханкайского муниципального района работает централизованная система питьевого водоснабжения. </w:t>
      </w:r>
    </w:p>
    <w:p w:rsidR="002638A4" w:rsidRPr="001435D0" w:rsidRDefault="002638A4" w:rsidP="002638A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Источником водоснабжения являются 18 артезианских скважин. Глубина залегания эксплуатируемых водоносных горизонтов от 45 до 70 метров.</w:t>
      </w:r>
    </w:p>
    <w:p w:rsidR="002638A4" w:rsidRPr="001435D0" w:rsidRDefault="002638A4" w:rsidP="002638A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Качество добываемой воды не соответствует нормативным требованиям по содержанию железа и органолептическим показателям (мутность, цветность). Несоответствие гигиеническим нормативам исследованных проб воды из источников водоснабжения объясняется природным составом подземных вод, для которого характерно повышенное содержание железа и марганца, что оказывает влияние на некоторые органолептические показатели воды.</w:t>
      </w:r>
    </w:p>
    <w:p w:rsidR="002638A4" w:rsidRPr="001435D0" w:rsidRDefault="002638A4" w:rsidP="002638A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Для улучшения качества питьевой воды в Ханкайском районе имеется станция водоподготовки проектной мощностью 3 тыс. м³/</w:t>
      </w:r>
      <w:proofErr w:type="spellStart"/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сут</w:t>
      </w:r>
      <w:proofErr w:type="spellEnd"/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, фактическая нагрузка не превышает 2,5 тыс. м³/</w:t>
      </w:r>
      <w:proofErr w:type="spellStart"/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сут</w:t>
      </w:r>
      <w:proofErr w:type="spellEnd"/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. Технология водоподготовки предусматривает механическую очистку воды и обезжелезивание воды с последующим обеззараживанием Очистные сооружения представлены 4 вертикальными фильтрами производительностью 2 тыс. м³/</w:t>
      </w:r>
      <w:proofErr w:type="spellStart"/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сут</w:t>
      </w:r>
      <w:proofErr w:type="spellEnd"/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каждый. В настоящее время эксплуатируются только 3 из 4. 4 фильтр находится в резерве. </w:t>
      </w:r>
    </w:p>
    <w:p w:rsidR="002638A4" w:rsidRPr="001435D0" w:rsidRDefault="002638A4" w:rsidP="002638A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Для хранения запаса воды на территории станции водоподготовки имеются два резервуара емкостью 0,5 тыс. м³ каждый.</w:t>
      </w:r>
    </w:p>
    <w:p w:rsidR="002638A4" w:rsidRPr="001435D0" w:rsidRDefault="002638A4" w:rsidP="002638A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Объем потребления воды по Ханкайскому району в 2019 году составил 800,74 тыс.</w:t>
      </w:r>
      <w:r w:rsidR="00D177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D1770E" w:rsidRPr="00D1770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638A4" w:rsidRPr="001435D0" w:rsidRDefault="002638A4" w:rsidP="002638A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Общая производственная мощность водозаборных узлов составляет 3468,2 тыс. м</w:t>
      </w:r>
      <w:r w:rsidRPr="001435D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, что является достаточным для обеспечения Ханкайского района питьевой водой.</w:t>
      </w:r>
    </w:p>
    <w:p w:rsidR="002638A4" w:rsidRPr="001435D0" w:rsidRDefault="002638A4" w:rsidP="002638A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Общая протяженность сетей водоснабжения 74,794 км, степень износа сетей составляет 63,4 %, что снижает надёжность её эксплуатации и приводит к потерям при передаче воды в размере 13-20 %.  В срочной замене нуждаются 35,25 км асбестовых и стальных труб</w:t>
      </w:r>
      <w:r w:rsidR="00AE5B56" w:rsidRPr="001435D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638A4" w:rsidRDefault="002638A4" w:rsidP="002638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35D0">
        <w:rPr>
          <w:rFonts w:ascii="Times New Roman" w:hAnsi="Times New Roman"/>
          <w:color w:val="000000" w:themeColor="text1"/>
          <w:sz w:val="24"/>
          <w:szCs w:val="24"/>
        </w:rPr>
        <w:t>Существующие скважины и шахтные колодцы, используемые для водоснабжения в населенных пунктах, отвечают требованиям СанПиН 2.1.4.1110-02 «Зоны санитарной охраны источников водоснабжения и водопроводов питьевого назначения» по организации зон санитар</w:t>
      </w:r>
      <w:r>
        <w:rPr>
          <w:rFonts w:ascii="Times New Roman" w:hAnsi="Times New Roman"/>
          <w:sz w:val="24"/>
          <w:szCs w:val="24"/>
        </w:rPr>
        <w:t>ной охраны (ЗСО). Исключения составляют несколько шахтных колодцев.</w:t>
      </w:r>
    </w:p>
    <w:p w:rsidR="00E939D7" w:rsidRDefault="00E939D7" w:rsidP="00645CD7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2638A4" w:rsidRDefault="00A415FB" w:rsidP="00D1770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Водоотведение:</w:t>
      </w:r>
      <w:r w:rsidR="00D1770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2638A4">
        <w:rPr>
          <w:rFonts w:ascii="Times New Roman" w:hAnsi="Times New Roman"/>
          <w:sz w:val="24"/>
          <w:szCs w:val="24"/>
        </w:rPr>
        <w:t>Канализация сельских населенных пунктов находится в значительно худшем состоянии, чем водоснабжение. Жилые дома канализованы лишь в районных центрах.</w:t>
      </w:r>
    </w:p>
    <w:p w:rsidR="002638A4" w:rsidRDefault="002638A4" w:rsidP="002638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с. Камень-Рыболов очистные сооружения полностью разрушены. Существующие очистные сооружения в остальных населенных пунктах также находятся в неудовлетворительном техническом состоянии, очищенные стоки не соответствуют современным природоохранным требованиям к сбросу их в водные объекты. </w:t>
      </w:r>
    </w:p>
    <w:p w:rsidR="002638A4" w:rsidRDefault="002638A4" w:rsidP="002638A4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Основные сооружения водоснабжения за последнее десятилетие практически не ремонтировались, их капитальные сооружения характеризуются от удовлетворительного до предаварийного.</w:t>
      </w:r>
    </w:p>
    <w:p w:rsidR="002638A4" w:rsidRDefault="002638A4" w:rsidP="002638A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настоящее время, с очисткой сточных вод в районе сложилась неблагополучная ситуация. Существующие очистные сооружения находятся в неудовлетворительном состоянии, не соответствуют современным требованиям по степеням очистки и требуют реконструкции. </w:t>
      </w:r>
    </w:p>
    <w:p w:rsidR="00A415FB" w:rsidRPr="00E939D7" w:rsidRDefault="00A415FB" w:rsidP="00645CD7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A17887" w:rsidRPr="006622F6" w:rsidRDefault="00AF0270" w:rsidP="00D1770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</w:t>
      </w:r>
      <w:r w:rsidR="00A415FB" w:rsidRPr="00A41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Мелиоративные системы:</w:t>
      </w:r>
      <w:r w:rsidR="00D1770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A17887" w:rsidRPr="006622F6">
        <w:rPr>
          <w:rFonts w:ascii="Times New Roman" w:hAnsi="Times New Roman" w:cs="Times New Roman"/>
          <w:sz w:val="24"/>
          <w:szCs w:val="24"/>
        </w:rPr>
        <w:t>В 70 – 80 годах в районе велось большое мелиоративное строительство и было введено 28582 га мелиоративных земель, в том числе орошаемых -22564 га, осушаемых -6262 га. Основным источником орошения является озеро Ханка.</w:t>
      </w:r>
    </w:p>
    <w:p w:rsidR="00A17887" w:rsidRPr="006622F6" w:rsidRDefault="00A17887" w:rsidP="00AF02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2F6">
        <w:rPr>
          <w:rFonts w:ascii="Times New Roman" w:hAnsi="Times New Roman" w:cs="Times New Roman"/>
          <w:sz w:val="24"/>
          <w:szCs w:val="24"/>
        </w:rPr>
        <w:t>В настоящее время часть мелиоративных объектов относится к Федеральной собственности - это межхозяйственные магистральные каналы, дамбы обвалования и насосные станции, которые стоят на балансе ФГБУ «Управление «Приммелиоводхоз».  Рисовая мелиоративная  система  с внутрихозяйственными оросительными каналами находится в частной собственности. Если по мере  поступления средств из федерального бюджета объекты, находящиеся на балансе ФГБУ «Управление «</w:t>
      </w:r>
      <w:proofErr w:type="spellStart"/>
      <w:r w:rsidRPr="006622F6">
        <w:rPr>
          <w:rFonts w:ascii="Times New Roman" w:hAnsi="Times New Roman" w:cs="Times New Roman"/>
          <w:sz w:val="24"/>
          <w:szCs w:val="24"/>
        </w:rPr>
        <w:t>Приммелилиоводхоз</w:t>
      </w:r>
      <w:proofErr w:type="spellEnd"/>
      <w:r w:rsidRPr="006622F6">
        <w:rPr>
          <w:rFonts w:ascii="Times New Roman" w:hAnsi="Times New Roman" w:cs="Times New Roman"/>
          <w:sz w:val="24"/>
          <w:szCs w:val="24"/>
        </w:rPr>
        <w:t>» приводятся в порядок, то внутрихозяйственные дамбы, каналы заброшены и интенсивно разрушаются, ухудшается мелиоративное состояние рисовых  чеков.</w:t>
      </w:r>
    </w:p>
    <w:p w:rsidR="00A17887" w:rsidRPr="006622F6" w:rsidRDefault="00A17887" w:rsidP="00BF3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2F6">
        <w:rPr>
          <w:rFonts w:ascii="Times New Roman" w:hAnsi="Times New Roman" w:cs="Times New Roman"/>
          <w:sz w:val="24"/>
          <w:szCs w:val="24"/>
        </w:rPr>
        <w:t xml:space="preserve">     Развитие </w:t>
      </w:r>
      <w:proofErr w:type="spellStart"/>
      <w:r w:rsidRPr="006622F6">
        <w:rPr>
          <w:rFonts w:ascii="Times New Roman" w:hAnsi="Times New Roman" w:cs="Times New Roman"/>
          <w:sz w:val="24"/>
          <w:szCs w:val="24"/>
        </w:rPr>
        <w:t>рисосеяния</w:t>
      </w:r>
      <w:proofErr w:type="spellEnd"/>
      <w:r w:rsidRPr="006622F6">
        <w:rPr>
          <w:rFonts w:ascii="Times New Roman" w:hAnsi="Times New Roman" w:cs="Times New Roman"/>
          <w:sz w:val="24"/>
          <w:szCs w:val="24"/>
        </w:rPr>
        <w:t xml:space="preserve"> в районе без капитального ремонта оросительных систем и дальнейшего поддержания требуемого мелиоративного состояния пашни невозможно.</w:t>
      </w:r>
    </w:p>
    <w:p w:rsidR="00A415FB" w:rsidRPr="006622F6" w:rsidRDefault="00A17887" w:rsidP="00BF3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2F6">
        <w:rPr>
          <w:rFonts w:ascii="Times New Roman" w:hAnsi="Times New Roman" w:cs="Times New Roman"/>
          <w:sz w:val="24"/>
          <w:szCs w:val="24"/>
        </w:rPr>
        <w:t xml:space="preserve">       В целях эффективного использования имеющегося потенциала необходимо прежде всего провести реконструкцию и восстановление работоспособности систем и сооружений, относящихся к федеральной собственности и обеспечивающих функционирование значительных площадей орошаемых земель. Предусмотреть восстановление мелиоративной системы, находящейся в частной собственности. </w:t>
      </w:r>
    </w:p>
    <w:p w:rsidR="006622F6" w:rsidRDefault="006622F6" w:rsidP="00645C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770E" w:rsidRDefault="00D1770E" w:rsidP="00645C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207B" w:rsidRPr="007615E5" w:rsidRDefault="008E207B" w:rsidP="002E11C1">
      <w:pPr>
        <w:pStyle w:val="ac"/>
        <w:numPr>
          <w:ilvl w:val="2"/>
          <w:numId w:val="36"/>
        </w:num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15E5">
        <w:rPr>
          <w:rFonts w:ascii="Times New Roman" w:hAnsi="Times New Roman" w:cs="Times New Roman"/>
          <w:b/>
          <w:sz w:val="24"/>
          <w:szCs w:val="24"/>
        </w:rPr>
        <w:t>Т</w:t>
      </w:r>
      <w:r w:rsidR="00E72FB2" w:rsidRPr="007615E5">
        <w:rPr>
          <w:rFonts w:ascii="Times New Roman" w:hAnsi="Times New Roman" w:cs="Times New Roman"/>
          <w:b/>
          <w:sz w:val="24"/>
          <w:szCs w:val="24"/>
        </w:rPr>
        <w:t>РА</w:t>
      </w:r>
      <w:r w:rsidR="006368B5" w:rsidRPr="007615E5">
        <w:rPr>
          <w:rFonts w:ascii="Times New Roman" w:hAnsi="Times New Roman" w:cs="Times New Roman"/>
          <w:b/>
          <w:sz w:val="24"/>
          <w:szCs w:val="24"/>
        </w:rPr>
        <w:t>Н</w:t>
      </w:r>
      <w:r w:rsidR="00E72FB2" w:rsidRPr="007615E5">
        <w:rPr>
          <w:rFonts w:ascii="Times New Roman" w:hAnsi="Times New Roman" w:cs="Times New Roman"/>
          <w:b/>
          <w:sz w:val="24"/>
          <w:szCs w:val="24"/>
        </w:rPr>
        <w:t>СПОРТНАЯ ИНФРАСТРУКТУРА</w:t>
      </w:r>
    </w:p>
    <w:p w:rsidR="003F0690" w:rsidRPr="00E72FB2" w:rsidRDefault="003F0690" w:rsidP="0084643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E7CC8" w:rsidRPr="00DF010C" w:rsidRDefault="00FE7CC8" w:rsidP="00FE7CC8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01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Транспортный комплекс района </w:t>
      </w:r>
      <w:r w:rsidR="00DF010C" w:rsidRPr="00DF01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является составляющей инфраструктуры Приморского края и </w:t>
      </w:r>
      <w:r w:rsidRPr="00DF01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состоит из железнодорожных и автомобильных магистралей.  </w:t>
      </w:r>
    </w:p>
    <w:p w:rsidR="00FE7CC8" w:rsidRPr="00DF010C" w:rsidRDefault="00FE7CC8" w:rsidP="00FE7C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010C">
        <w:rPr>
          <w:rFonts w:ascii="Times New Roman" w:hAnsi="Times New Roman" w:cs="Times New Roman"/>
          <w:color w:val="000000" w:themeColor="text1"/>
          <w:sz w:val="24"/>
          <w:szCs w:val="24"/>
        </w:rPr>
        <w:t>Основной транспортной артерией является автомобильная дорога регионального значения «Михайловка – Турий Рог», которая пересекает весь район с юга на север и связывает территорию Приморского края с северо-восточными провинциями Китая.</w:t>
      </w:r>
    </w:p>
    <w:p w:rsidR="00FE7CC8" w:rsidRPr="00DF010C" w:rsidRDefault="00FE7CC8" w:rsidP="00FE7C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010C">
        <w:rPr>
          <w:rFonts w:ascii="Times New Roman" w:hAnsi="Times New Roman" w:cs="Times New Roman"/>
          <w:color w:val="000000" w:themeColor="text1"/>
          <w:sz w:val="24"/>
          <w:szCs w:val="24"/>
        </w:rPr>
        <w:t>Автодорожная сеть</w:t>
      </w:r>
      <w:r w:rsidR="00A17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F01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Ханкайского района состоит из дорог регионального и межмуниципального значения. </w:t>
      </w:r>
    </w:p>
    <w:p w:rsidR="00FE7CC8" w:rsidRPr="00DF010C" w:rsidRDefault="00FE7CC8" w:rsidP="00FE7C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010C">
        <w:rPr>
          <w:rFonts w:ascii="Times New Roman" w:hAnsi="Times New Roman" w:cs="Times New Roman"/>
          <w:color w:val="000000" w:themeColor="text1"/>
          <w:sz w:val="24"/>
          <w:szCs w:val="24"/>
        </w:rPr>
        <w:t>Существующая сеть автомобильных дорог сформировалась исторически под влиянием географического положения района, особенностей освоения его территории и расселения населения.</w:t>
      </w:r>
    </w:p>
    <w:p w:rsidR="00FE7CC8" w:rsidRPr="00DF010C" w:rsidRDefault="00FE7CC8" w:rsidP="00FE7CC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010C">
        <w:rPr>
          <w:rFonts w:ascii="Times New Roman" w:hAnsi="Times New Roman" w:cs="Times New Roman"/>
          <w:color w:val="000000" w:themeColor="text1"/>
          <w:sz w:val="24"/>
          <w:szCs w:val="24"/>
        </w:rPr>
        <w:t>Общественный транспорт Ханкайского муниципального района осуществляет пассажирские перевозки на городских и пригородных маршрутах.</w:t>
      </w:r>
    </w:p>
    <w:p w:rsidR="00FE7CC8" w:rsidRPr="00DF010C" w:rsidRDefault="00FE7CC8" w:rsidP="00FE7CC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01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настоящее время ООО «Ханкайское АТП» осуществляет регулярные перевозки пассажиров по двум межмуниципальным маршрутам: № 514 «Камень-Рыболов – Владивосток», № 561 «Камень-Рыболов – Уссурийск», по муниципальным маршрутам индивидуальный предприниматель </w:t>
      </w:r>
      <w:proofErr w:type="spellStart"/>
      <w:r w:rsidRPr="00DF010C">
        <w:rPr>
          <w:rFonts w:ascii="Times New Roman" w:hAnsi="Times New Roman" w:cs="Times New Roman"/>
          <w:color w:val="000000" w:themeColor="text1"/>
          <w:sz w:val="24"/>
          <w:szCs w:val="24"/>
        </w:rPr>
        <w:t>Ружанский</w:t>
      </w:r>
      <w:proofErr w:type="spellEnd"/>
      <w:r w:rsidRPr="00DF01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А.В.</w:t>
      </w:r>
    </w:p>
    <w:p w:rsidR="00FE7CC8" w:rsidRPr="00DF010C" w:rsidRDefault="00FE7CC8" w:rsidP="00FE7CC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01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территории Ханкайского муниципального района расположен двусторонний автомобильный пункт пропуска «Турий Рог». Согласно паспорту пункта пропуска «Турий Рог» проектная пропускная способность грузовых автотранспортных средств составляет 21 ед. в сутки. Благодаря своему экономико-географическому положению, район имеет высокий транспортный потенциал. Сложившийся транспортный комплекс, объединяющий железнодорожный и автомобильный виды транспорта, может играть </w:t>
      </w:r>
      <w:r w:rsidRPr="00DF010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важную роль в осуществлении международных грузовых и пассажирских перевозок, связывая северо-восточные провинции Китая с Транссибом, городами, морскими портами Приморского края. Учитывая, что в перспективе требования к грузонапряженности дорог будут значительно повышены, существующее несоответствие между интенсивностью движения и технической классификацией дорог должно быть изменено.</w:t>
      </w:r>
    </w:p>
    <w:p w:rsidR="00FE7CC8" w:rsidRPr="00DF010C" w:rsidRDefault="00FE7CC8" w:rsidP="00FE7CC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F01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Основной целью развития дорожного хозяйства является обеспечение устойчивого функционирования автомобильного транспорта за счёт улучшения состояния автомобильных дорог, содержания и ремонта дорог и инженерных сооружений на них. </w:t>
      </w:r>
    </w:p>
    <w:p w:rsidR="00FE7CC8" w:rsidRPr="000E0A5D" w:rsidRDefault="003B1E0D" w:rsidP="00BB3A5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Показатели транспортной инфраструктуры,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пассажиро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- и грузоперевозок Ханкайского муниципального района представлены в</w:t>
      </w:r>
      <w:r w:rsidRPr="000E0A5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табл.</w:t>
      </w:r>
      <w:r w:rsidR="00485553" w:rsidRPr="000E0A5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CD138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0E0A5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3B1E0D" w:rsidRPr="000E0A5D" w:rsidRDefault="003B1E0D" w:rsidP="003B1E0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3B1E0D" w:rsidRPr="000E0A5D" w:rsidRDefault="003B1E0D" w:rsidP="003B1E0D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0E0A5D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Таблица </w:t>
      </w:r>
      <w:r w:rsidR="00485553" w:rsidRPr="000E0A5D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3</w:t>
      </w:r>
      <w:r w:rsidR="00CD138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2</w:t>
      </w:r>
      <w:r w:rsidRPr="000E0A5D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</w:p>
    <w:p w:rsidR="00485553" w:rsidRPr="00485553" w:rsidRDefault="00485553" w:rsidP="003B1E0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8"/>
          <w:szCs w:val="8"/>
          <w:lang w:eastAsia="ru-RU"/>
        </w:rPr>
      </w:pPr>
    </w:p>
    <w:tbl>
      <w:tblPr>
        <w:tblStyle w:val="ab"/>
        <w:tblW w:w="9351" w:type="dxa"/>
        <w:tblLook w:val="04A0"/>
      </w:tblPr>
      <w:tblGrid>
        <w:gridCol w:w="7366"/>
        <w:gridCol w:w="993"/>
        <w:gridCol w:w="992"/>
      </w:tblGrid>
      <w:tr w:rsidR="000E0A5D" w:rsidRPr="001405CF" w:rsidTr="000E0A5D">
        <w:tc>
          <w:tcPr>
            <w:tcW w:w="7366" w:type="dxa"/>
            <w:shd w:val="clear" w:color="auto" w:fill="244061" w:themeFill="accent1" w:themeFillShade="80"/>
          </w:tcPr>
          <w:p w:rsidR="000E0A5D" w:rsidRPr="001405CF" w:rsidRDefault="000E0A5D" w:rsidP="005B31F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Показатели 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0E0A5D" w:rsidRPr="001405CF" w:rsidRDefault="000E0A5D" w:rsidP="005B31F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405CF">
              <w:rPr>
                <w:rFonts w:ascii="Times New Roman" w:hAnsi="Times New Roman" w:cs="Times New Roman"/>
                <w:b/>
                <w:bCs/>
              </w:rPr>
              <w:t>2017 г.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0E0A5D" w:rsidRPr="001405CF" w:rsidRDefault="000E0A5D" w:rsidP="005B31F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405CF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</w:tr>
      <w:tr w:rsidR="000E0A5D" w:rsidRPr="001405CF" w:rsidTr="000E0A5D">
        <w:tc>
          <w:tcPr>
            <w:tcW w:w="7366" w:type="dxa"/>
          </w:tcPr>
          <w:p w:rsidR="000E0A5D" w:rsidRDefault="000E0A5D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протяженность дорог общего пользования местного значения, км (с точностью до 0,1), всего</w:t>
            </w:r>
          </w:p>
        </w:tc>
        <w:tc>
          <w:tcPr>
            <w:tcW w:w="993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</w:p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157,3</w:t>
            </w:r>
          </w:p>
        </w:tc>
        <w:tc>
          <w:tcPr>
            <w:tcW w:w="992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</w:p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157,3</w:t>
            </w:r>
          </w:p>
        </w:tc>
      </w:tr>
      <w:tr w:rsidR="000E0A5D" w:rsidRPr="001405CF" w:rsidTr="000E0A5D">
        <w:tc>
          <w:tcPr>
            <w:tcW w:w="7366" w:type="dxa"/>
          </w:tcPr>
          <w:p w:rsidR="000E0A5D" w:rsidRDefault="000E0A5D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в том числе с твердым покрытием – всего, км</w:t>
            </w:r>
          </w:p>
        </w:tc>
        <w:tc>
          <w:tcPr>
            <w:tcW w:w="993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157,3</w:t>
            </w:r>
          </w:p>
        </w:tc>
        <w:tc>
          <w:tcPr>
            <w:tcW w:w="992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157,3</w:t>
            </w:r>
          </w:p>
        </w:tc>
      </w:tr>
      <w:tr w:rsidR="000E0A5D" w:rsidRPr="001405CF" w:rsidTr="000E0A5D">
        <w:tc>
          <w:tcPr>
            <w:tcW w:w="7366" w:type="dxa"/>
          </w:tcPr>
          <w:p w:rsidR="000E0A5D" w:rsidRDefault="000E0A5D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из них с усовершенствованным покрытием, км</w:t>
            </w:r>
          </w:p>
        </w:tc>
        <w:tc>
          <w:tcPr>
            <w:tcW w:w="993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992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</w:tr>
      <w:tr w:rsidR="000E0A5D" w:rsidRPr="001405CF" w:rsidTr="000E0A5D">
        <w:tc>
          <w:tcPr>
            <w:tcW w:w="7366" w:type="dxa"/>
          </w:tcPr>
          <w:p w:rsidR="000E0A5D" w:rsidRDefault="000E0A5D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Протяженность дорог с твердым покрытием и грунтовых дорог, не отвечающих нормативным требованиям, км</w:t>
            </w:r>
          </w:p>
        </w:tc>
        <w:tc>
          <w:tcPr>
            <w:tcW w:w="993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</w:p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992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</w:p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</w:tr>
      <w:tr w:rsidR="000E0A5D" w:rsidRPr="001405CF" w:rsidTr="000E0A5D">
        <w:tc>
          <w:tcPr>
            <w:tcW w:w="7366" w:type="dxa"/>
          </w:tcPr>
          <w:p w:rsidR="000E0A5D" w:rsidRDefault="000E0A5D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Паромные переправы, шт.</w:t>
            </w:r>
          </w:p>
        </w:tc>
        <w:tc>
          <w:tcPr>
            <w:tcW w:w="993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E0A5D" w:rsidRPr="001405CF" w:rsidTr="000E0A5D">
        <w:tc>
          <w:tcPr>
            <w:tcW w:w="7366" w:type="dxa"/>
          </w:tcPr>
          <w:p w:rsidR="000E0A5D" w:rsidRDefault="000E0A5D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Автозимники и ледовые переправы</w:t>
            </w:r>
          </w:p>
        </w:tc>
        <w:tc>
          <w:tcPr>
            <w:tcW w:w="993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E0A5D" w:rsidRPr="001405CF" w:rsidTr="000E0A5D">
        <w:tc>
          <w:tcPr>
            <w:tcW w:w="7366" w:type="dxa"/>
          </w:tcPr>
          <w:p w:rsidR="000E0A5D" w:rsidRDefault="000E0A5D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Мосты, путепроводы и эстакады (мосты железобетонные и каменные):</w:t>
            </w:r>
          </w:p>
          <w:p w:rsidR="000E0A5D" w:rsidRDefault="000E0A5D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всего, шт.</w:t>
            </w:r>
          </w:p>
          <w:p w:rsidR="000E0A5D" w:rsidRDefault="000E0A5D" w:rsidP="003F21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всего, </w:t>
            </w:r>
            <w:proofErr w:type="spellStart"/>
            <w:r>
              <w:rPr>
                <w:rFonts w:ascii="Times New Roman" w:hAnsi="Times New Roman" w:cs="Times New Roman"/>
              </w:rPr>
              <w:t>пог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="00D1770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993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</w:p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992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</w:p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</w:tr>
      <w:tr w:rsidR="000E0A5D" w:rsidRPr="001405CF" w:rsidTr="000E0A5D">
        <w:tc>
          <w:tcPr>
            <w:tcW w:w="7366" w:type="dxa"/>
          </w:tcPr>
          <w:p w:rsidR="000E0A5D" w:rsidRDefault="000E0A5D" w:rsidP="003F21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Трубы - (железобетонные, бетонные и каменные, металлические):</w:t>
            </w:r>
          </w:p>
          <w:p w:rsidR="000E0A5D" w:rsidRDefault="000E0A5D" w:rsidP="003F21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всего, шт.</w:t>
            </w:r>
          </w:p>
          <w:p w:rsidR="000E0A5D" w:rsidRDefault="000E0A5D" w:rsidP="003F21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всего, </w:t>
            </w:r>
            <w:proofErr w:type="spellStart"/>
            <w:r>
              <w:rPr>
                <w:rFonts w:ascii="Times New Roman" w:hAnsi="Times New Roman" w:cs="Times New Roman"/>
              </w:rPr>
              <w:t>пог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="00D1770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993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</w:p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93,5</w:t>
            </w:r>
          </w:p>
        </w:tc>
        <w:tc>
          <w:tcPr>
            <w:tcW w:w="992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</w:p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93,5</w:t>
            </w:r>
          </w:p>
        </w:tc>
      </w:tr>
      <w:tr w:rsidR="000E0A5D" w:rsidRPr="001405CF" w:rsidTr="000E0A5D">
        <w:tc>
          <w:tcPr>
            <w:tcW w:w="7366" w:type="dxa"/>
          </w:tcPr>
          <w:p w:rsidR="000E0A5D" w:rsidRDefault="000E0A5D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Автобусные остановки – всего, шт.</w:t>
            </w:r>
          </w:p>
        </w:tc>
        <w:tc>
          <w:tcPr>
            <w:tcW w:w="993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E0A5D" w:rsidRPr="001405CF" w:rsidTr="000E0A5D">
        <w:tc>
          <w:tcPr>
            <w:tcW w:w="7366" w:type="dxa"/>
          </w:tcPr>
          <w:p w:rsidR="000E0A5D" w:rsidRDefault="000E0A5D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Протяженность линий освещения автомобильных дорог и искусственных сооружений, км</w:t>
            </w:r>
          </w:p>
        </w:tc>
        <w:tc>
          <w:tcPr>
            <w:tcW w:w="993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</w:p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992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</w:p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</w:t>
            </w:r>
          </w:p>
        </w:tc>
      </w:tr>
      <w:tr w:rsidR="000E0A5D" w:rsidRPr="001405CF" w:rsidTr="000E0A5D">
        <w:tc>
          <w:tcPr>
            <w:tcW w:w="7366" w:type="dxa"/>
          </w:tcPr>
          <w:p w:rsidR="000E0A5D" w:rsidRPr="001405CF" w:rsidRDefault="000E0A5D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грузовых автомобилей</w:t>
            </w:r>
          </w:p>
        </w:tc>
        <w:tc>
          <w:tcPr>
            <w:tcW w:w="993" w:type="dxa"/>
          </w:tcPr>
          <w:p w:rsidR="000E0A5D" w:rsidRPr="001405CF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</w:tcPr>
          <w:p w:rsidR="000E0A5D" w:rsidRPr="001405CF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0E0A5D" w:rsidRPr="001405CF" w:rsidTr="000E0A5D">
        <w:tc>
          <w:tcPr>
            <w:tcW w:w="7366" w:type="dxa"/>
          </w:tcPr>
          <w:p w:rsidR="000E0A5D" w:rsidRPr="001405CF" w:rsidRDefault="000E0A5D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в том числе по типам:</w:t>
            </w:r>
          </w:p>
        </w:tc>
        <w:tc>
          <w:tcPr>
            <w:tcW w:w="993" w:type="dxa"/>
          </w:tcPr>
          <w:p w:rsidR="000E0A5D" w:rsidRPr="001405CF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0A5D" w:rsidRPr="001405CF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0E0A5D" w:rsidRPr="001405CF" w:rsidTr="000E0A5D">
        <w:tc>
          <w:tcPr>
            <w:tcW w:w="7366" w:type="dxa"/>
          </w:tcPr>
          <w:p w:rsidR="000E0A5D" w:rsidRPr="001405CF" w:rsidRDefault="000E0A5D" w:rsidP="003B1E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- грузовые   </w:t>
            </w:r>
          </w:p>
        </w:tc>
        <w:tc>
          <w:tcPr>
            <w:tcW w:w="993" w:type="dxa"/>
          </w:tcPr>
          <w:p w:rsidR="000E0A5D" w:rsidRPr="001405CF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</w:tcPr>
          <w:p w:rsidR="000E0A5D" w:rsidRPr="001405CF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0E0A5D" w:rsidRPr="001405CF" w:rsidTr="000E0A5D">
        <w:tc>
          <w:tcPr>
            <w:tcW w:w="7366" w:type="dxa"/>
          </w:tcPr>
          <w:p w:rsidR="000E0A5D" w:rsidRPr="001405CF" w:rsidRDefault="000E0A5D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- пикапы и фургоны</w:t>
            </w:r>
          </w:p>
        </w:tc>
        <w:tc>
          <w:tcPr>
            <w:tcW w:w="993" w:type="dxa"/>
          </w:tcPr>
          <w:p w:rsidR="000E0A5D" w:rsidRPr="001405CF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0E0A5D" w:rsidRPr="001405CF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E0A5D" w:rsidRPr="001405CF" w:rsidTr="000E0A5D">
        <w:tc>
          <w:tcPr>
            <w:tcW w:w="7366" w:type="dxa"/>
          </w:tcPr>
          <w:p w:rsidR="000E0A5D" w:rsidRPr="001405CF" w:rsidRDefault="000E0A5D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Перевезено пассажиров автобусами общего пользования (без учета </w:t>
            </w:r>
            <w:proofErr w:type="spellStart"/>
            <w:r>
              <w:rPr>
                <w:rFonts w:ascii="Times New Roman" w:hAnsi="Times New Roman" w:cs="Times New Roman"/>
              </w:rPr>
              <w:t>микропредприятий</w:t>
            </w:r>
            <w:proofErr w:type="spellEnd"/>
            <w:r>
              <w:rPr>
                <w:rFonts w:ascii="Times New Roman" w:hAnsi="Times New Roman" w:cs="Times New Roman"/>
              </w:rPr>
              <w:t>), тыс. чел.</w:t>
            </w:r>
          </w:p>
        </w:tc>
        <w:tc>
          <w:tcPr>
            <w:tcW w:w="993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</w:p>
          <w:p w:rsidR="000E0A5D" w:rsidRPr="001405CF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992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</w:p>
          <w:p w:rsidR="000E0A5D" w:rsidRPr="001405CF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</w:tr>
      <w:tr w:rsidR="000E0A5D" w:rsidRPr="001405CF" w:rsidTr="000E0A5D">
        <w:tc>
          <w:tcPr>
            <w:tcW w:w="7366" w:type="dxa"/>
          </w:tcPr>
          <w:p w:rsidR="000E0A5D" w:rsidRPr="001405CF" w:rsidRDefault="000E0A5D" w:rsidP="005B31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Пассажирооборот автобусов общего пользования (без учета </w:t>
            </w:r>
            <w:proofErr w:type="spellStart"/>
            <w:r>
              <w:rPr>
                <w:rFonts w:ascii="Times New Roman" w:hAnsi="Times New Roman" w:cs="Times New Roman"/>
              </w:rPr>
              <w:t>микропредприятий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), тыс. </w:t>
            </w:r>
            <w:proofErr w:type="spellStart"/>
            <w:r>
              <w:rPr>
                <w:rFonts w:ascii="Times New Roman" w:hAnsi="Times New Roman" w:cs="Times New Roman"/>
              </w:rPr>
              <w:t>пассажиро-километров</w:t>
            </w:r>
            <w:proofErr w:type="spellEnd"/>
          </w:p>
        </w:tc>
        <w:tc>
          <w:tcPr>
            <w:tcW w:w="993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</w:p>
          <w:p w:rsidR="000E0A5D" w:rsidRPr="001405CF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4457</w:t>
            </w:r>
          </w:p>
        </w:tc>
        <w:tc>
          <w:tcPr>
            <w:tcW w:w="992" w:type="dxa"/>
          </w:tcPr>
          <w:p w:rsidR="000E0A5D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</w:p>
          <w:p w:rsidR="000E0A5D" w:rsidRPr="001405CF" w:rsidRDefault="000E0A5D" w:rsidP="005B31F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2842</w:t>
            </w:r>
          </w:p>
        </w:tc>
      </w:tr>
    </w:tbl>
    <w:p w:rsidR="003B1E0D" w:rsidRDefault="003B1E0D" w:rsidP="003B1E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45CD7" w:rsidRPr="000E0A5D" w:rsidRDefault="00645CD7" w:rsidP="00645CD7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1391">
        <w:rPr>
          <w:rFonts w:ascii="Times New Roman" w:hAnsi="Times New Roman" w:cs="Times New Roman"/>
          <w:color w:val="000000" w:themeColor="text1"/>
          <w:sz w:val="24"/>
          <w:szCs w:val="24"/>
        </w:rPr>
        <w:t>Админи</w:t>
      </w:r>
      <w:r w:rsidRPr="000E0A5D">
        <w:rPr>
          <w:rFonts w:ascii="Times New Roman" w:hAnsi="Times New Roman" w:cs="Times New Roman"/>
          <w:color w:val="000000" w:themeColor="text1"/>
          <w:sz w:val="24"/>
          <w:szCs w:val="24"/>
        </w:rPr>
        <w:t>страцией Ханкайского муниципального района реализуется муниципальная программа</w:t>
      </w:r>
      <w:r w:rsidRPr="000E0A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E0A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«Развитие дорожного хозяйства </w:t>
      </w:r>
      <w:r w:rsidR="00485553" w:rsidRPr="000E0A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повышение безопасности дорожного движения </w:t>
      </w:r>
      <w:r w:rsidRPr="000E0A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Ханкайском муниципальном районе» </w:t>
      </w:r>
      <w:r w:rsidRPr="000E0A5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 20</w:t>
      </w:r>
      <w:r w:rsidR="00485553" w:rsidRPr="000E0A5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20</w:t>
      </w:r>
      <w:r w:rsidRPr="000E0A5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-202</w:t>
      </w:r>
      <w:r w:rsidR="00AC0630" w:rsidRPr="000E0A5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</w:t>
      </w:r>
      <w:r w:rsidRPr="000E0A5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годы»,</w:t>
      </w:r>
      <w:r w:rsidRPr="000E0A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которая должна обеспечить к 202</w:t>
      </w:r>
      <w:r w:rsidR="00AC0630" w:rsidRPr="000E0A5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0E0A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достижение следующих результатов:</w:t>
      </w:r>
      <w:r w:rsidR="006012E2" w:rsidRPr="000E0A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6012E2" w:rsidRDefault="006012E2" w:rsidP="00645CD7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0A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доля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отремонтированных автомобильных дорог общего пользования местного значения, не отвечающих нормативным требованиям </w:t>
      </w:r>
      <w:r w:rsidR="0028646F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8646F">
        <w:rPr>
          <w:rFonts w:ascii="Times New Roman" w:hAnsi="Times New Roman" w:cs="Times New Roman"/>
          <w:color w:val="000000" w:themeColor="text1"/>
          <w:sz w:val="24"/>
          <w:szCs w:val="24"/>
        </w:rPr>
        <w:t>15,3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% (факт: 2017 г. – 14%, 2018 г. – 16%)</w:t>
      </w:r>
      <w:r w:rsidR="002864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2019-16%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012E2" w:rsidRDefault="006012E2" w:rsidP="00645CD7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доля отремонтированных автомобильных дорог общего пользования местного значения с твердым покрытием, в отношении которых проведен капитальный, текущий ремонт </w:t>
      </w:r>
      <w:r w:rsidR="0028646F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8646F">
        <w:rPr>
          <w:rFonts w:ascii="Times New Roman" w:hAnsi="Times New Roman" w:cs="Times New Roman"/>
          <w:color w:val="000000" w:themeColor="text1"/>
          <w:sz w:val="24"/>
          <w:szCs w:val="24"/>
        </w:rPr>
        <w:t>16,8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% (факт: 2017 г. – 16,3%, 2018 г. – 18,3%</w:t>
      </w:r>
      <w:r w:rsidR="002864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2019 – 16%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</w:p>
    <w:p w:rsidR="00BB3A56" w:rsidRDefault="00645CD7" w:rsidP="00645CD7">
      <w:pPr>
        <w:widowControl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6012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доля протяженности 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 </w:t>
      </w:r>
      <w:r w:rsidR="0028646F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6012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8646F">
        <w:rPr>
          <w:rFonts w:ascii="Times New Roman" w:hAnsi="Times New Roman" w:cs="Times New Roman"/>
          <w:color w:val="000000" w:themeColor="text1"/>
          <w:sz w:val="24"/>
          <w:szCs w:val="24"/>
        </w:rPr>
        <w:t>25,3</w:t>
      </w:r>
      <w:r w:rsidR="006012E2">
        <w:rPr>
          <w:rFonts w:ascii="Times New Roman" w:hAnsi="Times New Roman" w:cs="Times New Roman"/>
          <w:color w:val="000000" w:themeColor="text1"/>
          <w:sz w:val="24"/>
          <w:szCs w:val="24"/>
        </w:rPr>
        <w:t>% (факт: 2017 г. – 24%, 2018 г. – 26%</w:t>
      </w:r>
      <w:r w:rsidR="002864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2019-26%</w:t>
      </w:r>
      <w:r w:rsidR="006012E2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6012E2" w:rsidRDefault="006012E2" w:rsidP="00645CD7">
      <w:pPr>
        <w:widowControl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06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F00E64" w:rsidRPr="00AC06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доля   населения, проживающего в населенных пунктах, охваченного регулярными </w:t>
      </w:r>
      <w:r w:rsidR="00F00E64" w:rsidRPr="00AC063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маршрутами пригородного сообщения – 100 % (факт: 2017 г. – 100%, 2018 г. – 100%</w:t>
      </w:r>
      <w:r w:rsidR="0028646F">
        <w:rPr>
          <w:rFonts w:ascii="Times New Roman" w:hAnsi="Times New Roman" w:cs="Times New Roman"/>
          <w:color w:val="000000" w:themeColor="text1"/>
          <w:sz w:val="24"/>
          <w:szCs w:val="24"/>
        </w:rPr>
        <w:t>, 2019г.-100%</w:t>
      </w:r>
      <w:r w:rsidR="00F00E64" w:rsidRPr="00AC0630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FA7CCC" w:rsidRDefault="00FA7CCC" w:rsidP="00645CD7">
      <w:pPr>
        <w:widowControl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57A" w:rsidRDefault="00BB3A56" w:rsidP="00B3511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B3A56">
        <w:rPr>
          <w:rFonts w:ascii="Times New Roman" w:hAnsi="Times New Roman" w:cs="Times New Roman"/>
          <w:b/>
          <w:i/>
          <w:sz w:val="24"/>
          <w:szCs w:val="24"/>
        </w:rPr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2B48" w:rsidRPr="00D32B48">
        <w:rPr>
          <w:rFonts w:ascii="Times New Roman" w:hAnsi="Times New Roman" w:cs="Times New Roman"/>
          <w:i/>
          <w:iCs/>
          <w:sz w:val="24"/>
          <w:szCs w:val="24"/>
        </w:rPr>
        <w:t>Жилой фонд населенных пунктов Ханкайского муниципального района</w:t>
      </w:r>
      <w:r w:rsidR="00D32B48">
        <w:rPr>
          <w:rFonts w:ascii="Times New Roman" w:hAnsi="Times New Roman" w:cs="Times New Roman"/>
          <w:i/>
          <w:iCs/>
          <w:sz w:val="24"/>
          <w:szCs w:val="24"/>
        </w:rPr>
        <w:t xml:space="preserve">, коммунальная и транспортная инфраструктура нуждается в существенной модернизации и обновлении на основе использования современных строительных, дорожно-строительных технологий. Основное направление жилищного строительства должно </w:t>
      </w:r>
      <w:r w:rsidR="0084057A">
        <w:rPr>
          <w:rFonts w:ascii="Times New Roman" w:hAnsi="Times New Roman" w:cs="Times New Roman"/>
          <w:i/>
          <w:iCs/>
          <w:sz w:val="24"/>
          <w:szCs w:val="24"/>
        </w:rPr>
        <w:t xml:space="preserve">быть </w:t>
      </w:r>
      <w:r w:rsidR="00D32B48">
        <w:rPr>
          <w:rFonts w:ascii="Times New Roman" w:hAnsi="Times New Roman" w:cs="Times New Roman"/>
          <w:i/>
          <w:iCs/>
          <w:sz w:val="24"/>
          <w:szCs w:val="24"/>
        </w:rPr>
        <w:t xml:space="preserve">ориентировано на комплексное индивидуальное коттеджное и усадебное строительство, а также малоэтажную застройку с современной коммунальной инфраструктурой. </w:t>
      </w:r>
      <w:r w:rsidR="0084057A">
        <w:rPr>
          <w:rFonts w:ascii="Times New Roman" w:hAnsi="Times New Roman" w:cs="Times New Roman"/>
          <w:i/>
          <w:iCs/>
          <w:sz w:val="24"/>
          <w:szCs w:val="24"/>
        </w:rPr>
        <w:t>Целесообразно рассмотреть передовой опыт жилищного строительства в сходных климатических условиях ведущих стран мира, позволяющий минимизировать</w:t>
      </w:r>
      <w:r w:rsidR="008305C0">
        <w:rPr>
          <w:rFonts w:ascii="Times New Roman" w:hAnsi="Times New Roman" w:cs="Times New Roman"/>
          <w:i/>
          <w:iCs/>
          <w:sz w:val="24"/>
          <w:szCs w:val="24"/>
        </w:rPr>
        <w:t xml:space="preserve"> сроки строительства и </w:t>
      </w:r>
      <w:r w:rsidR="0084057A">
        <w:rPr>
          <w:rFonts w:ascii="Times New Roman" w:hAnsi="Times New Roman" w:cs="Times New Roman"/>
          <w:i/>
          <w:iCs/>
          <w:sz w:val="24"/>
          <w:szCs w:val="24"/>
        </w:rPr>
        <w:t>стоимость 1 м</w:t>
      </w:r>
      <w:r w:rsidR="0084057A" w:rsidRPr="0084057A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="0084057A">
        <w:rPr>
          <w:rFonts w:ascii="Times New Roman" w:hAnsi="Times New Roman" w:cs="Times New Roman"/>
          <w:i/>
          <w:iCs/>
          <w:sz w:val="24"/>
          <w:szCs w:val="24"/>
        </w:rPr>
        <w:t xml:space="preserve"> возводимого жилья, обеспечивая при этом комфортные</w:t>
      </w:r>
      <w:r w:rsidR="008305C0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="008305C0">
        <w:rPr>
          <w:rFonts w:ascii="Times New Roman" w:hAnsi="Times New Roman" w:cs="Times New Roman"/>
          <w:i/>
          <w:iCs/>
          <w:sz w:val="24"/>
          <w:szCs w:val="24"/>
        </w:rPr>
        <w:t>экологичные</w:t>
      </w:r>
      <w:proofErr w:type="spellEnd"/>
      <w:r w:rsidR="008305C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4057A">
        <w:rPr>
          <w:rFonts w:ascii="Times New Roman" w:hAnsi="Times New Roman" w:cs="Times New Roman"/>
          <w:i/>
          <w:iCs/>
          <w:sz w:val="24"/>
          <w:szCs w:val="24"/>
        </w:rPr>
        <w:t xml:space="preserve">условия проживания. </w:t>
      </w:r>
      <w:r w:rsidR="008305C0">
        <w:rPr>
          <w:rFonts w:ascii="Times New Roman" w:hAnsi="Times New Roman" w:cs="Times New Roman"/>
          <w:i/>
          <w:iCs/>
          <w:sz w:val="24"/>
          <w:szCs w:val="24"/>
        </w:rPr>
        <w:t>Ориентировать строительные компании на использовании данных видов технологических решений в жилищном строительстве.</w:t>
      </w:r>
    </w:p>
    <w:p w:rsidR="00BB3A56" w:rsidRDefault="00D32B48" w:rsidP="00B3511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Большое внимание должно уделяться рекреационным зонам отдыха, созданию комфортной и доступной среды граждан. Необходимо при строительстве жилых зон предусмотреть наличие </w:t>
      </w:r>
      <w:r w:rsidR="0084057A">
        <w:rPr>
          <w:rFonts w:ascii="Times New Roman" w:hAnsi="Times New Roman" w:cs="Times New Roman"/>
          <w:i/>
          <w:iCs/>
          <w:sz w:val="24"/>
          <w:szCs w:val="24"/>
        </w:rPr>
        <w:t xml:space="preserve">пешеходных и </w:t>
      </w:r>
      <w:r>
        <w:rPr>
          <w:rFonts w:ascii="Times New Roman" w:hAnsi="Times New Roman" w:cs="Times New Roman"/>
          <w:i/>
          <w:iCs/>
          <w:sz w:val="24"/>
          <w:szCs w:val="24"/>
        </w:rPr>
        <w:t>велосипедных дорожек</w:t>
      </w:r>
      <w:r w:rsidR="0084057A">
        <w:rPr>
          <w:rFonts w:ascii="Times New Roman" w:hAnsi="Times New Roman" w:cs="Times New Roman"/>
          <w:i/>
          <w:iCs/>
          <w:sz w:val="24"/>
          <w:szCs w:val="24"/>
        </w:rPr>
        <w:t xml:space="preserve">, удобных парковок автомобилей и других </w:t>
      </w:r>
      <w:proofErr w:type="spellStart"/>
      <w:r w:rsidR="0084057A">
        <w:rPr>
          <w:rFonts w:ascii="Times New Roman" w:hAnsi="Times New Roman" w:cs="Times New Roman"/>
          <w:i/>
          <w:iCs/>
          <w:sz w:val="24"/>
          <w:szCs w:val="24"/>
        </w:rPr>
        <w:t>мото</w:t>
      </w:r>
      <w:proofErr w:type="spellEnd"/>
      <w:r w:rsidR="0084057A">
        <w:rPr>
          <w:rFonts w:ascii="Times New Roman" w:hAnsi="Times New Roman" w:cs="Times New Roman"/>
          <w:i/>
          <w:iCs/>
          <w:sz w:val="24"/>
          <w:szCs w:val="24"/>
        </w:rPr>
        <w:t>- и вело средств, а также мест выгула домашних животных.</w:t>
      </w:r>
    </w:p>
    <w:p w:rsidR="0084057A" w:rsidRDefault="0084057A" w:rsidP="00B3511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Как один из возможных вариантов, рассмотреть возможность использования альтернативных источников выработки электроэнергии (биоэнергетика, солнечные батареи, др.) для обеспечения нужд ЖКХ и промышленного производства.</w:t>
      </w:r>
    </w:p>
    <w:p w:rsidR="006622F6" w:rsidRDefault="006622F6" w:rsidP="00B3511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3A56" w:rsidRDefault="00BB3A56" w:rsidP="00B3511D">
      <w:pPr>
        <w:pStyle w:val="6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207B" w:rsidRPr="000C4A28" w:rsidRDefault="00364505" w:rsidP="002A365F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</w:t>
      </w:r>
      <w:r w:rsidRPr="00364505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4B35" w:rsidRPr="00364505">
        <w:rPr>
          <w:rFonts w:ascii="Times New Roman" w:hAnsi="Times New Roman" w:cs="Times New Roman"/>
          <w:b/>
          <w:sz w:val="24"/>
          <w:szCs w:val="24"/>
        </w:rPr>
        <w:t>РЕКРЕАЦИОННЫЕ ЗОНЫ</w:t>
      </w:r>
      <w:r w:rsidR="00113E72" w:rsidRPr="000C4A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ДВОРОВЫЕ ТЕРРИТОРИИ И ТЕРРИТОРИИ ОБЩЕГО ПОЛЬЗОВАНИЯ</w:t>
      </w:r>
      <w:r w:rsidRPr="000C4A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897CEA" w:rsidRPr="000C4A28" w:rsidRDefault="00897CEA" w:rsidP="008E207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</w:p>
    <w:p w:rsidR="008305C0" w:rsidRDefault="005676E3" w:rsidP="005676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4A28">
        <w:rPr>
          <w:rFonts w:ascii="Times New Roman" w:hAnsi="Times New Roman" w:cs="Times New Roman"/>
          <w:color w:val="000000" w:themeColor="text1"/>
          <w:sz w:val="24"/>
          <w:szCs w:val="24"/>
        </w:rPr>
        <w:t>К природно-рекреационному типу ресурсов относятся земли лесного и водного фонда, а также земли сельскохозяйственного назначения, не используемые в производстве.</w:t>
      </w:r>
    </w:p>
    <w:p w:rsidR="00E939D7" w:rsidRPr="000E0A5D" w:rsidRDefault="00E939D7" w:rsidP="005676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Сведения о степени благоустро</w:t>
      </w:r>
      <w:r w:rsidRPr="000E0A5D">
        <w:rPr>
          <w:rFonts w:ascii="Times New Roman" w:hAnsi="Times New Roman" w:cs="Times New Roman"/>
          <w:color w:val="000000" w:themeColor="text1"/>
          <w:sz w:val="24"/>
          <w:szCs w:val="24"/>
        </w:rPr>
        <w:t>енности общественных территорий, мест отдыха населения, а также дворовых территорий отражены в табл.3</w:t>
      </w:r>
      <w:r w:rsidR="002E11C1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0E0A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939D7" w:rsidRPr="000E0A5D" w:rsidRDefault="00E939D7" w:rsidP="005676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E939D7" w:rsidRPr="000E0A5D" w:rsidRDefault="00E939D7" w:rsidP="00E939D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0E0A5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Таблица 3</w:t>
      </w:r>
      <w:r w:rsidR="002E11C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</w:t>
      </w:r>
      <w:r w:rsidRPr="000E0A5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:rsidR="00E939D7" w:rsidRPr="00D92AE1" w:rsidRDefault="00E939D7" w:rsidP="00E939D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8"/>
          <w:szCs w:val="8"/>
        </w:rPr>
      </w:pPr>
    </w:p>
    <w:tbl>
      <w:tblPr>
        <w:tblW w:w="9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0"/>
        <w:gridCol w:w="4570"/>
        <w:gridCol w:w="1268"/>
        <w:gridCol w:w="697"/>
        <w:gridCol w:w="876"/>
        <w:gridCol w:w="656"/>
        <w:gridCol w:w="766"/>
      </w:tblGrid>
      <w:tr w:rsidR="00E939D7" w:rsidRPr="0002074C" w:rsidTr="005B31FE">
        <w:trPr>
          <w:jc w:val="center"/>
        </w:trPr>
        <w:tc>
          <w:tcPr>
            <w:tcW w:w="520" w:type="dxa"/>
            <w:shd w:val="clear" w:color="auto" w:fill="244061" w:themeFill="accent1" w:themeFillShade="80"/>
          </w:tcPr>
          <w:p w:rsidR="00E939D7" w:rsidRPr="005E3A10" w:rsidRDefault="00E939D7" w:rsidP="005B3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4570" w:type="dxa"/>
            <w:shd w:val="clear" w:color="auto" w:fill="244061" w:themeFill="accent1" w:themeFillShade="80"/>
          </w:tcPr>
          <w:p w:rsidR="00E939D7" w:rsidRPr="005E3A10" w:rsidRDefault="00E939D7" w:rsidP="005B3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268" w:type="dxa"/>
            <w:shd w:val="clear" w:color="auto" w:fill="244061" w:themeFill="accent1" w:themeFillShade="80"/>
          </w:tcPr>
          <w:p w:rsidR="00E939D7" w:rsidRPr="005E3A10" w:rsidRDefault="00E939D7" w:rsidP="005B3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Ед. изм.</w:t>
            </w:r>
          </w:p>
        </w:tc>
        <w:tc>
          <w:tcPr>
            <w:tcW w:w="1573" w:type="dxa"/>
            <w:gridSpan w:val="2"/>
            <w:shd w:val="clear" w:color="auto" w:fill="244061" w:themeFill="accent1" w:themeFillShade="80"/>
          </w:tcPr>
          <w:p w:rsidR="00E939D7" w:rsidRPr="005E3A10" w:rsidRDefault="00E939D7" w:rsidP="005B3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факт</w:t>
            </w:r>
          </w:p>
        </w:tc>
        <w:tc>
          <w:tcPr>
            <w:tcW w:w="1422" w:type="dxa"/>
            <w:gridSpan w:val="2"/>
            <w:shd w:val="clear" w:color="auto" w:fill="244061" w:themeFill="accent1" w:themeFillShade="80"/>
          </w:tcPr>
          <w:p w:rsidR="00E939D7" w:rsidRPr="005E3A10" w:rsidRDefault="00E939D7" w:rsidP="005B3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прогноз</w:t>
            </w:r>
          </w:p>
        </w:tc>
      </w:tr>
      <w:tr w:rsidR="00E939D7" w:rsidRPr="0002074C" w:rsidTr="005B31FE">
        <w:trPr>
          <w:jc w:val="center"/>
        </w:trPr>
        <w:tc>
          <w:tcPr>
            <w:tcW w:w="520" w:type="dxa"/>
            <w:vMerge w:val="restart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570" w:type="dxa"/>
            <w:vMerge w:val="restart"/>
          </w:tcPr>
          <w:p w:rsidR="00E939D7" w:rsidRPr="008654DB" w:rsidRDefault="00E939D7" w:rsidP="00E939D7">
            <w:pPr>
              <w:pStyle w:val="ac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благоустроенных общественных территорий и мест массового отдыха населения</w:t>
            </w:r>
          </w:p>
        </w:tc>
        <w:tc>
          <w:tcPr>
            <w:tcW w:w="1268" w:type="dxa"/>
            <w:vMerge w:val="restart"/>
            <w:vAlign w:val="center"/>
          </w:tcPr>
          <w:p w:rsidR="00E939D7" w:rsidRPr="00CF687E" w:rsidRDefault="00E939D7" w:rsidP="00E939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7" w:type="dxa"/>
            <w:shd w:val="clear" w:color="auto" w:fill="EEECE1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6" w:type="dxa"/>
          </w:tcPr>
          <w:p w:rsidR="00E939D7" w:rsidRPr="0002074C" w:rsidRDefault="00E939D7" w:rsidP="00E939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EEECE1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6" w:type="dxa"/>
          </w:tcPr>
          <w:p w:rsidR="00E939D7" w:rsidRPr="008654DB" w:rsidRDefault="00E939D7" w:rsidP="00E939D7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</w:tr>
      <w:tr w:rsidR="00E939D7" w:rsidRPr="0002074C" w:rsidTr="005B31FE">
        <w:trPr>
          <w:jc w:val="center"/>
        </w:trPr>
        <w:tc>
          <w:tcPr>
            <w:tcW w:w="520" w:type="dxa"/>
            <w:vMerge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E939D7" w:rsidRPr="0002074C" w:rsidRDefault="00E939D7" w:rsidP="00E939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6" w:type="dxa"/>
          </w:tcPr>
          <w:p w:rsidR="00E939D7" w:rsidRPr="0002074C" w:rsidRDefault="00E939D7" w:rsidP="00E939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EEECE1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6" w:type="dxa"/>
          </w:tcPr>
          <w:p w:rsidR="00E939D7" w:rsidRPr="008654DB" w:rsidRDefault="00E939D7" w:rsidP="00E939D7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</w:tr>
      <w:tr w:rsidR="00E939D7" w:rsidRPr="0002074C" w:rsidTr="005B31FE">
        <w:trPr>
          <w:jc w:val="center"/>
        </w:trPr>
        <w:tc>
          <w:tcPr>
            <w:tcW w:w="520" w:type="dxa"/>
            <w:vMerge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E939D7" w:rsidRPr="0002074C" w:rsidRDefault="00E939D7" w:rsidP="00E939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6" w:type="dxa"/>
          </w:tcPr>
          <w:p w:rsidR="00E939D7" w:rsidRPr="0002074C" w:rsidRDefault="00E939D7" w:rsidP="00E939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EEECE1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6" w:type="dxa"/>
          </w:tcPr>
          <w:p w:rsidR="00E939D7" w:rsidRPr="008654DB" w:rsidRDefault="00E939D7" w:rsidP="00E939D7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62,5</w:t>
            </w:r>
          </w:p>
        </w:tc>
      </w:tr>
      <w:tr w:rsidR="00E939D7" w:rsidRPr="0002074C" w:rsidTr="005B31FE">
        <w:trPr>
          <w:jc w:val="center"/>
        </w:trPr>
        <w:tc>
          <w:tcPr>
            <w:tcW w:w="520" w:type="dxa"/>
            <w:vMerge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E939D7" w:rsidRPr="0002074C" w:rsidRDefault="00E939D7" w:rsidP="00E939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6" w:type="dxa"/>
          </w:tcPr>
          <w:p w:rsidR="00E939D7" w:rsidRPr="0002074C" w:rsidRDefault="00E939D7" w:rsidP="00E939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EEECE1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</w:tcPr>
          <w:p w:rsidR="00E939D7" w:rsidRPr="008654DB" w:rsidRDefault="00E939D7" w:rsidP="00E939D7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</w:tr>
      <w:tr w:rsidR="00E939D7" w:rsidRPr="0002074C" w:rsidTr="005B31FE">
        <w:trPr>
          <w:jc w:val="center"/>
        </w:trPr>
        <w:tc>
          <w:tcPr>
            <w:tcW w:w="520" w:type="dxa"/>
            <w:vMerge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E939D7" w:rsidRPr="0002074C" w:rsidRDefault="00E939D7" w:rsidP="00E939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6" w:type="dxa"/>
          </w:tcPr>
          <w:p w:rsidR="00E939D7" w:rsidRPr="0002074C" w:rsidRDefault="00E939D7" w:rsidP="00E939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656" w:type="dxa"/>
            <w:shd w:val="clear" w:color="auto" w:fill="EEECE1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6" w:type="dxa"/>
          </w:tcPr>
          <w:p w:rsidR="00E939D7" w:rsidRPr="008654DB" w:rsidRDefault="00E939D7" w:rsidP="00E939D7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87,5</w:t>
            </w:r>
          </w:p>
        </w:tc>
      </w:tr>
      <w:tr w:rsidR="00E939D7" w:rsidRPr="0002074C" w:rsidTr="005B31FE">
        <w:trPr>
          <w:jc w:val="center"/>
        </w:trPr>
        <w:tc>
          <w:tcPr>
            <w:tcW w:w="520" w:type="dxa"/>
            <w:vMerge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E939D7" w:rsidRPr="0002074C" w:rsidRDefault="00E939D7" w:rsidP="00E939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6" w:type="dxa"/>
          </w:tcPr>
          <w:p w:rsidR="00E939D7" w:rsidRPr="0002074C" w:rsidRDefault="00E939D7" w:rsidP="00E939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656" w:type="dxa"/>
            <w:shd w:val="clear" w:color="auto" w:fill="EEECE1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6" w:type="dxa"/>
          </w:tcPr>
          <w:p w:rsidR="00E939D7" w:rsidRPr="008654DB" w:rsidRDefault="00E939D7" w:rsidP="00E939D7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E939D7" w:rsidRPr="0002074C" w:rsidTr="005B31FE">
        <w:trPr>
          <w:trHeight w:val="228"/>
          <w:jc w:val="center"/>
        </w:trPr>
        <w:tc>
          <w:tcPr>
            <w:tcW w:w="520" w:type="dxa"/>
            <w:vMerge w:val="restart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570" w:type="dxa"/>
            <w:vMerge w:val="restart"/>
          </w:tcPr>
          <w:p w:rsidR="00E939D7" w:rsidRPr="008654DB" w:rsidRDefault="00E939D7" w:rsidP="00E939D7">
            <w:pPr>
              <w:pStyle w:val="ac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благоустроенных дворовых территорий многоквартирных жилых домов</w:t>
            </w:r>
          </w:p>
        </w:tc>
        <w:tc>
          <w:tcPr>
            <w:tcW w:w="1268" w:type="dxa"/>
            <w:vMerge w:val="restart"/>
            <w:vAlign w:val="center"/>
          </w:tcPr>
          <w:p w:rsidR="00E939D7" w:rsidRPr="00CF687E" w:rsidRDefault="00E939D7" w:rsidP="00E939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7" w:type="dxa"/>
            <w:shd w:val="clear" w:color="auto" w:fill="DBE5F1" w:themeFill="accent1" w:themeFillTint="33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6" w:type="dxa"/>
          </w:tcPr>
          <w:p w:rsidR="00E939D7" w:rsidRPr="0002074C" w:rsidRDefault="00E939D7" w:rsidP="00E939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DBE5F1" w:themeFill="accent1" w:themeFillTint="33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6" w:type="dxa"/>
          </w:tcPr>
          <w:p w:rsidR="00E939D7" w:rsidRPr="008654DB" w:rsidRDefault="00E939D7" w:rsidP="00E939D7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26,14</w:t>
            </w:r>
          </w:p>
        </w:tc>
      </w:tr>
      <w:tr w:rsidR="00E939D7" w:rsidRPr="0002074C" w:rsidTr="005B31FE">
        <w:trPr>
          <w:trHeight w:val="228"/>
          <w:jc w:val="center"/>
        </w:trPr>
        <w:tc>
          <w:tcPr>
            <w:tcW w:w="520" w:type="dxa"/>
            <w:vMerge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E939D7" w:rsidRPr="0002074C" w:rsidRDefault="00E939D7" w:rsidP="00E939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6" w:type="dxa"/>
          </w:tcPr>
          <w:p w:rsidR="00E939D7" w:rsidRPr="0002074C" w:rsidRDefault="00E939D7" w:rsidP="00E939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DBE5F1" w:themeFill="accent1" w:themeFillTint="33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6" w:type="dxa"/>
          </w:tcPr>
          <w:p w:rsidR="00E939D7" w:rsidRPr="008654DB" w:rsidRDefault="00E939D7" w:rsidP="00E939D7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40,91</w:t>
            </w:r>
          </w:p>
        </w:tc>
      </w:tr>
      <w:tr w:rsidR="00E939D7" w:rsidRPr="0002074C" w:rsidTr="005B31FE">
        <w:trPr>
          <w:trHeight w:val="228"/>
          <w:jc w:val="center"/>
        </w:trPr>
        <w:tc>
          <w:tcPr>
            <w:tcW w:w="520" w:type="dxa"/>
            <w:vMerge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E939D7" w:rsidRPr="0002074C" w:rsidRDefault="00E939D7" w:rsidP="00E939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6" w:type="dxa"/>
          </w:tcPr>
          <w:p w:rsidR="00E939D7" w:rsidRPr="0002074C" w:rsidRDefault="00E939D7" w:rsidP="00E939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DBE5F1" w:themeFill="accent1" w:themeFillTint="33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6" w:type="dxa"/>
          </w:tcPr>
          <w:p w:rsidR="00E939D7" w:rsidRPr="008654DB" w:rsidRDefault="00E939D7" w:rsidP="00E939D7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55,69</w:t>
            </w:r>
          </w:p>
        </w:tc>
      </w:tr>
      <w:tr w:rsidR="00E939D7" w:rsidRPr="0002074C" w:rsidTr="005B31FE">
        <w:trPr>
          <w:trHeight w:val="228"/>
          <w:jc w:val="center"/>
        </w:trPr>
        <w:tc>
          <w:tcPr>
            <w:tcW w:w="520" w:type="dxa"/>
            <w:vMerge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E939D7" w:rsidRPr="0002074C" w:rsidRDefault="00E939D7" w:rsidP="00E939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6" w:type="dxa"/>
          </w:tcPr>
          <w:p w:rsidR="00E939D7" w:rsidRPr="0002074C" w:rsidRDefault="00E939D7" w:rsidP="00E939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shd w:val="clear" w:color="auto" w:fill="DBE5F1" w:themeFill="accent1" w:themeFillTint="33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</w:tcPr>
          <w:p w:rsidR="00E939D7" w:rsidRPr="008654DB" w:rsidRDefault="00E939D7" w:rsidP="00E939D7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70,46</w:t>
            </w:r>
          </w:p>
        </w:tc>
      </w:tr>
      <w:tr w:rsidR="00E939D7" w:rsidRPr="0002074C" w:rsidTr="005B31FE">
        <w:trPr>
          <w:trHeight w:val="228"/>
          <w:jc w:val="center"/>
        </w:trPr>
        <w:tc>
          <w:tcPr>
            <w:tcW w:w="520" w:type="dxa"/>
            <w:vMerge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E939D7" w:rsidRPr="0002074C" w:rsidRDefault="00E939D7" w:rsidP="00E939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6" w:type="dxa"/>
          </w:tcPr>
          <w:p w:rsidR="00E939D7" w:rsidRPr="0002074C" w:rsidRDefault="00E939D7" w:rsidP="00E939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6,82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6" w:type="dxa"/>
          </w:tcPr>
          <w:p w:rsidR="00E939D7" w:rsidRPr="008654DB" w:rsidRDefault="00E939D7" w:rsidP="00E939D7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85,23</w:t>
            </w:r>
          </w:p>
        </w:tc>
      </w:tr>
      <w:tr w:rsidR="00E939D7" w:rsidRPr="0002074C" w:rsidTr="005B31FE">
        <w:trPr>
          <w:trHeight w:val="228"/>
          <w:jc w:val="center"/>
        </w:trPr>
        <w:tc>
          <w:tcPr>
            <w:tcW w:w="520" w:type="dxa"/>
            <w:vMerge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E939D7" w:rsidRPr="0002074C" w:rsidRDefault="00E939D7" w:rsidP="00E939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6" w:type="dxa"/>
          </w:tcPr>
          <w:p w:rsidR="00E939D7" w:rsidRPr="0002074C" w:rsidRDefault="00E939D7" w:rsidP="00E939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11,37</w:t>
            </w:r>
          </w:p>
        </w:tc>
        <w:tc>
          <w:tcPr>
            <w:tcW w:w="656" w:type="dxa"/>
            <w:shd w:val="clear" w:color="auto" w:fill="DBE5F1" w:themeFill="accent1" w:themeFillTint="33"/>
          </w:tcPr>
          <w:p w:rsidR="00E939D7" w:rsidRPr="0002074C" w:rsidRDefault="00E939D7" w:rsidP="00E939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6" w:type="dxa"/>
          </w:tcPr>
          <w:p w:rsidR="00E939D7" w:rsidRPr="008654DB" w:rsidRDefault="00E939D7" w:rsidP="00E939D7">
            <w:pPr>
              <w:pStyle w:val="ac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AC0630" w:rsidRDefault="00AC0630" w:rsidP="005676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7CCC" w:rsidRDefault="005B31FE" w:rsidP="005676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Как видно из данной таблицы, и</w:t>
      </w:r>
      <w:r w:rsidR="008305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меется потребность осуществить благоустройство территории, сформировать четко выделенные рекреационные зоны в соответствии с разной тематической направленностью их использования или позиционирования. Выделить участки под обустройство парковых зон и скверов, пляжей, зон отдыха, развлечения и оздоровления граждан. </w:t>
      </w:r>
      <w:r w:rsidR="00F938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Предусмотреть </w:t>
      </w:r>
      <w:r w:rsidR="008305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подсветку данных территорий, </w:t>
      </w:r>
      <w:r w:rsidR="008305C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оформление клумб</w:t>
      </w:r>
      <w:r w:rsidR="00F938DF">
        <w:rPr>
          <w:rFonts w:ascii="Times New Roman" w:hAnsi="Times New Roman" w:cs="Times New Roman"/>
          <w:color w:val="000000" w:themeColor="text1"/>
          <w:sz w:val="24"/>
          <w:szCs w:val="24"/>
        </w:rPr>
        <w:t>, кустарников и деревьев (одиночно стоящих и их групп), газонов, альпийских горок, открытые сцены и скамейки, малые архитектурные формы, природные и искус</w:t>
      </w:r>
      <w:r w:rsidR="006622F6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F938DF">
        <w:rPr>
          <w:rFonts w:ascii="Times New Roman" w:hAnsi="Times New Roman" w:cs="Times New Roman"/>
          <w:color w:val="000000" w:themeColor="text1"/>
          <w:sz w:val="24"/>
          <w:szCs w:val="24"/>
        </w:rPr>
        <w:t>твенные водоемы, фонтаны и т.д.</w:t>
      </w:r>
    </w:p>
    <w:p w:rsidR="00F938DF" w:rsidRDefault="00F938DF" w:rsidP="005676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Обустройство парковых зон и скверов целесообразно </w:t>
      </w:r>
      <w:r w:rsidR="001B31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(за исключением детских тематических зон отдыха) осуществлять вокруг объектов культурного наследия регионального значения (за исключением объектов, расположенных на кладбище), отдавая тем самым дань памяти погибшим воинам. </w:t>
      </w:r>
    </w:p>
    <w:p w:rsidR="008305C0" w:rsidRPr="000C4A28" w:rsidRDefault="008305C0" w:rsidP="005676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877573" w:rsidRPr="000C4A28" w:rsidRDefault="00877573" w:rsidP="005676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207B" w:rsidRPr="000C4A28" w:rsidRDefault="00364505" w:rsidP="00364505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4A28">
        <w:rPr>
          <w:rFonts w:ascii="Times New Roman" w:hAnsi="Times New Roman" w:cs="Times New Roman"/>
          <w:color w:val="000000" w:themeColor="text1"/>
          <w:sz w:val="24"/>
          <w:szCs w:val="24"/>
        </w:rPr>
        <w:t>1.8.7.</w:t>
      </w:r>
      <w:r w:rsidRPr="000C4A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О</w:t>
      </w:r>
      <w:r w:rsidR="00544B35" w:rsidRPr="000C4A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БЩЕСТВЕННАЯ БЕЗОПАСНОСТЬ.</w:t>
      </w:r>
      <w:r w:rsidRPr="000C4A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ЭКОЛОГИЯ</w:t>
      </w:r>
    </w:p>
    <w:p w:rsidR="00544B35" w:rsidRPr="000C4A28" w:rsidRDefault="00544B35" w:rsidP="008E20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9948FD" w:rsidRDefault="009948FD" w:rsidP="003645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4A28">
        <w:rPr>
          <w:rFonts w:ascii="Times New Roman" w:hAnsi="Times New Roman" w:cs="Times New Roman"/>
          <w:color w:val="000000" w:themeColor="text1"/>
          <w:sz w:val="24"/>
          <w:szCs w:val="24"/>
        </w:rPr>
        <w:t>Малочисленность населения и суровые условия проживания</w:t>
      </w:r>
      <w:r w:rsidR="000C4A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C4A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территории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2A36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Pr="000C4A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sz w:val="24"/>
          <w:szCs w:val="24"/>
        </w:rPr>
        <w:t>формируют сплоченность постоянного проживающего на его территории населения, взаимовыручку и поддержку.</w:t>
      </w:r>
    </w:p>
    <w:p w:rsidR="00CF4E8D" w:rsidRDefault="00CF4E8D" w:rsidP="003645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4E8D" w:rsidRDefault="009948FD" w:rsidP="00CF4E8D">
      <w:pPr>
        <w:shd w:val="clear" w:color="auto" w:fill="DBE5F1" w:themeFill="accent1" w:themeFillTint="3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48FD">
        <w:rPr>
          <w:rFonts w:ascii="Times New Roman" w:hAnsi="Times New Roman" w:cs="Times New Roman"/>
          <w:b/>
          <w:sz w:val="24"/>
          <w:szCs w:val="24"/>
        </w:rPr>
        <w:t>Общественная безопасность.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48FD" w:rsidRDefault="009948FD" w:rsidP="003645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тоже время добыча полезных ископаемых, лесозаготовка, и ряд других видов деятельности на территории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2A365F">
        <w:rPr>
          <w:rFonts w:ascii="Times New Roman" w:hAnsi="Times New Roman" w:cs="Times New Roman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sz w:val="24"/>
          <w:szCs w:val="24"/>
        </w:rPr>
        <w:t>муниципального района обуславливает ротацию трудовых кадров и достаточно большое количество временно проживающих граждан, (разных национальностей, склада характера, жизненных целевых установок, и т.д.), что вызывает некоторую социальную напряженность.</w:t>
      </w:r>
    </w:p>
    <w:p w:rsidR="009948FD" w:rsidRDefault="009948FD" w:rsidP="003645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зарегистрированных преступлений на территории района за период 201</w:t>
      </w:r>
      <w:r w:rsidR="002A365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-201</w:t>
      </w:r>
      <w:r w:rsidR="002A365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годы приведено в </w:t>
      </w:r>
      <w:r w:rsidRPr="002E11C1">
        <w:rPr>
          <w:rFonts w:ascii="Times New Roman" w:hAnsi="Times New Roman" w:cs="Times New Roman"/>
          <w:sz w:val="24"/>
          <w:szCs w:val="24"/>
        </w:rPr>
        <w:t>табл.</w:t>
      </w:r>
      <w:r w:rsidR="005B31FE" w:rsidRPr="002E11C1">
        <w:rPr>
          <w:rFonts w:ascii="Times New Roman" w:hAnsi="Times New Roman" w:cs="Times New Roman"/>
          <w:sz w:val="24"/>
          <w:szCs w:val="24"/>
        </w:rPr>
        <w:t>3</w:t>
      </w:r>
      <w:r w:rsidR="002E11C1">
        <w:rPr>
          <w:rFonts w:ascii="Times New Roman" w:hAnsi="Times New Roman" w:cs="Times New Roman"/>
          <w:sz w:val="24"/>
          <w:szCs w:val="24"/>
        </w:rPr>
        <w:t>4</w:t>
      </w:r>
      <w:r w:rsidR="00AC0630" w:rsidRPr="002E11C1">
        <w:rPr>
          <w:rFonts w:ascii="Times New Roman" w:hAnsi="Times New Roman" w:cs="Times New Roman"/>
          <w:sz w:val="24"/>
          <w:szCs w:val="24"/>
        </w:rPr>
        <w:t>.</w:t>
      </w:r>
    </w:p>
    <w:p w:rsidR="005B31FE" w:rsidRDefault="005B31FE" w:rsidP="00E939D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16"/>
          <w:szCs w:val="16"/>
        </w:rPr>
      </w:pPr>
    </w:p>
    <w:p w:rsidR="00E939D7" w:rsidRDefault="00E939D7" w:rsidP="00E939D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5E3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Таблица </w:t>
      </w:r>
      <w:r w:rsidR="005B31F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</w:t>
      </w:r>
      <w:r w:rsidR="002E11C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</w:t>
      </w:r>
      <w:r w:rsidRPr="005E3A1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:rsidR="00E939D7" w:rsidRPr="00D92AE1" w:rsidRDefault="00E939D7" w:rsidP="00E939D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8"/>
          <w:szCs w:val="8"/>
        </w:rPr>
      </w:pPr>
    </w:p>
    <w:tbl>
      <w:tblPr>
        <w:tblW w:w="7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0"/>
        <w:gridCol w:w="4570"/>
        <w:gridCol w:w="1268"/>
        <w:gridCol w:w="697"/>
        <w:gridCol w:w="876"/>
      </w:tblGrid>
      <w:tr w:rsidR="000E0A5D" w:rsidRPr="0002074C" w:rsidTr="002E11C1">
        <w:trPr>
          <w:jc w:val="center"/>
        </w:trPr>
        <w:tc>
          <w:tcPr>
            <w:tcW w:w="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244061" w:themeFill="accent1" w:themeFillShade="80"/>
          </w:tcPr>
          <w:p w:rsidR="000E0A5D" w:rsidRPr="005E3A10" w:rsidRDefault="000E0A5D" w:rsidP="005B3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4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244061" w:themeFill="accent1" w:themeFillShade="80"/>
          </w:tcPr>
          <w:p w:rsidR="000E0A5D" w:rsidRPr="005E3A10" w:rsidRDefault="000E0A5D" w:rsidP="005B3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244061" w:themeFill="accent1" w:themeFillShade="80"/>
          </w:tcPr>
          <w:p w:rsidR="000E0A5D" w:rsidRPr="005E3A10" w:rsidRDefault="000E0A5D" w:rsidP="005B3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Ед. изм.</w:t>
            </w:r>
          </w:p>
        </w:tc>
        <w:tc>
          <w:tcPr>
            <w:tcW w:w="15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244061" w:themeFill="accent1" w:themeFillShade="80"/>
          </w:tcPr>
          <w:p w:rsidR="000E0A5D" w:rsidRPr="005E3A10" w:rsidRDefault="000E0A5D" w:rsidP="005B3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E3A10">
              <w:rPr>
                <w:rFonts w:ascii="Times New Roman" w:hAnsi="Times New Roman" w:cs="Times New Roman"/>
                <w:b/>
                <w:bCs/>
              </w:rPr>
              <w:t>факт</w:t>
            </w:r>
          </w:p>
        </w:tc>
      </w:tr>
      <w:tr w:rsidR="000E0A5D" w:rsidRPr="0002074C" w:rsidTr="002E11C1">
        <w:trPr>
          <w:jc w:val="center"/>
        </w:trPr>
        <w:tc>
          <w:tcPr>
            <w:tcW w:w="52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57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A5D" w:rsidRPr="008654DB" w:rsidRDefault="000E0A5D" w:rsidP="005B31FE">
            <w:pPr>
              <w:pStyle w:val="ac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зарегистрированных преступлений (учетных)</w:t>
            </w:r>
          </w:p>
        </w:tc>
        <w:tc>
          <w:tcPr>
            <w:tcW w:w="12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E0A5D" w:rsidRPr="00CF687E" w:rsidRDefault="000E0A5D" w:rsidP="005B31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A5D" w:rsidRPr="0002074C" w:rsidRDefault="000E0A5D" w:rsidP="005B31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552</w:t>
            </w:r>
          </w:p>
        </w:tc>
      </w:tr>
      <w:tr w:rsidR="000E0A5D" w:rsidRPr="0002074C" w:rsidTr="002E11C1">
        <w:trPr>
          <w:jc w:val="center"/>
        </w:trPr>
        <w:tc>
          <w:tcPr>
            <w:tcW w:w="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A5D" w:rsidRPr="0002074C" w:rsidRDefault="000E0A5D" w:rsidP="005B31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A5D" w:rsidRPr="0002074C" w:rsidRDefault="000E0A5D" w:rsidP="005B31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547</w:t>
            </w:r>
          </w:p>
        </w:tc>
      </w:tr>
      <w:tr w:rsidR="000E0A5D" w:rsidRPr="0002074C" w:rsidTr="002E11C1">
        <w:trPr>
          <w:jc w:val="center"/>
        </w:trPr>
        <w:tc>
          <w:tcPr>
            <w:tcW w:w="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A5D" w:rsidRPr="0002074C" w:rsidRDefault="000E0A5D" w:rsidP="005B31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A5D" w:rsidRPr="0002074C" w:rsidRDefault="000E0A5D" w:rsidP="005B31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557</w:t>
            </w:r>
          </w:p>
        </w:tc>
      </w:tr>
      <w:tr w:rsidR="000E0A5D" w:rsidRPr="0002074C" w:rsidTr="002E11C1">
        <w:trPr>
          <w:jc w:val="center"/>
        </w:trPr>
        <w:tc>
          <w:tcPr>
            <w:tcW w:w="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A5D" w:rsidRPr="0002074C" w:rsidRDefault="000E0A5D" w:rsidP="005B31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E0A5D" w:rsidRPr="0002074C" w:rsidRDefault="000E0A5D" w:rsidP="005B31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</w:t>
            </w:r>
          </w:p>
        </w:tc>
      </w:tr>
      <w:tr w:rsidR="000E0A5D" w:rsidRPr="0002074C" w:rsidTr="002E11C1">
        <w:trPr>
          <w:jc w:val="center"/>
        </w:trPr>
        <w:tc>
          <w:tcPr>
            <w:tcW w:w="520" w:type="dxa"/>
            <w:vMerge/>
            <w:tcBorders>
              <w:top w:val="single" w:sz="2" w:space="0" w:color="auto"/>
            </w:tcBorders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  <w:tcBorders>
              <w:top w:val="single" w:sz="2" w:space="0" w:color="auto"/>
            </w:tcBorders>
          </w:tcPr>
          <w:p w:rsidR="000E0A5D" w:rsidRPr="0002074C" w:rsidRDefault="000E0A5D" w:rsidP="005B31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tcBorders>
              <w:top w:val="single" w:sz="2" w:space="0" w:color="auto"/>
            </w:tcBorders>
            <w:vAlign w:val="center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tcBorders>
              <w:top w:val="single" w:sz="2" w:space="0" w:color="auto"/>
            </w:tcBorders>
            <w:shd w:val="clear" w:color="auto" w:fill="EEECE1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6" w:type="dxa"/>
            <w:tcBorders>
              <w:top w:val="single" w:sz="2" w:space="0" w:color="auto"/>
            </w:tcBorders>
          </w:tcPr>
          <w:p w:rsidR="000E0A5D" w:rsidRPr="0002074C" w:rsidRDefault="000E0A5D" w:rsidP="005B31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431</w:t>
            </w:r>
          </w:p>
        </w:tc>
      </w:tr>
      <w:tr w:rsidR="000E0A5D" w:rsidRPr="0002074C" w:rsidTr="000E0A5D">
        <w:trPr>
          <w:jc w:val="center"/>
        </w:trPr>
        <w:tc>
          <w:tcPr>
            <w:tcW w:w="520" w:type="dxa"/>
            <w:vMerge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0E0A5D" w:rsidRPr="0002074C" w:rsidRDefault="000E0A5D" w:rsidP="005B31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EEECE1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6" w:type="dxa"/>
          </w:tcPr>
          <w:p w:rsidR="000E0A5D" w:rsidRPr="0002074C" w:rsidRDefault="000E0A5D" w:rsidP="005B31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</w:t>
            </w:r>
          </w:p>
        </w:tc>
      </w:tr>
      <w:tr w:rsidR="000E0A5D" w:rsidRPr="0002074C" w:rsidTr="000E0A5D">
        <w:trPr>
          <w:trHeight w:val="228"/>
          <w:jc w:val="center"/>
        </w:trPr>
        <w:tc>
          <w:tcPr>
            <w:tcW w:w="520" w:type="dxa"/>
            <w:vMerge w:val="restart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020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570" w:type="dxa"/>
            <w:vMerge w:val="restart"/>
          </w:tcPr>
          <w:p w:rsidR="000E0A5D" w:rsidRPr="008654DB" w:rsidRDefault="000E0A5D" w:rsidP="005B31FE">
            <w:pPr>
              <w:pStyle w:val="ac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Раскрываемость преступлений</w:t>
            </w:r>
          </w:p>
        </w:tc>
        <w:tc>
          <w:tcPr>
            <w:tcW w:w="1268" w:type="dxa"/>
            <w:vMerge w:val="restart"/>
            <w:vAlign w:val="center"/>
          </w:tcPr>
          <w:p w:rsidR="000E0A5D" w:rsidRPr="00CF687E" w:rsidRDefault="000E0A5D" w:rsidP="005B31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7" w:type="dxa"/>
            <w:shd w:val="clear" w:color="auto" w:fill="DBE5F1" w:themeFill="accent1" w:themeFillTint="33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6" w:type="dxa"/>
          </w:tcPr>
          <w:p w:rsidR="000E0A5D" w:rsidRPr="0002074C" w:rsidRDefault="000E0A5D" w:rsidP="005B31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75,9</w:t>
            </w:r>
          </w:p>
        </w:tc>
      </w:tr>
      <w:tr w:rsidR="000E0A5D" w:rsidRPr="0002074C" w:rsidTr="000E0A5D">
        <w:trPr>
          <w:trHeight w:val="228"/>
          <w:jc w:val="center"/>
        </w:trPr>
        <w:tc>
          <w:tcPr>
            <w:tcW w:w="520" w:type="dxa"/>
            <w:vMerge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0E0A5D" w:rsidRPr="0002074C" w:rsidRDefault="000E0A5D" w:rsidP="005B31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6" w:type="dxa"/>
          </w:tcPr>
          <w:p w:rsidR="000E0A5D" w:rsidRPr="0002074C" w:rsidRDefault="000E0A5D" w:rsidP="005B31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76,6</w:t>
            </w:r>
          </w:p>
        </w:tc>
      </w:tr>
      <w:tr w:rsidR="000E0A5D" w:rsidRPr="0002074C" w:rsidTr="000E0A5D">
        <w:trPr>
          <w:trHeight w:val="228"/>
          <w:jc w:val="center"/>
        </w:trPr>
        <w:tc>
          <w:tcPr>
            <w:tcW w:w="520" w:type="dxa"/>
            <w:vMerge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0E0A5D" w:rsidRPr="0002074C" w:rsidRDefault="000E0A5D" w:rsidP="005B31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6" w:type="dxa"/>
          </w:tcPr>
          <w:p w:rsidR="000E0A5D" w:rsidRPr="0002074C" w:rsidRDefault="000E0A5D" w:rsidP="005B31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79,5</w:t>
            </w:r>
          </w:p>
        </w:tc>
      </w:tr>
      <w:tr w:rsidR="000E0A5D" w:rsidRPr="0002074C" w:rsidTr="000E0A5D">
        <w:trPr>
          <w:trHeight w:val="228"/>
          <w:jc w:val="center"/>
        </w:trPr>
        <w:tc>
          <w:tcPr>
            <w:tcW w:w="520" w:type="dxa"/>
            <w:vMerge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0E0A5D" w:rsidRPr="0002074C" w:rsidRDefault="000E0A5D" w:rsidP="005B31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6" w:type="dxa"/>
          </w:tcPr>
          <w:p w:rsidR="000E0A5D" w:rsidRPr="0002074C" w:rsidRDefault="000E0A5D" w:rsidP="005B31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77,5</w:t>
            </w:r>
          </w:p>
        </w:tc>
      </w:tr>
      <w:tr w:rsidR="000E0A5D" w:rsidRPr="0002074C" w:rsidTr="000E0A5D">
        <w:trPr>
          <w:trHeight w:val="228"/>
          <w:jc w:val="center"/>
        </w:trPr>
        <w:tc>
          <w:tcPr>
            <w:tcW w:w="520" w:type="dxa"/>
            <w:vMerge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0E0A5D" w:rsidRPr="0002074C" w:rsidRDefault="000E0A5D" w:rsidP="005B31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6" w:type="dxa"/>
          </w:tcPr>
          <w:p w:rsidR="000E0A5D" w:rsidRPr="0002074C" w:rsidRDefault="000E0A5D" w:rsidP="005B31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79,1</w:t>
            </w:r>
          </w:p>
        </w:tc>
      </w:tr>
      <w:tr w:rsidR="000E0A5D" w:rsidRPr="0002074C" w:rsidTr="000E0A5D">
        <w:trPr>
          <w:trHeight w:val="228"/>
          <w:jc w:val="center"/>
        </w:trPr>
        <w:tc>
          <w:tcPr>
            <w:tcW w:w="520" w:type="dxa"/>
            <w:vMerge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0" w:type="dxa"/>
            <w:vMerge/>
          </w:tcPr>
          <w:p w:rsidR="000E0A5D" w:rsidRPr="0002074C" w:rsidRDefault="000E0A5D" w:rsidP="005B31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Merge/>
            <w:vAlign w:val="center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shd w:val="clear" w:color="auto" w:fill="DBE5F1" w:themeFill="accent1" w:themeFillTint="33"/>
          </w:tcPr>
          <w:p w:rsidR="000E0A5D" w:rsidRPr="0002074C" w:rsidRDefault="000E0A5D" w:rsidP="005B31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74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6" w:type="dxa"/>
          </w:tcPr>
          <w:p w:rsidR="000E0A5D" w:rsidRPr="0002074C" w:rsidRDefault="000E0A5D" w:rsidP="005B31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80,3</w:t>
            </w:r>
          </w:p>
        </w:tc>
      </w:tr>
    </w:tbl>
    <w:p w:rsidR="00E939D7" w:rsidRDefault="00E939D7" w:rsidP="00E939D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0A5D" w:rsidRPr="00DB0452" w:rsidRDefault="000E0A5D" w:rsidP="00E939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0452">
        <w:rPr>
          <w:rFonts w:ascii="Times New Roman" w:hAnsi="Times New Roman" w:cs="Times New Roman"/>
          <w:sz w:val="24"/>
          <w:szCs w:val="24"/>
        </w:rPr>
        <w:t>В 2019 г. на территории Ханкайского муниципального района было зарегистрировано 289 преступлений (89,2% к 2018 г.), из них 48 случаев – против личности, 82 случая – кражи. Привлечено к уголовной ответственности 180 человек (76,9% к 2018 г.).</w:t>
      </w:r>
    </w:p>
    <w:p w:rsidR="00AC0630" w:rsidRPr="00DB0452" w:rsidRDefault="00AC0630" w:rsidP="00E939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0452">
        <w:rPr>
          <w:rFonts w:ascii="Times New Roman" w:hAnsi="Times New Roman" w:cs="Times New Roman"/>
          <w:sz w:val="24"/>
          <w:szCs w:val="24"/>
        </w:rPr>
        <w:t>Муниципальной программой «Профилактика правонарушений, терроризма и экстремизма и противодействия распространению наркотиков в Ханкайском муниципальном районе» на 2020-2024 годы» предусмотрено достижение следующих целевых показателей: (см. табл.3</w:t>
      </w:r>
      <w:r w:rsidR="00DB0452" w:rsidRPr="00DB0452">
        <w:rPr>
          <w:rFonts w:ascii="Times New Roman" w:hAnsi="Times New Roman" w:cs="Times New Roman"/>
          <w:sz w:val="24"/>
          <w:szCs w:val="24"/>
        </w:rPr>
        <w:t>5</w:t>
      </w:r>
      <w:r w:rsidRPr="00DB0452">
        <w:rPr>
          <w:rFonts w:ascii="Times New Roman" w:hAnsi="Times New Roman" w:cs="Times New Roman"/>
          <w:sz w:val="24"/>
          <w:szCs w:val="24"/>
        </w:rPr>
        <w:t>).</w:t>
      </w:r>
    </w:p>
    <w:p w:rsidR="00AC0630" w:rsidRPr="00DB0452" w:rsidRDefault="00AC0630" w:rsidP="00AC063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AC0630" w:rsidRPr="00DB0452" w:rsidRDefault="00AC0630" w:rsidP="00AC063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B0452">
        <w:rPr>
          <w:rFonts w:ascii="Times New Roman" w:hAnsi="Times New Roman" w:cs="Times New Roman"/>
          <w:i/>
          <w:iCs/>
          <w:sz w:val="24"/>
          <w:szCs w:val="24"/>
        </w:rPr>
        <w:t>Таблица 3</w:t>
      </w:r>
      <w:r w:rsidR="00DB0452" w:rsidRPr="00DB0452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DB0452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C0630" w:rsidRPr="00DB0452" w:rsidRDefault="00AC0630" w:rsidP="00AC063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8"/>
          <w:szCs w:val="8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4273"/>
        <w:gridCol w:w="811"/>
        <w:gridCol w:w="811"/>
        <w:gridCol w:w="909"/>
        <w:gridCol w:w="851"/>
        <w:gridCol w:w="850"/>
        <w:gridCol w:w="851"/>
      </w:tblGrid>
      <w:tr w:rsidR="00AC0630" w:rsidRPr="00DB0452" w:rsidTr="00D1770E">
        <w:tc>
          <w:tcPr>
            <w:tcW w:w="4273" w:type="dxa"/>
            <w:shd w:val="clear" w:color="auto" w:fill="244061" w:themeFill="accent1" w:themeFillShade="80"/>
          </w:tcPr>
          <w:p w:rsidR="00AC0630" w:rsidRPr="00DB0452" w:rsidRDefault="00AC0630" w:rsidP="002C207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B0452">
              <w:rPr>
                <w:rFonts w:ascii="Times New Roman" w:hAnsi="Times New Roman" w:cs="Times New Roman"/>
                <w:b/>
                <w:bCs/>
              </w:rPr>
              <w:t xml:space="preserve">Целевые показатели </w:t>
            </w:r>
          </w:p>
        </w:tc>
        <w:tc>
          <w:tcPr>
            <w:tcW w:w="811" w:type="dxa"/>
            <w:shd w:val="clear" w:color="auto" w:fill="244061" w:themeFill="accent1" w:themeFillShade="80"/>
          </w:tcPr>
          <w:p w:rsidR="00AC0630" w:rsidRPr="00DB0452" w:rsidRDefault="00AC0630" w:rsidP="002C207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B0452">
              <w:rPr>
                <w:rFonts w:ascii="Times New Roman" w:hAnsi="Times New Roman" w:cs="Times New Roman"/>
                <w:b/>
                <w:bCs/>
              </w:rPr>
              <w:t>2019г.</w:t>
            </w:r>
          </w:p>
        </w:tc>
        <w:tc>
          <w:tcPr>
            <w:tcW w:w="811" w:type="dxa"/>
            <w:shd w:val="clear" w:color="auto" w:fill="244061" w:themeFill="accent1" w:themeFillShade="80"/>
          </w:tcPr>
          <w:p w:rsidR="00AC0630" w:rsidRPr="00DB0452" w:rsidRDefault="00AC0630" w:rsidP="002C207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B0452">
              <w:rPr>
                <w:rFonts w:ascii="Times New Roman" w:hAnsi="Times New Roman" w:cs="Times New Roman"/>
                <w:b/>
                <w:bCs/>
              </w:rPr>
              <w:t>2020г.</w:t>
            </w:r>
          </w:p>
        </w:tc>
        <w:tc>
          <w:tcPr>
            <w:tcW w:w="909" w:type="dxa"/>
            <w:shd w:val="clear" w:color="auto" w:fill="244061" w:themeFill="accent1" w:themeFillShade="80"/>
          </w:tcPr>
          <w:p w:rsidR="00AC0630" w:rsidRPr="00DB0452" w:rsidRDefault="00AC0630" w:rsidP="002C207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B0452">
              <w:rPr>
                <w:rFonts w:ascii="Times New Roman" w:hAnsi="Times New Roman" w:cs="Times New Roman"/>
                <w:b/>
                <w:bCs/>
              </w:rPr>
              <w:t>2021г.</w:t>
            </w:r>
          </w:p>
        </w:tc>
        <w:tc>
          <w:tcPr>
            <w:tcW w:w="851" w:type="dxa"/>
            <w:shd w:val="clear" w:color="auto" w:fill="244061" w:themeFill="accent1" w:themeFillShade="80"/>
          </w:tcPr>
          <w:p w:rsidR="00AC0630" w:rsidRPr="00DB0452" w:rsidRDefault="00AC0630" w:rsidP="002C207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B0452">
              <w:rPr>
                <w:rFonts w:ascii="Times New Roman" w:hAnsi="Times New Roman" w:cs="Times New Roman"/>
                <w:b/>
                <w:bCs/>
              </w:rPr>
              <w:t>2022г.</w:t>
            </w:r>
          </w:p>
        </w:tc>
        <w:tc>
          <w:tcPr>
            <w:tcW w:w="850" w:type="dxa"/>
            <w:shd w:val="clear" w:color="auto" w:fill="244061" w:themeFill="accent1" w:themeFillShade="80"/>
          </w:tcPr>
          <w:p w:rsidR="00AC0630" w:rsidRPr="00DB0452" w:rsidRDefault="00AC0630" w:rsidP="002C207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B0452">
              <w:rPr>
                <w:rFonts w:ascii="Times New Roman" w:hAnsi="Times New Roman" w:cs="Times New Roman"/>
                <w:b/>
                <w:bCs/>
              </w:rPr>
              <w:t>2023г.</w:t>
            </w:r>
          </w:p>
        </w:tc>
        <w:tc>
          <w:tcPr>
            <w:tcW w:w="851" w:type="dxa"/>
            <w:shd w:val="clear" w:color="auto" w:fill="244061" w:themeFill="accent1" w:themeFillShade="80"/>
          </w:tcPr>
          <w:p w:rsidR="00AC0630" w:rsidRPr="00DB0452" w:rsidRDefault="00AC0630" w:rsidP="002C207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B0452">
              <w:rPr>
                <w:rFonts w:ascii="Times New Roman" w:hAnsi="Times New Roman" w:cs="Times New Roman"/>
                <w:b/>
                <w:bCs/>
              </w:rPr>
              <w:t>2024г.</w:t>
            </w:r>
          </w:p>
        </w:tc>
      </w:tr>
      <w:tr w:rsidR="00AC0630" w:rsidRPr="00DB0452" w:rsidTr="00D1770E">
        <w:tc>
          <w:tcPr>
            <w:tcW w:w="4273" w:type="dxa"/>
          </w:tcPr>
          <w:p w:rsidR="00AC0630" w:rsidRPr="00DB0452" w:rsidRDefault="00AC0630" w:rsidP="002C2077">
            <w:pPr>
              <w:jc w:val="both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1. Количество подготовленных памяток, брошюр, направленных на профилактику терроризма, экстремизма, экз.</w:t>
            </w:r>
          </w:p>
        </w:tc>
        <w:tc>
          <w:tcPr>
            <w:tcW w:w="811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1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9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30</w:t>
            </w:r>
          </w:p>
        </w:tc>
      </w:tr>
      <w:tr w:rsidR="00AC0630" w:rsidRPr="00DB0452" w:rsidTr="00D1770E">
        <w:tc>
          <w:tcPr>
            <w:tcW w:w="4273" w:type="dxa"/>
          </w:tcPr>
          <w:p w:rsidR="00AC0630" w:rsidRPr="00DB0452" w:rsidRDefault="00942F18" w:rsidP="00AC0630">
            <w:pPr>
              <w:pStyle w:val="ac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lastRenderedPageBreak/>
              <w:t xml:space="preserve">2. Количество проведенных тематических мероприятий, направленных на </w:t>
            </w:r>
            <w:proofErr w:type="spellStart"/>
            <w:r w:rsidRPr="00DB0452">
              <w:rPr>
                <w:rFonts w:ascii="Times New Roman" w:hAnsi="Times New Roman" w:cs="Times New Roman"/>
              </w:rPr>
              <w:t>форми</w:t>
            </w:r>
            <w:r w:rsidR="00D1770E">
              <w:rPr>
                <w:rFonts w:ascii="Times New Roman" w:hAnsi="Times New Roman" w:cs="Times New Roman"/>
              </w:rPr>
              <w:t>-</w:t>
            </w:r>
            <w:r w:rsidRPr="00DB0452">
              <w:rPr>
                <w:rFonts w:ascii="Times New Roman" w:hAnsi="Times New Roman" w:cs="Times New Roman"/>
              </w:rPr>
              <w:t>рование</w:t>
            </w:r>
            <w:proofErr w:type="spellEnd"/>
            <w:r w:rsidRPr="00DB0452">
              <w:rPr>
                <w:rFonts w:ascii="Times New Roman" w:hAnsi="Times New Roman" w:cs="Times New Roman"/>
              </w:rPr>
              <w:t xml:space="preserve"> гражданственности, патриотизма, развитие межэтнической интеграции и профилактику проявлений экстремизма, повышение уровня безопасности граждан, единиц</w:t>
            </w:r>
          </w:p>
        </w:tc>
        <w:tc>
          <w:tcPr>
            <w:tcW w:w="811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1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9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4</w:t>
            </w:r>
          </w:p>
        </w:tc>
      </w:tr>
      <w:tr w:rsidR="00AC0630" w:rsidRPr="00DB0452" w:rsidTr="00D1770E">
        <w:tc>
          <w:tcPr>
            <w:tcW w:w="4273" w:type="dxa"/>
          </w:tcPr>
          <w:p w:rsidR="00AC0630" w:rsidRPr="00DB0452" w:rsidRDefault="00942F18" w:rsidP="00AC0630">
            <w:pPr>
              <w:pStyle w:val="ac"/>
              <w:tabs>
                <w:tab w:val="left" w:pos="266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3. Уровень преступности (число зарегистрированных преступлений на 10 тыс. человек населения), ед.</w:t>
            </w:r>
          </w:p>
        </w:tc>
        <w:tc>
          <w:tcPr>
            <w:tcW w:w="811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11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09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851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850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851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100</w:t>
            </w:r>
          </w:p>
        </w:tc>
      </w:tr>
      <w:tr w:rsidR="00AC0630" w:rsidTr="00D1770E">
        <w:tc>
          <w:tcPr>
            <w:tcW w:w="4273" w:type="dxa"/>
          </w:tcPr>
          <w:p w:rsidR="00AC0630" w:rsidRPr="00DB0452" w:rsidRDefault="00942F18" w:rsidP="00AC0630">
            <w:pPr>
              <w:pStyle w:val="ac"/>
              <w:tabs>
                <w:tab w:val="left" w:pos="257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 xml:space="preserve">4. Уничтожено дикорастущих </w:t>
            </w:r>
            <w:proofErr w:type="spellStart"/>
            <w:r w:rsidRPr="00DB0452">
              <w:rPr>
                <w:rFonts w:ascii="Times New Roman" w:hAnsi="Times New Roman" w:cs="Times New Roman"/>
              </w:rPr>
              <w:t>наркосодер-жащих</w:t>
            </w:r>
            <w:proofErr w:type="spellEnd"/>
            <w:r w:rsidRPr="00DB0452">
              <w:rPr>
                <w:rFonts w:ascii="Times New Roman" w:hAnsi="Times New Roman" w:cs="Times New Roman"/>
              </w:rPr>
              <w:t xml:space="preserve"> растений, га</w:t>
            </w:r>
          </w:p>
        </w:tc>
        <w:tc>
          <w:tcPr>
            <w:tcW w:w="811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11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09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1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1" w:type="dxa"/>
          </w:tcPr>
          <w:p w:rsidR="00AC0630" w:rsidRPr="00DB0452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DB0452">
              <w:rPr>
                <w:rFonts w:ascii="Times New Roman" w:hAnsi="Times New Roman" w:cs="Times New Roman"/>
              </w:rPr>
              <w:t>24</w:t>
            </w:r>
          </w:p>
        </w:tc>
      </w:tr>
    </w:tbl>
    <w:p w:rsidR="00AC0630" w:rsidRDefault="00AC0630" w:rsidP="00E939D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4E8D" w:rsidRDefault="009948FD" w:rsidP="00CF4E8D">
      <w:pPr>
        <w:shd w:val="clear" w:color="auto" w:fill="DBE5F1" w:themeFill="accent1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C4A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Экология</w:t>
      </w:r>
    </w:p>
    <w:p w:rsidR="001E475A" w:rsidRPr="001E475A" w:rsidRDefault="001E475A" w:rsidP="009948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CF4E8D" w:rsidRDefault="00CF4E8D" w:rsidP="00CF4E8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E8D">
        <w:rPr>
          <w:rFonts w:ascii="Times New Roman" w:hAnsi="Times New Roman" w:cs="Times New Roman"/>
          <w:b/>
          <w:bCs/>
          <w:sz w:val="24"/>
          <w:szCs w:val="24"/>
        </w:rPr>
        <w:t>Отходы.</w:t>
      </w:r>
      <w:r w:rsidR="001E47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72F18">
        <w:rPr>
          <w:rFonts w:ascii="Times New Roman" w:eastAsia="Times New Roman" w:hAnsi="Times New Roman"/>
          <w:sz w:val="24"/>
          <w:szCs w:val="24"/>
          <w:lang w:eastAsia="ru-RU"/>
        </w:rPr>
        <w:t xml:space="preserve">Проблема формирования системы безопасного </w:t>
      </w:r>
      <w:r w:rsidRPr="0095710F">
        <w:rPr>
          <w:rFonts w:ascii="Times New Roman" w:eastAsia="Times New Roman" w:hAnsi="Times New Roman"/>
          <w:sz w:val="24"/>
          <w:szCs w:val="24"/>
          <w:lang w:eastAsia="ru-RU"/>
        </w:rPr>
        <w:t>обращения с отходами</w:t>
      </w:r>
      <w:r w:rsidRPr="00E72F18">
        <w:rPr>
          <w:rFonts w:ascii="Times New Roman" w:eastAsia="Times New Roman" w:hAnsi="Times New Roman"/>
          <w:sz w:val="24"/>
          <w:szCs w:val="24"/>
          <w:lang w:eastAsia="ru-RU"/>
        </w:rPr>
        <w:t xml:space="preserve">, в том числе сбор, захоронение, переработка бытовых и промышленных отходов на территории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Ханкайского</w:t>
      </w:r>
      <w:r w:rsidRPr="00E72F18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решена не окончательно. С каждым годом происходит увеличение количества отходов, а это приводит к увеличению размеров занимаемой ими территории, росту числа несанкционированных свалок, интенсивному загрязнению почв, поверхностных водоемов и подземных вод, атмосферного воздуха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CF4E8D" w:rsidRDefault="00CF4E8D" w:rsidP="00CF4E8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54A7">
        <w:rPr>
          <w:rFonts w:ascii="Times New Roman" w:eastAsia="Times New Roman" w:hAnsi="Times New Roman"/>
          <w:sz w:val="24"/>
          <w:szCs w:val="24"/>
          <w:lang w:eastAsia="ru-RU"/>
        </w:rPr>
        <w:t>Снижению антропогенной нагрузки на компоненты окружающей среды (атмосферный воздух,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554A7">
        <w:rPr>
          <w:rFonts w:ascii="Times New Roman" w:eastAsia="Times New Roman" w:hAnsi="Times New Roman"/>
          <w:sz w:val="24"/>
          <w:szCs w:val="24"/>
          <w:lang w:eastAsia="ru-RU"/>
        </w:rPr>
        <w:t>почвы, поверхностные и грунтовые воды) будет способствовать    совершенствование системы сбора твердых бытовых отходов: организация и обустройство в населенных пунктах площадок временного накопления бытовых отходов, строительство обустроенн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F554A7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полигон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F554A7">
        <w:rPr>
          <w:rFonts w:ascii="Times New Roman" w:eastAsia="Times New Roman" w:hAnsi="Times New Roman"/>
          <w:sz w:val="24"/>
          <w:szCs w:val="24"/>
          <w:lang w:eastAsia="ru-RU"/>
        </w:rPr>
        <w:t xml:space="preserve">ТБО, создание благоприятных условий для развития предпринимательских структур по сбору, использованию утилизируемых видов и обезвреживанию </w:t>
      </w:r>
      <w:proofErr w:type="spellStart"/>
      <w:r w:rsidRPr="00F554A7">
        <w:rPr>
          <w:rFonts w:ascii="Times New Roman" w:eastAsia="Times New Roman" w:hAnsi="Times New Roman"/>
          <w:sz w:val="24"/>
          <w:szCs w:val="24"/>
          <w:lang w:eastAsia="ru-RU"/>
        </w:rPr>
        <w:t>неутилизируемых</w:t>
      </w:r>
      <w:proofErr w:type="spellEnd"/>
      <w:r w:rsidRPr="00F554A7">
        <w:rPr>
          <w:rFonts w:ascii="Times New Roman" w:eastAsia="Times New Roman" w:hAnsi="Times New Roman"/>
          <w:sz w:val="24"/>
          <w:szCs w:val="24"/>
          <w:lang w:eastAsia="ru-RU"/>
        </w:rPr>
        <w:t xml:space="preserve"> видов токсичных отходов, укрепление технической базы по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их </w:t>
      </w:r>
      <w:r w:rsidRPr="00F554A7">
        <w:rPr>
          <w:rFonts w:ascii="Times New Roman" w:eastAsia="Times New Roman" w:hAnsi="Times New Roman"/>
          <w:sz w:val="24"/>
          <w:szCs w:val="24"/>
          <w:lang w:eastAsia="ru-RU"/>
        </w:rPr>
        <w:t xml:space="preserve">сбору, транспортировке и переработке. </w:t>
      </w:r>
    </w:p>
    <w:p w:rsidR="005B31FE" w:rsidRPr="000E0A5D" w:rsidRDefault="005B31FE" w:rsidP="00CF4E8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Данные об уровне выбросов загрязняющих вещес</w:t>
      </w:r>
      <w:r w:rsidRPr="000E0A5D">
        <w:rPr>
          <w:rFonts w:ascii="Times New Roman" w:eastAsia="Times New Roman" w:hAnsi="Times New Roman"/>
          <w:sz w:val="24"/>
          <w:szCs w:val="24"/>
          <w:lang w:eastAsia="ru-RU"/>
        </w:rPr>
        <w:t>тв представлены в табл.3</w:t>
      </w:r>
      <w:r w:rsidR="00DB0452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0E0A5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B31FE" w:rsidRPr="000E0A5D" w:rsidRDefault="005B31FE" w:rsidP="00CF4E8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8"/>
          <w:szCs w:val="8"/>
          <w:lang w:eastAsia="ru-RU"/>
        </w:rPr>
      </w:pPr>
    </w:p>
    <w:p w:rsidR="005B31FE" w:rsidRPr="000E0A5D" w:rsidRDefault="005B31FE" w:rsidP="001B65FE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0E0A5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Таблица 3</w:t>
      </w:r>
      <w:r w:rsidR="00DB045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6</w:t>
      </w:r>
      <w:r w:rsidRPr="000E0A5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.</w:t>
      </w:r>
    </w:p>
    <w:p w:rsidR="00CF4E8D" w:rsidRDefault="005B31FE" w:rsidP="000E0A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87612" cy="3327673"/>
            <wp:effectExtent l="0" t="0" r="825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646" cy="334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E8D" w:rsidRPr="001B65FE" w:rsidRDefault="00CF4E8D" w:rsidP="009948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23383" w:rsidRPr="000E0A5D" w:rsidRDefault="009948FD" w:rsidP="009948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7CCC">
        <w:rPr>
          <w:rFonts w:ascii="Times New Roman" w:hAnsi="Times New Roman" w:cs="Times New Roman"/>
          <w:sz w:val="24"/>
          <w:szCs w:val="24"/>
        </w:rPr>
        <w:t>Производится разработка природных ископаемых, что может явиться причиной возникновения карстовых провало</w:t>
      </w:r>
      <w:r w:rsidRPr="000E0A5D">
        <w:rPr>
          <w:rFonts w:ascii="Times New Roman" w:hAnsi="Times New Roman" w:cs="Times New Roman"/>
          <w:sz w:val="24"/>
          <w:szCs w:val="24"/>
        </w:rPr>
        <w:t>в и нарушения сложившегося природного баланса.</w:t>
      </w:r>
    </w:p>
    <w:p w:rsidR="00627BEC" w:rsidRPr="000E0A5D" w:rsidRDefault="007274AE" w:rsidP="009948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A5D">
        <w:rPr>
          <w:rFonts w:ascii="Times New Roman" w:hAnsi="Times New Roman" w:cs="Times New Roman"/>
          <w:sz w:val="24"/>
          <w:szCs w:val="24"/>
        </w:rPr>
        <w:lastRenderedPageBreak/>
        <w:t>Реализуемая м</w:t>
      </w:r>
      <w:r w:rsidR="00E66465" w:rsidRPr="000E0A5D">
        <w:rPr>
          <w:rFonts w:ascii="Times New Roman" w:hAnsi="Times New Roman" w:cs="Times New Roman"/>
          <w:sz w:val="24"/>
          <w:szCs w:val="24"/>
        </w:rPr>
        <w:t xml:space="preserve">униципальная программа </w:t>
      </w:r>
      <w:r w:rsidR="00260CD2" w:rsidRPr="000E0A5D">
        <w:rPr>
          <w:rFonts w:ascii="Times New Roman" w:hAnsi="Times New Roman" w:cs="Times New Roman"/>
          <w:sz w:val="24"/>
          <w:szCs w:val="24"/>
        </w:rPr>
        <w:t>«Охрана окружающей среды Ханкайского муниципального района» на 20</w:t>
      </w:r>
      <w:r w:rsidR="00AC0630" w:rsidRPr="000E0A5D">
        <w:rPr>
          <w:rFonts w:ascii="Times New Roman" w:hAnsi="Times New Roman" w:cs="Times New Roman"/>
          <w:sz w:val="24"/>
          <w:szCs w:val="24"/>
        </w:rPr>
        <w:t>20</w:t>
      </w:r>
      <w:r w:rsidR="00260CD2" w:rsidRPr="000E0A5D">
        <w:rPr>
          <w:rFonts w:ascii="Times New Roman" w:hAnsi="Times New Roman" w:cs="Times New Roman"/>
          <w:sz w:val="24"/>
          <w:szCs w:val="24"/>
        </w:rPr>
        <w:t>-202</w:t>
      </w:r>
      <w:r w:rsidR="00AC0630" w:rsidRPr="000E0A5D">
        <w:rPr>
          <w:rFonts w:ascii="Times New Roman" w:hAnsi="Times New Roman" w:cs="Times New Roman"/>
          <w:sz w:val="24"/>
          <w:szCs w:val="24"/>
        </w:rPr>
        <w:t>4</w:t>
      </w:r>
      <w:r w:rsidR="00260CD2" w:rsidRPr="000E0A5D">
        <w:rPr>
          <w:rFonts w:ascii="Times New Roman" w:hAnsi="Times New Roman" w:cs="Times New Roman"/>
          <w:sz w:val="24"/>
          <w:szCs w:val="24"/>
        </w:rPr>
        <w:t xml:space="preserve"> годы» </w:t>
      </w:r>
      <w:r w:rsidR="00E83CD8" w:rsidRPr="000E0A5D">
        <w:rPr>
          <w:rFonts w:ascii="Times New Roman" w:hAnsi="Times New Roman" w:cs="Times New Roman"/>
          <w:sz w:val="24"/>
          <w:szCs w:val="24"/>
        </w:rPr>
        <w:t xml:space="preserve">ориентирована на </w:t>
      </w:r>
      <w:r w:rsidR="00F00E64" w:rsidRPr="000E0A5D">
        <w:rPr>
          <w:rFonts w:ascii="Times New Roman" w:hAnsi="Times New Roman" w:cs="Times New Roman"/>
          <w:sz w:val="24"/>
          <w:szCs w:val="24"/>
        </w:rPr>
        <w:t>достижение следующих результатов:</w:t>
      </w:r>
      <w:r w:rsidR="001B65FE" w:rsidRPr="000E0A5D">
        <w:rPr>
          <w:rFonts w:ascii="Times New Roman" w:hAnsi="Times New Roman" w:cs="Times New Roman"/>
          <w:sz w:val="24"/>
          <w:szCs w:val="24"/>
        </w:rPr>
        <w:t xml:space="preserve"> (см. табл.3</w:t>
      </w:r>
      <w:r w:rsidR="00DB0452">
        <w:rPr>
          <w:rFonts w:ascii="Times New Roman" w:hAnsi="Times New Roman" w:cs="Times New Roman"/>
          <w:sz w:val="24"/>
          <w:szCs w:val="24"/>
        </w:rPr>
        <w:t>7</w:t>
      </w:r>
      <w:r w:rsidR="001B65FE" w:rsidRPr="000E0A5D">
        <w:rPr>
          <w:rFonts w:ascii="Times New Roman" w:hAnsi="Times New Roman" w:cs="Times New Roman"/>
          <w:sz w:val="24"/>
          <w:szCs w:val="24"/>
        </w:rPr>
        <w:t>).</w:t>
      </w:r>
    </w:p>
    <w:p w:rsidR="00942F18" w:rsidRPr="000E0A5D" w:rsidRDefault="00942F18" w:rsidP="009948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942F18" w:rsidRPr="000E0A5D" w:rsidRDefault="00942F18" w:rsidP="00942F1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E0A5D">
        <w:rPr>
          <w:rFonts w:ascii="Times New Roman" w:hAnsi="Times New Roman" w:cs="Times New Roman"/>
          <w:i/>
          <w:iCs/>
          <w:sz w:val="24"/>
          <w:szCs w:val="24"/>
        </w:rPr>
        <w:t>Таблица 3</w:t>
      </w:r>
      <w:r w:rsidR="00DB0452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0E0A5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942F18" w:rsidRPr="000E0A5D" w:rsidRDefault="00942F18" w:rsidP="00942F1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8"/>
          <w:szCs w:val="8"/>
        </w:rPr>
      </w:pPr>
    </w:p>
    <w:tbl>
      <w:tblPr>
        <w:tblStyle w:val="ab"/>
        <w:tblW w:w="0" w:type="auto"/>
        <w:tblLook w:val="04A0"/>
      </w:tblPr>
      <w:tblGrid>
        <w:gridCol w:w="4381"/>
        <w:gridCol w:w="811"/>
        <w:gridCol w:w="811"/>
        <w:gridCol w:w="811"/>
        <w:gridCol w:w="880"/>
        <w:gridCol w:w="811"/>
        <w:gridCol w:w="840"/>
      </w:tblGrid>
      <w:tr w:rsidR="00942F18" w:rsidRPr="000E0A5D" w:rsidTr="002C2077">
        <w:tc>
          <w:tcPr>
            <w:tcW w:w="4381" w:type="dxa"/>
            <w:shd w:val="clear" w:color="auto" w:fill="244061" w:themeFill="accent1" w:themeFillShade="80"/>
          </w:tcPr>
          <w:p w:rsidR="00942F18" w:rsidRPr="000E0A5D" w:rsidRDefault="00942F18" w:rsidP="002C207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E0A5D">
              <w:rPr>
                <w:rFonts w:ascii="Times New Roman" w:hAnsi="Times New Roman" w:cs="Times New Roman"/>
                <w:b/>
                <w:bCs/>
              </w:rPr>
              <w:t xml:space="preserve">Целевые показатели </w:t>
            </w:r>
          </w:p>
        </w:tc>
        <w:tc>
          <w:tcPr>
            <w:tcW w:w="811" w:type="dxa"/>
            <w:shd w:val="clear" w:color="auto" w:fill="244061" w:themeFill="accent1" w:themeFillShade="80"/>
          </w:tcPr>
          <w:p w:rsidR="00942F18" w:rsidRPr="000E0A5D" w:rsidRDefault="00942F18" w:rsidP="002C207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E0A5D">
              <w:rPr>
                <w:rFonts w:ascii="Times New Roman" w:hAnsi="Times New Roman" w:cs="Times New Roman"/>
                <w:b/>
                <w:bCs/>
              </w:rPr>
              <w:t>2019г.</w:t>
            </w:r>
          </w:p>
        </w:tc>
        <w:tc>
          <w:tcPr>
            <w:tcW w:w="811" w:type="dxa"/>
            <w:shd w:val="clear" w:color="auto" w:fill="244061" w:themeFill="accent1" w:themeFillShade="80"/>
          </w:tcPr>
          <w:p w:rsidR="00942F18" w:rsidRPr="000E0A5D" w:rsidRDefault="00942F18" w:rsidP="002C207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E0A5D">
              <w:rPr>
                <w:rFonts w:ascii="Times New Roman" w:hAnsi="Times New Roman" w:cs="Times New Roman"/>
                <w:b/>
                <w:bCs/>
              </w:rPr>
              <w:t>2020г.</w:t>
            </w:r>
          </w:p>
        </w:tc>
        <w:tc>
          <w:tcPr>
            <w:tcW w:w="811" w:type="dxa"/>
            <w:shd w:val="clear" w:color="auto" w:fill="244061" w:themeFill="accent1" w:themeFillShade="80"/>
          </w:tcPr>
          <w:p w:rsidR="00942F18" w:rsidRPr="000E0A5D" w:rsidRDefault="00942F18" w:rsidP="002C207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E0A5D">
              <w:rPr>
                <w:rFonts w:ascii="Times New Roman" w:hAnsi="Times New Roman" w:cs="Times New Roman"/>
                <w:b/>
                <w:bCs/>
              </w:rPr>
              <w:t>2021г.</w:t>
            </w:r>
          </w:p>
        </w:tc>
        <w:tc>
          <w:tcPr>
            <w:tcW w:w="880" w:type="dxa"/>
            <w:shd w:val="clear" w:color="auto" w:fill="244061" w:themeFill="accent1" w:themeFillShade="80"/>
          </w:tcPr>
          <w:p w:rsidR="00942F18" w:rsidRPr="000E0A5D" w:rsidRDefault="00942F18" w:rsidP="002C207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E0A5D">
              <w:rPr>
                <w:rFonts w:ascii="Times New Roman" w:hAnsi="Times New Roman" w:cs="Times New Roman"/>
                <w:b/>
                <w:bCs/>
              </w:rPr>
              <w:t>2022г.</w:t>
            </w:r>
          </w:p>
        </w:tc>
        <w:tc>
          <w:tcPr>
            <w:tcW w:w="811" w:type="dxa"/>
            <w:shd w:val="clear" w:color="auto" w:fill="244061" w:themeFill="accent1" w:themeFillShade="80"/>
          </w:tcPr>
          <w:p w:rsidR="00942F18" w:rsidRPr="000E0A5D" w:rsidRDefault="00942F18" w:rsidP="002C207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E0A5D">
              <w:rPr>
                <w:rFonts w:ascii="Times New Roman" w:hAnsi="Times New Roman" w:cs="Times New Roman"/>
                <w:b/>
                <w:bCs/>
              </w:rPr>
              <w:t>2023г.</w:t>
            </w:r>
          </w:p>
        </w:tc>
        <w:tc>
          <w:tcPr>
            <w:tcW w:w="840" w:type="dxa"/>
            <w:shd w:val="clear" w:color="auto" w:fill="244061" w:themeFill="accent1" w:themeFillShade="80"/>
          </w:tcPr>
          <w:p w:rsidR="00942F18" w:rsidRPr="000E0A5D" w:rsidRDefault="00942F18" w:rsidP="002C207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E0A5D">
              <w:rPr>
                <w:rFonts w:ascii="Times New Roman" w:hAnsi="Times New Roman" w:cs="Times New Roman"/>
                <w:b/>
                <w:bCs/>
              </w:rPr>
              <w:t>2024г.</w:t>
            </w:r>
          </w:p>
        </w:tc>
      </w:tr>
      <w:tr w:rsidR="00942F18" w:rsidRPr="000E0A5D" w:rsidTr="002C2077">
        <w:tc>
          <w:tcPr>
            <w:tcW w:w="4381" w:type="dxa"/>
          </w:tcPr>
          <w:p w:rsidR="00942F18" w:rsidRPr="000E0A5D" w:rsidRDefault="00942F18" w:rsidP="002C2077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Количество ликвидированных </w:t>
            </w:r>
            <w:proofErr w:type="spellStart"/>
            <w:r w:rsidRPr="000E0A5D">
              <w:rPr>
                <w:rFonts w:ascii="Times New Roman" w:hAnsi="Times New Roman" w:cs="Times New Roman"/>
              </w:rPr>
              <w:t>несанкцио-нированных</w:t>
            </w:r>
            <w:proofErr w:type="spellEnd"/>
            <w:r w:rsidRPr="000E0A5D">
              <w:rPr>
                <w:rFonts w:ascii="Times New Roman" w:hAnsi="Times New Roman" w:cs="Times New Roman"/>
              </w:rPr>
              <w:t xml:space="preserve"> свалок, единиц</w:t>
            </w:r>
          </w:p>
        </w:tc>
        <w:tc>
          <w:tcPr>
            <w:tcW w:w="811" w:type="dxa"/>
          </w:tcPr>
          <w:p w:rsidR="00942F18" w:rsidRPr="000E0A5D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11" w:type="dxa"/>
          </w:tcPr>
          <w:p w:rsidR="00942F18" w:rsidRPr="000E0A5D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11" w:type="dxa"/>
          </w:tcPr>
          <w:p w:rsidR="00942F18" w:rsidRPr="000E0A5D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80" w:type="dxa"/>
          </w:tcPr>
          <w:p w:rsidR="00942F18" w:rsidRPr="000E0A5D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11" w:type="dxa"/>
          </w:tcPr>
          <w:p w:rsidR="00942F18" w:rsidRPr="000E0A5D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40" w:type="dxa"/>
          </w:tcPr>
          <w:p w:rsidR="00942F18" w:rsidRPr="000E0A5D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15</w:t>
            </w:r>
          </w:p>
        </w:tc>
      </w:tr>
      <w:tr w:rsidR="00942F18" w:rsidRPr="000E0A5D" w:rsidTr="002C2077">
        <w:tc>
          <w:tcPr>
            <w:tcW w:w="4381" w:type="dxa"/>
          </w:tcPr>
          <w:p w:rsidR="00942F18" w:rsidRPr="000E0A5D" w:rsidRDefault="00942F18" w:rsidP="002C2077">
            <w:pPr>
              <w:pStyle w:val="ac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Доля контейнерных площадок ТКО, отвечающих нормативным значениям от общего количества площадок, %</w:t>
            </w:r>
          </w:p>
        </w:tc>
        <w:tc>
          <w:tcPr>
            <w:tcW w:w="811" w:type="dxa"/>
          </w:tcPr>
          <w:p w:rsidR="00942F18" w:rsidRPr="000E0A5D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1" w:type="dxa"/>
          </w:tcPr>
          <w:p w:rsidR="00942F18" w:rsidRPr="000E0A5D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11" w:type="dxa"/>
          </w:tcPr>
          <w:p w:rsidR="00942F18" w:rsidRPr="000E0A5D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80" w:type="dxa"/>
          </w:tcPr>
          <w:p w:rsidR="00942F18" w:rsidRPr="000E0A5D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11" w:type="dxa"/>
          </w:tcPr>
          <w:p w:rsidR="00942F18" w:rsidRPr="000E0A5D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40" w:type="dxa"/>
          </w:tcPr>
          <w:p w:rsidR="00942F18" w:rsidRPr="000E0A5D" w:rsidRDefault="00942F18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100</w:t>
            </w:r>
          </w:p>
        </w:tc>
      </w:tr>
      <w:tr w:rsidR="00942F18" w:rsidRPr="000E0A5D" w:rsidTr="002C2077">
        <w:tc>
          <w:tcPr>
            <w:tcW w:w="4381" w:type="dxa"/>
          </w:tcPr>
          <w:p w:rsidR="00942F18" w:rsidRPr="000E0A5D" w:rsidRDefault="001B65FE" w:rsidP="002C2077">
            <w:pPr>
              <w:pStyle w:val="ac"/>
              <w:tabs>
                <w:tab w:val="left" w:pos="266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Количество мероприятий по проведению акций и экологических субботников по улучшению экологической обстановки в районе, единиц (</w:t>
            </w:r>
            <w:proofErr w:type="spellStart"/>
            <w:r w:rsidRPr="000E0A5D">
              <w:rPr>
                <w:rFonts w:ascii="Times New Roman" w:hAnsi="Times New Roman" w:cs="Times New Roman"/>
              </w:rPr>
              <w:t>справочно</w:t>
            </w:r>
            <w:proofErr w:type="spellEnd"/>
            <w:r w:rsidRPr="000E0A5D">
              <w:rPr>
                <w:rFonts w:ascii="Times New Roman" w:hAnsi="Times New Roman" w:cs="Times New Roman"/>
              </w:rPr>
              <w:t xml:space="preserve">: </w:t>
            </w:r>
            <w:r w:rsidRPr="000E0A5D">
              <w:rPr>
                <w:rFonts w:ascii="Times New Roman" w:hAnsi="Times New Roman" w:cs="Times New Roman"/>
                <w:sz w:val="24"/>
                <w:szCs w:val="24"/>
              </w:rPr>
              <w:t>(факт: 2017 г. – 4 ед., 2018 г. -4 ед.);</w:t>
            </w:r>
          </w:p>
        </w:tc>
        <w:tc>
          <w:tcPr>
            <w:tcW w:w="811" w:type="dxa"/>
          </w:tcPr>
          <w:p w:rsidR="00942F18" w:rsidRPr="000E0A5D" w:rsidRDefault="001B65FE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1" w:type="dxa"/>
          </w:tcPr>
          <w:p w:rsidR="00942F18" w:rsidRPr="000E0A5D" w:rsidRDefault="001B65FE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1" w:type="dxa"/>
          </w:tcPr>
          <w:p w:rsidR="00942F18" w:rsidRPr="000E0A5D" w:rsidRDefault="001B65FE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0" w:type="dxa"/>
          </w:tcPr>
          <w:p w:rsidR="00942F18" w:rsidRPr="000E0A5D" w:rsidRDefault="001B65FE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1" w:type="dxa"/>
          </w:tcPr>
          <w:p w:rsidR="00942F18" w:rsidRPr="000E0A5D" w:rsidRDefault="001B65FE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0" w:type="dxa"/>
          </w:tcPr>
          <w:p w:rsidR="00942F18" w:rsidRPr="000E0A5D" w:rsidRDefault="001B65FE" w:rsidP="002C2077">
            <w:pPr>
              <w:jc w:val="center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4</w:t>
            </w:r>
          </w:p>
        </w:tc>
      </w:tr>
    </w:tbl>
    <w:p w:rsidR="00AE5B56" w:rsidRDefault="00AE5B56" w:rsidP="009948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475A" w:rsidRPr="000C4A28" w:rsidRDefault="001E475A" w:rsidP="009948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3BD" w:rsidRPr="0021572A" w:rsidRDefault="0021572A" w:rsidP="00364505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572A">
        <w:rPr>
          <w:rFonts w:ascii="Times New Roman" w:hAnsi="Times New Roman" w:cs="Times New Roman"/>
          <w:sz w:val="24"/>
          <w:szCs w:val="24"/>
        </w:rPr>
        <w:t xml:space="preserve">1.8.8. </w:t>
      </w:r>
      <w:r w:rsidR="008E207B" w:rsidRPr="0021572A">
        <w:rPr>
          <w:rFonts w:ascii="Times New Roman" w:hAnsi="Times New Roman" w:cs="Times New Roman"/>
          <w:b/>
          <w:sz w:val="24"/>
          <w:szCs w:val="24"/>
        </w:rPr>
        <w:t>Р</w:t>
      </w:r>
      <w:r w:rsidR="009507F8">
        <w:rPr>
          <w:rFonts w:ascii="Times New Roman" w:hAnsi="Times New Roman" w:cs="Times New Roman"/>
          <w:b/>
          <w:sz w:val="24"/>
          <w:szCs w:val="24"/>
        </w:rPr>
        <w:t>АЗВИТИЕ ГРАЖДАНСКОГО ОБЩЕСТВА</w:t>
      </w:r>
      <w:r w:rsidR="008E207B" w:rsidRPr="0021572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572A" w:rsidRPr="0021572A" w:rsidRDefault="0021572A" w:rsidP="00671F09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651BE1" w:rsidRDefault="00651BE1" w:rsidP="00671F09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782258">
        <w:rPr>
          <w:rFonts w:ascii="Times New Roman" w:hAnsi="Times New Roman" w:cs="Times New Roman"/>
          <w:sz w:val="24"/>
          <w:szCs w:val="24"/>
        </w:rPr>
        <w:t>ого</w:t>
      </w:r>
      <w:r w:rsidR="00692695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>
        <w:rPr>
          <w:rFonts w:ascii="Times New Roman" w:hAnsi="Times New Roman" w:cs="Times New Roman"/>
          <w:sz w:val="24"/>
          <w:szCs w:val="24"/>
        </w:rPr>
        <w:t>в 201</w:t>
      </w:r>
      <w:r w:rsidR="00782258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г. действовало </w:t>
      </w:r>
      <w:r w:rsidR="0028646F">
        <w:rPr>
          <w:rFonts w:ascii="Times New Roman" w:hAnsi="Times New Roman" w:cs="Times New Roman"/>
          <w:color w:val="000000" w:themeColor="text1"/>
          <w:sz w:val="24"/>
          <w:szCs w:val="24"/>
        </w:rPr>
        <w:t>68</w:t>
      </w:r>
      <w:r>
        <w:rPr>
          <w:rFonts w:ascii="Times New Roman" w:hAnsi="Times New Roman" w:cs="Times New Roman"/>
          <w:sz w:val="24"/>
          <w:szCs w:val="24"/>
        </w:rPr>
        <w:t xml:space="preserve"> общественных и нек</w:t>
      </w:r>
      <w:r w:rsidR="009948FD">
        <w:rPr>
          <w:rFonts w:ascii="Times New Roman" w:hAnsi="Times New Roman" w:cs="Times New Roman"/>
          <w:sz w:val="24"/>
          <w:szCs w:val="24"/>
        </w:rPr>
        <w:t xml:space="preserve">оммерческих организаций, в </w:t>
      </w:r>
      <w:r>
        <w:rPr>
          <w:rFonts w:ascii="Times New Roman" w:hAnsi="Times New Roman" w:cs="Times New Roman"/>
          <w:sz w:val="24"/>
          <w:szCs w:val="24"/>
        </w:rPr>
        <w:t xml:space="preserve">2019 гг. – </w:t>
      </w:r>
      <w:r w:rsidR="00AD1B90">
        <w:rPr>
          <w:rFonts w:ascii="Times New Roman" w:hAnsi="Times New Roman" w:cs="Times New Roman"/>
          <w:sz w:val="24"/>
          <w:szCs w:val="24"/>
        </w:rPr>
        <w:t xml:space="preserve">их число </w:t>
      </w:r>
      <w:r w:rsidR="0028646F">
        <w:rPr>
          <w:rFonts w:ascii="Times New Roman" w:hAnsi="Times New Roman" w:cs="Times New Roman"/>
          <w:sz w:val="24"/>
          <w:szCs w:val="24"/>
        </w:rPr>
        <w:t>составляет 66</w:t>
      </w:r>
      <w:r w:rsidR="001842EA">
        <w:rPr>
          <w:rFonts w:ascii="Times New Roman" w:hAnsi="Times New Roman" w:cs="Times New Roman"/>
          <w:sz w:val="24"/>
          <w:szCs w:val="24"/>
        </w:rPr>
        <w:t>.</w:t>
      </w:r>
    </w:p>
    <w:p w:rsidR="00F25D71" w:rsidRDefault="008E207B" w:rsidP="00671F09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07B">
        <w:rPr>
          <w:rFonts w:ascii="Times New Roman" w:hAnsi="Times New Roman" w:cs="Times New Roman"/>
          <w:sz w:val="24"/>
          <w:szCs w:val="24"/>
        </w:rPr>
        <w:t>Тенденции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71F09">
        <w:rPr>
          <w:rFonts w:ascii="Times New Roman" w:hAnsi="Times New Roman" w:cs="Times New Roman"/>
          <w:sz w:val="24"/>
          <w:szCs w:val="24"/>
        </w:rPr>
        <w:t xml:space="preserve">сложившиеся в сфере развития гражданского общества на территории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782258">
        <w:rPr>
          <w:rFonts w:ascii="Times New Roman" w:hAnsi="Times New Roman" w:cs="Times New Roman"/>
          <w:sz w:val="24"/>
          <w:szCs w:val="24"/>
        </w:rPr>
        <w:t xml:space="preserve">ого </w:t>
      </w:r>
      <w:r w:rsidR="00692695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671F09">
        <w:rPr>
          <w:rFonts w:ascii="Times New Roman" w:hAnsi="Times New Roman" w:cs="Times New Roman"/>
          <w:sz w:val="24"/>
          <w:szCs w:val="24"/>
        </w:rPr>
        <w:t>в период 2010-2019 гг.:</w:t>
      </w:r>
    </w:p>
    <w:p w:rsidR="00671F09" w:rsidRPr="00925022" w:rsidRDefault="0021572A" w:rsidP="0021572A">
      <w:pPr>
        <w:pStyle w:val="doktekstj"/>
        <w:shd w:val="clear" w:color="auto" w:fill="FFFFFF"/>
        <w:tabs>
          <w:tab w:val="left" w:pos="709"/>
          <w:tab w:val="left" w:pos="851"/>
          <w:tab w:val="left" w:pos="993"/>
        </w:tabs>
        <w:spacing w:before="0" w:beforeAutospacing="0" w:after="0"/>
        <w:ind w:right="-5" w:firstLine="567"/>
        <w:rPr>
          <w:sz w:val="28"/>
          <w:szCs w:val="28"/>
        </w:rPr>
      </w:pPr>
      <w:r>
        <w:t xml:space="preserve">• </w:t>
      </w:r>
      <w:r w:rsidR="00671F09" w:rsidRPr="00671F09">
        <w:t>Сложилась устойчивая система взаимоотношений органов местного самоуправления с политическими, общественными, и религиозными объединениями, в рамках которой осуществляются различные формы сотрудничества, совместная деятельность по поддержке и реализации общественно значимых инициатив и программ, привлечения общественности к участию в принятии решений по раз</w:t>
      </w:r>
      <w:r w:rsidR="00F15C54">
        <w:t>личным проблемам развития муниципального района</w:t>
      </w:r>
      <w:r w:rsidR="00671F09" w:rsidRPr="00925022">
        <w:rPr>
          <w:sz w:val="28"/>
          <w:szCs w:val="28"/>
        </w:rPr>
        <w:t>.</w:t>
      </w:r>
    </w:p>
    <w:p w:rsidR="00671F09" w:rsidRDefault="0021572A" w:rsidP="0021572A">
      <w:pPr>
        <w:pStyle w:val="ac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671F09">
        <w:rPr>
          <w:rFonts w:ascii="Times New Roman" w:hAnsi="Times New Roman" w:cs="Times New Roman"/>
          <w:sz w:val="24"/>
          <w:szCs w:val="24"/>
        </w:rPr>
        <w:t>Ведется целенаправленная работа по сохранению стабильных и благоприятных межэтнических и межконфессиональных отношений.</w:t>
      </w:r>
    </w:p>
    <w:p w:rsidR="00671F09" w:rsidRDefault="0021572A" w:rsidP="0021572A">
      <w:pPr>
        <w:pStyle w:val="ac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671F09" w:rsidRPr="00671F09">
        <w:rPr>
          <w:rFonts w:ascii="Times New Roman" w:hAnsi="Times New Roman" w:cs="Times New Roman"/>
          <w:sz w:val="24"/>
          <w:szCs w:val="24"/>
        </w:rPr>
        <w:t>Недостаточно социально ориентированных некоммерческих организаций, осуществляющих мероприятия и реализующих социально значимые проекты.</w:t>
      </w:r>
    </w:p>
    <w:p w:rsidR="00671F09" w:rsidRDefault="0021572A" w:rsidP="0021572A">
      <w:pPr>
        <w:pStyle w:val="ac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9948FD">
        <w:rPr>
          <w:rFonts w:ascii="Times New Roman" w:hAnsi="Times New Roman" w:cs="Times New Roman"/>
          <w:sz w:val="24"/>
          <w:szCs w:val="24"/>
        </w:rPr>
        <w:t>Недопонимание жителями района</w:t>
      </w:r>
      <w:r w:rsidR="00671F09">
        <w:rPr>
          <w:rFonts w:ascii="Times New Roman" w:hAnsi="Times New Roman" w:cs="Times New Roman"/>
          <w:sz w:val="24"/>
          <w:szCs w:val="24"/>
        </w:rPr>
        <w:t xml:space="preserve"> объективно ограниченных в</w:t>
      </w:r>
      <w:r w:rsidR="00F15C54">
        <w:rPr>
          <w:rFonts w:ascii="Times New Roman" w:hAnsi="Times New Roman" w:cs="Times New Roman"/>
          <w:sz w:val="24"/>
          <w:szCs w:val="24"/>
        </w:rPr>
        <w:t>озможностей администрации муниципал</w:t>
      </w:r>
      <w:r w:rsidR="002B48B8">
        <w:rPr>
          <w:rFonts w:ascii="Times New Roman" w:hAnsi="Times New Roman" w:cs="Times New Roman"/>
          <w:sz w:val="24"/>
          <w:szCs w:val="24"/>
        </w:rPr>
        <w:t>ь</w:t>
      </w:r>
      <w:r w:rsidR="00F15C54">
        <w:rPr>
          <w:rFonts w:ascii="Times New Roman" w:hAnsi="Times New Roman" w:cs="Times New Roman"/>
          <w:sz w:val="24"/>
          <w:szCs w:val="24"/>
        </w:rPr>
        <w:t>ного района</w:t>
      </w:r>
      <w:r w:rsidR="00671F09">
        <w:rPr>
          <w:rFonts w:ascii="Times New Roman" w:hAnsi="Times New Roman" w:cs="Times New Roman"/>
          <w:sz w:val="24"/>
          <w:szCs w:val="24"/>
        </w:rPr>
        <w:t xml:space="preserve"> при решении социально значимых проблем.</w:t>
      </w:r>
    </w:p>
    <w:p w:rsidR="00671F09" w:rsidRDefault="0021572A" w:rsidP="0021572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671F09" w:rsidRPr="0021572A">
        <w:rPr>
          <w:rFonts w:ascii="Times New Roman" w:hAnsi="Times New Roman" w:cs="Times New Roman"/>
          <w:sz w:val="24"/>
          <w:szCs w:val="24"/>
        </w:rPr>
        <w:t>Слабо развитое волонтерское движение.</w:t>
      </w:r>
    </w:p>
    <w:p w:rsidR="0021572A" w:rsidRPr="0021572A" w:rsidRDefault="0021572A" w:rsidP="0021572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повышение активности граждан в решении вопросов местного самоуправления, проведении общественного контроля, генерирования и реализации гражданских инициатив в решении вопросов жизнедеятельности, общественной и экологической безоп</w:t>
      </w:r>
      <w:r w:rsidR="002B48B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сности, создании комфортной среды обитания и бизнес-деятельности.</w:t>
      </w:r>
    </w:p>
    <w:p w:rsidR="00C56A9F" w:rsidRDefault="00C56A9F" w:rsidP="00A6517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1E475A" w:rsidRPr="007F2B25" w:rsidRDefault="001E475A" w:rsidP="00A6517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F25D71" w:rsidRPr="00D33173" w:rsidRDefault="001842EA" w:rsidP="00AF0270">
      <w:pPr>
        <w:pStyle w:val="ac"/>
        <w:numPr>
          <w:ilvl w:val="1"/>
          <w:numId w:val="36"/>
        </w:numPr>
        <w:shd w:val="clear" w:color="auto" w:fill="244061" w:themeFill="accent1" w:themeFillShade="80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3173" w:rsidRPr="00D33173">
        <w:rPr>
          <w:rFonts w:ascii="Times New Roman" w:hAnsi="Times New Roman" w:cs="Times New Roman"/>
          <w:b/>
          <w:sz w:val="28"/>
          <w:szCs w:val="28"/>
        </w:rPr>
        <w:t>КОНКУРЕНТНЫЕ ПРЕИМУЩЕСТВА И ПОТЕНЦИАЛ СОЦИАЛЬНО-ЭКОНОМИЧЕСКОГО РАЗВИТИЯ ХАНКАЙСКОГО МУНИЦИПАЛЬНОГО РАЙОНА</w:t>
      </w:r>
      <w:r w:rsidR="0085774F">
        <w:rPr>
          <w:rFonts w:ascii="Times New Roman" w:hAnsi="Times New Roman" w:cs="Times New Roman"/>
          <w:b/>
          <w:sz w:val="28"/>
          <w:szCs w:val="28"/>
        </w:rPr>
        <w:t>, ЕГО КЛЮЧЕВЫЕ ПРОБЛЕМЫ</w:t>
      </w:r>
    </w:p>
    <w:p w:rsidR="00B32CAF" w:rsidRPr="007F2B25" w:rsidRDefault="00B32CAF" w:rsidP="00AA5FA8">
      <w:pPr>
        <w:pStyle w:val="ac"/>
        <w:shd w:val="clear" w:color="auto" w:fill="8DB3E2" w:themeFill="text2" w:themeFillTint="66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p w:rsidR="00A43B62" w:rsidRPr="007F2B25" w:rsidRDefault="00A43B62" w:rsidP="003E52AE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5F3AB2" w:rsidRPr="000E0A5D" w:rsidRDefault="00A9414F" w:rsidP="005F3AB2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2B25">
        <w:rPr>
          <w:rFonts w:ascii="Times New Roman" w:hAnsi="Times New Roman" w:cs="Times New Roman"/>
          <w:color w:val="000000" w:themeColor="text1"/>
          <w:sz w:val="24"/>
          <w:szCs w:val="24"/>
        </w:rPr>
        <w:t>С целью оценки определения</w:t>
      </w:r>
      <w:r w:rsidR="00F15C54" w:rsidRPr="007F2B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обладает ли территория муниципального района</w:t>
      </w:r>
      <w:r w:rsidRPr="007F2B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внутренними силами и ресурсами, чтобы реализовать имеющиеся возможности и противостоять угрозам, и какие внутренние недостатки требуют скорейшего устранения, </w:t>
      </w:r>
      <w:r w:rsidRPr="007F2B2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был проведен </w:t>
      </w:r>
      <w:r w:rsidR="00704B29" w:rsidRPr="007F2B25">
        <w:rPr>
          <w:rFonts w:ascii="Times New Roman" w:hAnsi="Times New Roman" w:cs="Times New Roman"/>
          <w:color w:val="000000" w:themeColor="text1"/>
          <w:sz w:val="24"/>
          <w:szCs w:val="24"/>
        </w:rPr>
        <w:t>анализ базового п</w:t>
      </w:r>
      <w:r w:rsidR="00704B29" w:rsidRPr="000E0A5D">
        <w:rPr>
          <w:rFonts w:ascii="Times New Roman" w:hAnsi="Times New Roman" w:cs="Times New Roman"/>
          <w:sz w:val="24"/>
          <w:szCs w:val="24"/>
        </w:rPr>
        <w:t xml:space="preserve">отенциала </w:t>
      </w:r>
      <w:r w:rsidR="00425876" w:rsidRPr="000E0A5D">
        <w:rPr>
          <w:rFonts w:ascii="Times New Roman" w:hAnsi="Times New Roman" w:cs="Times New Roman"/>
          <w:sz w:val="24"/>
          <w:szCs w:val="24"/>
        </w:rPr>
        <w:t>Ханкайск</w:t>
      </w:r>
      <w:r w:rsidR="00782258" w:rsidRPr="000E0A5D">
        <w:rPr>
          <w:rFonts w:ascii="Times New Roman" w:hAnsi="Times New Roman" w:cs="Times New Roman"/>
          <w:sz w:val="24"/>
          <w:szCs w:val="24"/>
        </w:rPr>
        <w:t>ого</w:t>
      </w:r>
      <w:r w:rsidR="00692695" w:rsidRPr="000E0A5D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E80261" w:rsidRPr="000E0A5D">
        <w:rPr>
          <w:rFonts w:ascii="Times New Roman" w:hAnsi="Times New Roman" w:cs="Times New Roman"/>
          <w:sz w:val="24"/>
          <w:szCs w:val="24"/>
        </w:rPr>
        <w:t xml:space="preserve"> и его соотнесение с конкурентными преимуществами </w:t>
      </w:r>
      <w:r w:rsidR="00400CDF" w:rsidRPr="000E0A5D">
        <w:rPr>
          <w:rFonts w:ascii="Times New Roman" w:hAnsi="Times New Roman" w:cs="Times New Roman"/>
          <w:sz w:val="24"/>
          <w:szCs w:val="24"/>
        </w:rPr>
        <w:t>(см. табл.</w:t>
      </w:r>
      <w:r w:rsidR="005B31FE" w:rsidRPr="000E0A5D">
        <w:rPr>
          <w:rFonts w:ascii="Times New Roman" w:hAnsi="Times New Roman" w:cs="Times New Roman"/>
          <w:sz w:val="24"/>
          <w:szCs w:val="24"/>
        </w:rPr>
        <w:t>3</w:t>
      </w:r>
      <w:r w:rsidR="00935193">
        <w:rPr>
          <w:rFonts w:ascii="Times New Roman" w:hAnsi="Times New Roman" w:cs="Times New Roman"/>
          <w:sz w:val="24"/>
          <w:szCs w:val="24"/>
        </w:rPr>
        <w:t>8</w:t>
      </w:r>
      <w:r w:rsidR="00400CDF" w:rsidRPr="000E0A5D">
        <w:rPr>
          <w:rFonts w:ascii="Times New Roman" w:hAnsi="Times New Roman" w:cs="Times New Roman"/>
          <w:sz w:val="24"/>
          <w:szCs w:val="24"/>
        </w:rPr>
        <w:t>).</w:t>
      </w:r>
    </w:p>
    <w:p w:rsidR="005F3AB2" w:rsidRPr="000E0A5D" w:rsidRDefault="005F3AB2" w:rsidP="005F3AB2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5F3AB2" w:rsidRPr="000E0A5D" w:rsidRDefault="0048069C" w:rsidP="005F3AB2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A5D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5B31FE" w:rsidRPr="000E0A5D">
        <w:rPr>
          <w:rFonts w:ascii="Times New Roman" w:hAnsi="Times New Roman" w:cs="Times New Roman"/>
          <w:i/>
          <w:sz w:val="24"/>
          <w:szCs w:val="24"/>
        </w:rPr>
        <w:t>3</w:t>
      </w:r>
      <w:r w:rsidR="00935193">
        <w:rPr>
          <w:rFonts w:ascii="Times New Roman" w:hAnsi="Times New Roman" w:cs="Times New Roman"/>
          <w:i/>
          <w:sz w:val="24"/>
          <w:szCs w:val="24"/>
        </w:rPr>
        <w:t>8</w:t>
      </w:r>
      <w:r w:rsidR="005F3AB2" w:rsidRPr="000E0A5D">
        <w:rPr>
          <w:rFonts w:ascii="Times New Roman" w:hAnsi="Times New Roman" w:cs="Times New Roman"/>
          <w:i/>
          <w:sz w:val="24"/>
          <w:szCs w:val="24"/>
        </w:rPr>
        <w:t>.</w:t>
      </w:r>
    </w:p>
    <w:p w:rsidR="0048069C" w:rsidRPr="0048069C" w:rsidRDefault="0048069C" w:rsidP="005F3AB2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8"/>
          <w:szCs w:val="8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1864"/>
        <w:gridCol w:w="4133"/>
        <w:gridCol w:w="3359"/>
      </w:tblGrid>
      <w:tr w:rsidR="005F3AB2" w:rsidRPr="007F2B25" w:rsidTr="001E475A">
        <w:tc>
          <w:tcPr>
            <w:tcW w:w="9356" w:type="dxa"/>
            <w:gridSpan w:val="3"/>
            <w:shd w:val="clear" w:color="auto" w:fill="244061" w:themeFill="accent1" w:themeFillShade="80"/>
          </w:tcPr>
          <w:p w:rsidR="005F3AB2" w:rsidRPr="007F2B25" w:rsidRDefault="005F3AB2" w:rsidP="005F3AB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7F2B25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КОНКУРЕНТНЫЕ ПРЕИМУЩЕСТВА</w:t>
            </w:r>
          </w:p>
        </w:tc>
      </w:tr>
      <w:tr w:rsidR="005F3AB2" w:rsidRPr="007F2B25" w:rsidTr="001E475A">
        <w:tc>
          <w:tcPr>
            <w:tcW w:w="1864" w:type="dxa"/>
            <w:shd w:val="clear" w:color="auto" w:fill="244061" w:themeFill="accent1" w:themeFillShade="80"/>
          </w:tcPr>
          <w:p w:rsidR="005F3AB2" w:rsidRPr="007F2B25" w:rsidRDefault="00007CC5" w:rsidP="005F3AB2">
            <w:pPr>
              <w:pStyle w:val="ac"/>
              <w:ind w:left="0"/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Возможности, </w:t>
            </w:r>
            <w:proofErr w:type="spellStart"/>
            <w:r>
              <w:rPr>
                <w:rFonts w:ascii="Times New Roman" w:hAnsi="Times New Roman" w:cs="Times New Roman"/>
                <w:b/>
                <w:color w:val="FFFFFF" w:themeColor="background1"/>
              </w:rPr>
              <w:t>обуслолвленные</w:t>
            </w:r>
            <w:proofErr w:type="spellEnd"/>
          </w:p>
        </w:tc>
        <w:tc>
          <w:tcPr>
            <w:tcW w:w="4133" w:type="dxa"/>
            <w:shd w:val="clear" w:color="auto" w:fill="244061" w:themeFill="accent1" w:themeFillShade="80"/>
          </w:tcPr>
          <w:p w:rsidR="005F3AB2" w:rsidRPr="007F2B25" w:rsidRDefault="00B81C6F" w:rsidP="005F3AB2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Приморский край</w:t>
            </w:r>
          </w:p>
        </w:tc>
        <w:tc>
          <w:tcPr>
            <w:tcW w:w="3359" w:type="dxa"/>
            <w:shd w:val="clear" w:color="auto" w:fill="244061" w:themeFill="accent1" w:themeFillShade="80"/>
          </w:tcPr>
          <w:p w:rsidR="00FA1D41" w:rsidRPr="007F2B25" w:rsidRDefault="00425876" w:rsidP="005F3AB2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Ханкайск</w:t>
            </w:r>
            <w:r w:rsidR="0078225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ий </w:t>
            </w:r>
            <w:r w:rsidR="005F3AB2" w:rsidRPr="007F2B2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район </w:t>
            </w:r>
          </w:p>
          <w:p w:rsidR="005F3AB2" w:rsidRPr="007F2B25" w:rsidRDefault="00B81C6F" w:rsidP="005F3AB2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Приморского края</w:t>
            </w:r>
          </w:p>
        </w:tc>
      </w:tr>
      <w:tr w:rsidR="00007CC5" w:rsidRPr="007F2B25" w:rsidTr="001E475A">
        <w:tc>
          <w:tcPr>
            <w:tcW w:w="1864" w:type="dxa"/>
          </w:tcPr>
          <w:p w:rsidR="00007CC5" w:rsidRPr="007F2B25" w:rsidRDefault="00007CC5" w:rsidP="00BD745A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2B25">
              <w:rPr>
                <w:rFonts w:ascii="Times New Roman" w:hAnsi="Times New Roman" w:cs="Times New Roman"/>
                <w:color w:val="000000" w:themeColor="text1"/>
              </w:rPr>
              <w:t>Географическ</w:t>
            </w:r>
            <w:r>
              <w:rPr>
                <w:rFonts w:ascii="Times New Roman" w:hAnsi="Times New Roman" w:cs="Times New Roman"/>
                <w:color w:val="000000" w:themeColor="text1"/>
              </w:rPr>
              <w:t>им</w:t>
            </w:r>
            <w:r w:rsidRPr="007F2B25">
              <w:rPr>
                <w:rFonts w:ascii="Times New Roman" w:hAnsi="Times New Roman" w:cs="Times New Roman"/>
                <w:color w:val="000000" w:themeColor="text1"/>
              </w:rPr>
              <w:t xml:space="preserve"> положение</w:t>
            </w:r>
            <w:r>
              <w:rPr>
                <w:rFonts w:ascii="Times New Roman" w:hAnsi="Times New Roman" w:cs="Times New Roman"/>
                <w:color w:val="000000" w:themeColor="text1"/>
              </w:rPr>
              <w:t>м</w:t>
            </w:r>
            <w:r w:rsidR="0069490C">
              <w:rPr>
                <w:rFonts w:ascii="Times New Roman" w:hAnsi="Times New Roman" w:cs="Times New Roman"/>
                <w:color w:val="000000" w:themeColor="text1"/>
              </w:rPr>
              <w:t xml:space="preserve"> и экономической деятельностью</w:t>
            </w:r>
          </w:p>
        </w:tc>
        <w:tc>
          <w:tcPr>
            <w:tcW w:w="7492" w:type="dxa"/>
            <w:gridSpan w:val="2"/>
          </w:tcPr>
          <w:p w:rsidR="00007CC5" w:rsidRPr="00007CC5" w:rsidRDefault="00007CC5" w:rsidP="008C40BC">
            <w:pPr>
              <w:pStyle w:val="ac"/>
              <w:shd w:val="clear" w:color="auto" w:fill="C6D9F1" w:themeFill="text2" w:themeFillTint="33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07CC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Приморский край в целом:</w:t>
            </w:r>
          </w:p>
          <w:p w:rsidR="00007CC5" w:rsidRDefault="00007CC5" w:rsidP="00CE01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Приморский край обладает высокой геополитической значимостью, от его динамичности развития во многом зависит успех федеральной политики, проводимой в настоящее время на Дальнем Востоке, в Азиатско-Тихоокеанском регионе (АТР).</w:t>
            </w:r>
          </w:p>
          <w:p w:rsidR="00400CDF" w:rsidRDefault="00400CDF" w:rsidP="00CE01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Приморский край – морские ворота страны на востоке России.</w:t>
            </w:r>
          </w:p>
          <w:p w:rsidR="00007CC5" w:rsidRDefault="00007CC5" w:rsidP="00CE01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Приморский край занимает позицию транспортного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хаба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для России на Дальнем Востоке</w:t>
            </w:r>
            <w:r w:rsidR="00400CDF">
              <w:rPr>
                <w:rFonts w:ascii="Times New Roman" w:hAnsi="Times New Roman" w:cs="Times New Roman"/>
                <w:color w:val="000000" w:themeColor="text1"/>
              </w:rPr>
              <w:t>. Более 60% всей перевалки Дальневосточного бассейна и более всей перевалки грузов морских портов России осуществляется на территории края.</w:t>
            </w:r>
            <w:r w:rsidR="00B00DA0">
              <w:rPr>
                <w:rFonts w:ascii="Times New Roman" w:hAnsi="Times New Roman" w:cs="Times New Roman"/>
                <w:color w:val="000000" w:themeColor="text1"/>
              </w:rPr>
              <w:t xml:space="preserve"> Большая часть экспорта – это транзитные </w:t>
            </w:r>
            <w:r w:rsidR="008C40BC">
              <w:rPr>
                <w:rFonts w:ascii="Times New Roman" w:hAnsi="Times New Roman" w:cs="Times New Roman"/>
                <w:color w:val="000000" w:themeColor="text1"/>
              </w:rPr>
              <w:t xml:space="preserve">грузы из российских регионов в страны АТР (рыбная продукция, нефтепродукты, изделия из древесины и металлы </w:t>
            </w:r>
            <w:r w:rsidR="00E2258C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="008C40B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2258C">
              <w:rPr>
                <w:rFonts w:ascii="Times New Roman" w:hAnsi="Times New Roman" w:cs="Times New Roman"/>
                <w:color w:val="000000" w:themeColor="text1"/>
              </w:rPr>
              <w:t>около 90% экспорта) Рост объема экспорта составляет 12-16% в год.</w:t>
            </w:r>
          </w:p>
          <w:p w:rsidR="00E2258C" w:rsidRDefault="00E2258C" w:rsidP="00CE01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Приморский край является местом базирования и тыловой базой Тихоокеанского флота России.</w:t>
            </w:r>
          </w:p>
          <w:p w:rsidR="00E2258C" w:rsidRDefault="00E2258C" w:rsidP="00CE01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На территории Приморского края действует специальный режим хозяйствования – свободный порт Владивосток (</w:t>
            </w:r>
            <w:r w:rsidR="006622F6">
              <w:rPr>
                <w:rFonts w:ascii="Times New Roman" w:hAnsi="Times New Roman" w:cs="Times New Roman"/>
                <w:color w:val="000000" w:themeColor="text1"/>
              </w:rPr>
              <w:t>действует режим ТОР</w:t>
            </w:r>
            <w:r>
              <w:rPr>
                <w:rFonts w:ascii="Times New Roman" w:hAnsi="Times New Roman" w:cs="Times New Roman"/>
                <w:color w:val="000000" w:themeColor="text1"/>
              </w:rPr>
              <w:t>).</w:t>
            </w:r>
          </w:p>
          <w:p w:rsidR="00E2258C" w:rsidRDefault="00E2258C" w:rsidP="00CE01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Прибрежное расположение края позволяет заниматься рыбо</w:t>
            </w:r>
            <w:r w:rsidR="006622F6">
              <w:rPr>
                <w:rFonts w:ascii="Times New Roman" w:hAnsi="Times New Roman" w:cs="Times New Roman"/>
                <w:color w:val="000000" w:themeColor="text1"/>
              </w:rPr>
              <w:t>ловством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и развивать отрасль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рыбопереработки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E2258C" w:rsidRDefault="00E2258C" w:rsidP="00CE01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Имеет благоприятные условия для осуществления агропромышленной деятельности</w:t>
            </w:r>
            <w:r w:rsidR="00187108">
              <w:rPr>
                <w:rFonts w:ascii="Times New Roman" w:hAnsi="Times New Roman" w:cs="Times New Roman"/>
                <w:color w:val="000000" w:themeColor="text1"/>
              </w:rPr>
              <w:t xml:space="preserve">, что обуславливает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55401">
              <w:rPr>
                <w:rFonts w:ascii="Times New Roman" w:hAnsi="Times New Roman" w:cs="Times New Roman"/>
                <w:color w:val="000000" w:themeColor="text1"/>
              </w:rPr>
              <w:t>масштабное развитие производства продуктов питания и его поставки в Республику Саха (Якутию), Сахалинскую область, Чукотский АО, на Камчатку.</w:t>
            </w:r>
          </w:p>
          <w:p w:rsidR="00E2258C" w:rsidRDefault="00E2258C" w:rsidP="00E2258C">
            <w:pPr>
              <w:pStyle w:val="ac"/>
              <w:shd w:val="clear" w:color="auto" w:fill="C6D9F1" w:themeFill="text2" w:themeFillTint="33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Ханкайский муниципальный район:</w:t>
            </w:r>
          </w:p>
          <w:p w:rsidR="00E2258C" w:rsidRDefault="00E2258C" w:rsidP="00CE01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Расположен в непосредственной близости к КНР. Через его территорию проходит транспортный коридор</w:t>
            </w:r>
            <w:r w:rsidR="0088530E">
              <w:rPr>
                <w:rFonts w:ascii="Times New Roman" w:hAnsi="Times New Roman" w:cs="Times New Roman"/>
                <w:color w:val="000000" w:themeColor="text1"/>
              </w:rPr>
              <w:t xml:space="preserve"> (ДАПП Турий Рог)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400CDF" w:rsidRDefault="00400CDF" w:rsidP="00CE01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Ханкайский район имеет прямой выход на морскую акваторию.</w:t>
            </w:r>
          </w:p>
          <w:p w:rsidR="00E2258C" w:rsidRDefault="00E2258C" w:rsidP="00CE01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Район входит в состав СПВ, в котором действует специальный режим хозяйствования</w:t>
            </w:r>
            <w:r w:rsidR="0088530E">
              <w:rPr>
                <w:rFonts w:ascii="Times New Roman" w:hAnsi="Times New Roman" w:cs="Times New Roman"/>
                <w:color w:val="000000" w:themeColor="text1"/>
              </w:rPr>
              <w:t>, благоприятный для привлечения инвестиций.</w:t>
            </w:r>
          </w:p>
          <w:p w:rsidR="00455401" w:rsidRDefault="00455401" w:rsidP="00CE01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Район специализируется</w:t>
            </w:r>
            <w:r w:rsidR="0088530E">
              <w:rPr>
                <w:rFonts w:ascii="Times New Roman" w:hAnsi="Times New Roman" w:cs="Times New Roman"/>
                <w:color w:val="000000" w:themeColor="text1"/>
              </w:rPr>
              <w:t xml:space="preserve"> в сфере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сельскохозяйственной деятельности</w:t>
            </w:r>
            <w:r w:rsidR="00A957B9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="0069490C">
              <w:rPr>
                <w:rFonts w:ascii="Times New Roman" w:hAnsi="Times New Roman" w:cs="Times New Roman"/>
                <w:color w:val="000000" w:themeColor="text1"/>
              </w:rPr>
              <w:t xml:space="preserve">выращивание зерновых культур, сои, риса, картофеля, овощей, </w:t>
            </w:r>
            <w:r w:rsidR="0088530E">
              <w:rPr>
                <w:rFonts w:ascii="Times New Roman" w:hAnsi="Times New Roman" w:cs="Times New Roman"/>
                <w:color w:val="000000" w:themeColor="text1"/>
              </w:rPr>
              <w:t xml:space="preserve">разведении </w:t>
            </w:r>
            <w:r w:rsidR="0069490C">
              <w:rPr>
                <w:rFonts w:ascii="Times New Roman" w:hAnsi="Times New Roman" w:cs="Times New Roman"/>
                <w:color w:val="000000" w:themeColor="text1"/>
              </w:rPr>
              <w:t xml:space="preserve">крупного рогатого скота, свиней, овец, коз, птиц, </w:t>
            </w:r>
            <w:r w:rsidR="0088530E">
              <w:rPr>
                <w:rFonts w:ascii="Times New Roman" w:hAnsi="Times New Roman" w:cs="Times New Roman"/>
                <w:color w:val="000000" w:themeColor="text1"/>
              </w:rPr>
              <w:t xml:space="preserve">производстве </w:t>
            </w:r>
            <w:r w:rsidR="0069490C">
              <w:rPr>
                <w:rFonts w:ascii="Times New Roman" w:hAnsi="Times New Roman" w:cs="Times New Roman"/>
                <w:color w:val="000000" w:themeColor="text1"/>
              </w:rPr>
              <w:t>мясо-молочн</w:t>
            </w:r>
            <w:r w:rsidR="0088530E">
              <w:rPr>
                <w:rFonts w:ascii="Times New Roman" w:hAnsi="Times New Roman" w:cs="Times New Roman"/>
                <w:color w:val="000000" w:themeColor="text1"/>
              </w:rPr>
              <w:t>ой</w:t>
            </w:r>
            <w:r w:rsidR="0069490C">
              <w:rPr>
                <w:rFonts w:ascii="Times New Roman" w:hAnsi="Times New Roman" w:cs="Times New Roman"/>
                <w:color w:val="000000" w:themeColor="text1"/>
              </w:rPr>
              <w:t xml:space="preserve"> продукци</w:t>
            </w:r>
            <w:r w:rsidR="0088530E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="0069490C">
              <w:rPr>
                <w:rFonts w:ascii="Times New Roman" w:hAnsi="Times New Roman" w:cs="Times New Roman"/>
                <w:color w:val="000000" w:themeColor="text1"/>
              </w:rPr>
              <w:t>, я</w:t>
            </w:r>
            <w:r w:rsidR="0088530E">
              <w:rPr>
                <w:rFonts w:ascii="Times New Roman" w:hAnsi="Times New Roman" w:cs="Times New Roman"/>
                <w:color w:val="000000" w:themeColor="text1"/>
              </w:rPr>
              <w:t>иц</w:t>
            </w:r>
            <w:r w:rsidR="0069490C">
              <w:rPr>
                <w:rFonts w:ascii="Times New Roman" w:hAnsi="Times New Roman" w:cs="Times New Roman"/>
                <w:color w:val="000000" w:themeColor="text1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="0088530E">
              <w:rPr>
                <w:rFonts w:ascii="Times New Roman" w:hAnsi="Times New Roman" w:cs="Times New Roman"/>
                <w:color w:val="000000" w:themeColor="text1"/>
              </w:rPr>
              <w:t>добыче и переработке рыбы, производстве строительных материалов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E2258C" w:rsidRPr="007F2B25" w:rsidRDefault="00455401" w:rsidP="00455401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Обладает инвестиционной привлекательностью развития</w:t>
            </w:r>
            <w:r w:rsidR="0088530E">
              <w:rPr>
                <w:rFonts w:ascii="Times New Roman" w:hAnsi="Times New Roman" w:cs="Times New Roman"/>
                <w:color w:val="000000" w:themeColor="text1"/>
              </w:rPr>
              <w:t xml:space="preserve"> н</w:t>
            </w:r>
            <w:r>
              <w:rPr>
                <w:rFonts w:ascii="Times New Roman" w:hAnsi="Times New Roman" w:cs="Times New Roman"/>
                <w:color w:val="000000" w:themeColor="text1"/>
              </w:rPr>
              <w:t>а его территории предприятий транспортной и складской логистики.</w:t>
            </w:r>
          </w:p>
        </w:tc>
      </w:tr>
      <w:tr w:rsidR="00455401" w:rsidRPr="007F2B25" w:rsidTr="001E475A">
        <w:tc>
          <w:tcPr>
            <w:tcW w:w="1864" w:type="dxa"/>
          </w:tcPr>
          <w:p w:rsidR="00455401" w:rsidRPr="007F2B25" w:rsidRDefault="00455401" w:rsidP="00B802F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2B25">
              <w:rPr>
                <w:rFonts w:ascii="Times New Roman" w:hAnsi="Times New Roman" w:cs="Times New Roman"/>
                <w:color w:val="000000" w:themeColor="text1"/>
              </w:rPr>
              <w:t>Природны</w:t>
            </w:r>
            <w:r w:rsidR="00BD745A">
              <w:rPr>
                <w:rFonts w:ascii="Times New Roman" w:hAnsi="Times New Roman" w:cs="Times New Roman"/>
                <w:color w:val="000000" w:themeColor="text1"/>
              </w:rPr>
              <w:t xml:space="preserve">ми </w:t>
            </w:r>
            <w:r w:rsidRPr="007F2B25">
              <w:rPr>
                <w:rFonts w:ascii="Times New Roman" w:hAnsi="Times New Roman" w:cs="Times New Roman"/>
                <w:color w:val="000000" w:themeColor="text1"/>
              </w:rPr>
              <w:t>ресурс</w:t>
            </w:r>
            <w:r w:rsidR="00BD745A">
              <w:rPr>
                <w:rFonts w:ascii="Times New Roman" w:hAnsi="Times New Roman" w:cs="Times New Roman"/>
                <w:color w:val="000000" w:themeColor="text1"/>
              </w:rPr>
              <w:t>ами</w:t>
            </w:r>
          </w:p>
        </w:tc>
        <w:tc>
          <w:tcPr>
            <w:tcW w:w="7492" w:type="dxa"/>
            <w:gridSpan w:val="2"/>
          </w:tcPr>
          <w:p w:rsidR="00455401" w:rsidRPr="00007CC5" w:rsidRDefault="00455401" w:rsidP="00455401">
            <w:pPr>
              <w:pStyle w:val="ac"/>
              <w:shd w:val="clear" w:color="auto" w:fill="C6D9F1" w:themeFill="text2" w:themeFillTint="33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07CC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Приморский край в целом:</w:t>
            </w:r>
          </w:p>
          <w:p w:rsidR="00455401" w:rsidRDefault="00455401" w:rsidP="00CE01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Имеет высокий природный потенциал.</w:t>
            </w:r>
            <w:r w:rsidR="00A957B9">
              <w:rPr>
                <w:rFonts w:ascii="Times New Roman" w:hAnsi="Times New Roman" w:cs="Times New Roman"/>
                <w:color w:val="000000" w:themeColor="text1"/>
              </w:rPr>
              <w:t xml:space="preserve"> В крае имеются практически все полезные ископаемые, в т.</w:t>
            </w:r>
            <w:r w:rsidR="0069490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A957B9">
              <w:rPr>
                <w:rFonts w:ascii="Times New Roman" w:hAnsi="Times New Roman" w:cs="Times New Roman"/>
                <w:color w:val="000000" w:themeColor="text1"/>
              </w:rPr>
              <w:t>ч. – золото, платина, сапфиры, алмазы, уран, германий, иттрий линий, ванадий, редкоземельные металлы, на которые огромный спрос во всем мире.</w:t>
            </w:r>
          </w:p>
          <w:p w:rsidR="00455401" w:rsidRDefault="00455401" w:rsidP="00455401">
            <w:pPr>
              <w:pStyle w:val="ac"/>
              <w:shd w:val="clear" w:color="auto" w:fill="C6D9F1" w:themeFill="text2" w:themeFillTint="33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Ханкайский муниципальный район:</w:t>
            </w:r>
          </w:p>
          <w:p w:rsidR="00455401" w:rsidRDefault="00A957B9" w:rsidP="00455401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5E67AD">
              <w:rPr>
                <w:rFonts w:ascii="Times New Roman" w:hAnsi="Times New Roman" w:cs="Times New Roman"/>
                <w:color w:val="000000" w:themeColor="text1"/>
              </w:rPr>
              <w:t>Наибольшую ценность имеют природные рекреационные ресурсы. Помимо озера Ханка на территории района расположено живописное ущелье р.</w:t>
            </w:r>
            <w:r w:rsidR="001E475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5E67AD">
              <w:rPr>
                <w:rFonts w:ascii="Times New Roman" w:hAnsi="Times New Roman" w:cs="Times New Roman"/>
                <w:color w:val="000000" w:themeColor="text1"/>
              </w:rPr>
              <w:t>Комиссаровка</w:t>
            </w:r>
            <w:proofErr w:type="spellEnd"/>
            <w:r w:rsidR="005E67AD">
              <w:rPr>
                <w:rFonts w:ascii="Times New Roman" w:hAnsi="Times New Roman" w:cs="Times New Roman"/>
                <w:color w:val="000000" w:themeColor="text1"/>
              </w:rPr>
              <w:t xml:space="preserve">, а также </w:t>
            </w:r>
            <w:r>
              <w:rPr>
                <w:rFonts w:ascii="Times New Roman" w:hAnsi="Times New Roman" w:cs="Times New Roman"/>
                <w:color w:val="000000" w:themeColor="text1"/>
              </w:rPr>
              <w:t>государственный природный биосферный заповедник «Ханкайский» (учрежден 28.12.1990. Занимает площадь 39 289 га, включая акваторию озера Ханка и его побережье.) В апреле 1996 г. подписано соглашение между Россией и КНР о создании на базе Ханкайского заповедника России и китайского заповедника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Синкай-Ху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»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международного российско-китайского заповедника «Озеро Ханка».</w:t>
            </w:r>
          </w:p>
          <w:p w:rsidR="0069490C" w:rsidRDefault="0069490C" w:rsidP="00455401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Наличие полезных ископаемых. На территории района имеются уголь, золото, сырье для строительных ресурсов.</w:t>
            </w:r>
          </w:p>
          <w:p w:rsidR="0069490C" w:rsidRDefault="0069490C" w:rsidP="00455401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Земельные ресурсы (включая почвенные) пригодны для сельского хозяйства.</w:t>
            </w:r>
          </w:p>
          <w:p w:rsidR="0069490C" w:rsidRDefault="0069490C" w:rsidP="00455401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Водные ресурсы </w:t>
            </w:r>
            <w:r w:rsidR="005E67AD">
              <w:rPr>
                <w:rFonts w:ascii="Times New Roman" w:hAnsi="Times New Roman" w:cs="Times New Roman"/>
                <w:color w:val="000000" w:themeColor="text1"/>
              </w:rPr>
              <w:t>значимы не только для локального, но и регионального уровня за счет нахождения здесь крупного водоема – озера Ханка.</w:t>
            </w:r>
          </w:p>
          <w:p w:rsidR="005E67AD" w:rsidRDefault="005E67AD" w:rsidP="00455401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Лесные ресурсы имеют значение лишь для районной производственной деятельности и местного населения.</w:t>
            </w:r>
          </w:p>
          <w:p w:rsidR="005E67AD" w:rsidRDefault="005E67AD" w:rsidP="00455401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Биологические, такие как охотничьи и рыбные ресурсы, а также сбор грибов, ягод и дикоросов, значимы как на локальном уровне, так и на региональном.</w:t>
            </w:r>
          </w:p>
          <w:p w:rsidR="005E67AD" w:rsidRPr="007F2B25" w:rsidRDefault="005E67AD" w:rsidP="00BD745A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Обладает инвестиционной привлекательностью создания на его территории зоны рекреационного отдыха и </w:t>
            </w:r>
            <w:r w:rsidR="00BD745A">
              <w:rPr>
                <w:rFonts w:ascii="Times New Roman" w:hAnsi="Times New Roman" w:cs="Times New Roman"/>
                <w:color w:val="000000" w:themeColor="text1"/>
              </w:rPr>
              <w:t xml:space="preserve">экологического и купально-пляжного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туризма. </w:t>
            </w:r>
          </w:p>
        </w:tc>
      </w:tr>
    </w:tbl>
    <w:p w:rsidR="005F3AB2" w:rsidRDefault="005F3AB2" w:rsidP="005F3AB2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D62A6" w:rsidRPr="00CD62A6" w:rsidRDefault="00CD62A6" w:rsidP="000176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2A6">
        <w:rPr>
          <w:rFonts w:ascii="Times New Roman" w:hAnsi="Times New Roman" w:cs="Times New Roman"/>
          <w:b/>
          <w:sz w:val="24"/>
          <w:szCs w:val="24"/>
        </w:rPr>
        <w:t xml:space="preserve">Точки роста и точки развития совпадают с центрами приложения усилий, обозначенных в стратегии социально-экономического развития </w:t>
      </w:r>
      <w:r w:rsidR="00B81C6F">
        <w:rPr>
          <w:rFonts w:ascii="Times New Roman" w:hAnsi="Times New Roman" w:cs="Times New Roman"/>
          <w:b/>
          <w:sz w:val="24"/>
          <w:szCs w:val="24"/>
        </w:rPr>
        <w:t xml:space="preserve">Приморского края </w:t>
      </w:r>
      <w:r w:rsidR="00692695">
        <w:rPr>
          <w:rFonts w:ascii="Times New Roman" w:hAnsi="Times New Roman" w:cs="Times New Roman"/>
          <w:b/>
          <w:sz w:val="24"/>
          <w:szCs w:val="24"/>
        </w:rPr>
        <w:t xml:space="preserve">применительно </w:t>
      </w:r>
      <w:r w:rsidR="00425876">
        <w:rPr>
          <w:rFonts w:ascii="Times New Roman" w:hAnsi="Times New Roman" w:cs="Times New Roman"/>
          <w:b/>
          <w:sz w:val="24"/>
          <w:szCs w:val="24"/>
        </w:rPr>
        <w:t>Ханкайск</w:t>
      </w:r>
      <w:r w:rsidR="006D21D9">
        <w:rPr>
          <w:rFonts w:ascii="Times New Roman" w:hAnsi="Times New Roman" w:cs="Times New Roman"/>
          <w:b/>
          <w:sz w:val="24"/>
          <w:szCs w:val="24"/>
        </w:rPr>
        <w:t xml:space="preserve">ому </w:t>
      </w:r>
      <w:r w:rsidR="00692695">
        <w:rPr>
          <w:rFonts w:ascii="Times New Roman" w:hAnsi="Times New Roman" w:cs="Times New Roman"/>
          <w:b/>
          <w:sz w:val="24"/>
          <w:szCs w:val="24"/>
        </w:rPr>
        <w:t>муниципальному району.</w:t>
      </w:r>
    </w:p>
    <w:p w:rsidR="00400CDF" w:rsidRDefault="00400CDF" w:rsidP="00AF027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774F">
        <w:rPr>
          <w:rFonts w:ascii="Times New Roman" w:hAnsi="Times New Roman" w:cs="Times New Roman"/>
          <w:b/>
          <w:sz w:val="24"/>
          <w:szCs w:val="24"/>
        </w:rPr>
        <w:t>Ключевые проблемы Ханкайского муниципального района</w:t>
      </w:r>
      <w:r w:rsidRPr="00400CDF">
        <w:rPr>
          <w:rFonts w:ascii="Times New Roman" w:hAnsi="Times New Roman" w:cs="Times New Roman"/>
          <w:bCs/>
          <w:sz w:val="24"/>
          <w:szCs w:val="24"/>
        </w:rPr>
        <w:t xml:space="preserve"> совпадают с ключевыми проблемами Приморского края в целом</w:t>
      </w:r>
      <w:r w:rsidR="00243330">
        <w:rPr>
          <w:rFonts w:ascii="Times New Roman" w:hAnsi="Times New Roman" w:cs="Times New Roman"/>
          <w:bCs/>
          <w:sz w:val="24"/>
          <w:szCs w:val="24"/>
        </w:rPr>
        <w:t>, в числе которых:</w:t>
      </w:r>
    </w:p>
    <w:p w:rsidR="00400CDF" w:rsidRDefault="00400CDF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удаленность от европейской части России. Имеет место фактический разрыв экономических связей;</w:t>
      </w:r>
    </w:p>
    <w:p w:rsidR="00243330" w:rsidRDefault="00400CDF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243330">
        <w:rPr>
          <w:rFonts w:ascii="Times New Roman" w:hAnsi="Times New Roman" w:cs="Times New Roman"/>
          <w:sz w:val="24"/>
          <w:szCs w:val="24"/>
        </w:rPr>
        <w:t>узость внутреннего рынка Приморского края и Дальнего Востока;</w:t>
      </w:r>
    </w:p>
    <w:p w:rsidR="00243330" w:rsidRDefault="00243330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недостаточно развитая транспортная инфраструктура;</w:t>
      </w:r>
    </w:p>
    <w:p w:rsidR="00243330" w:rsidRDefault="00243330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недостаточная развитость электросетевой инфраструктуры, что обуславливает дефицит электроэнергии и ее высокую стоимость;</w:t>
      </w:r>
    </w:p>
    <w:p w:rsidR="00243330" w:rsidRDefault="00243330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подверженность территории ежегодному воздействию вод с подтоплением населенных пунктов, разрушением элементов транспортной и иной инфраструктуры;</w:t>
      </w:r>
    </w:p>
    <w:p w:rsidR="00243330" w:rsidRDefault="00243330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более низкий по сравнению с</w:t>
      </w:r>
      <w:r>
        <w:rPr>
          <w:rFonts w:ascii="Times New Roman" w:hAnsi="Times New Roman" w:cs="Times New Roman"/>
          <w:bCs/>
          <w:sz w:val="24"/>
          <w:szCs w:val="24"/>
        </w:rPr>
        <w:t>о среднероссийским уровень производительности труда, что обусловлено использованием высокого процента морально и физически устаревшего оборудования;</w:t>
      </w:r>
    </w:p>
    <w:p w:rsidR="00243330" w:rsidRDefault="00243330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продолжающийся отток населения, его старение и рост демографической нагрузки;</w:t>
      </w:r>
    </w:p>
    <w:p w:rsidR="00243330" w:rsidRDefault="00243330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наличие большого числа неиспользуемых объектов и земель Минобороны России, трудности с изъятием земель и передачей объектов инфраструктуры;</w:t>
      </w:r>
    </w:p>
    <w:p w:rsidR="00243330" w:rsidRDefault="00243330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недостаточные объемы жилищного строительства, проведения капитальных ремонтов, с ориентацией на применение \энергосберегающих технологий;</w:t>
      </w:r>
    </w:p>
    <w:p w:rsidR="0085774F" w:rsidRDefault="00243330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высокий уровень износа сетей жилищно-коммунального хозяйства, недостаточный уровень </w:t>
      </w:r>
      <w:r w:rsidR="0085774F">
        <w:rPr>
          <w:rFonts w:ascii="Times New Roman" w:hAnsi="Times New Roman" w:cs="Times New Roman"/>
          <w:sz w:val="24"/>
          <w:szCs w:val="24"/>
        </w:rPr>
        <w:t>благоустройства жилого фонда и территорий, большой удельный вес ветхого и аварийного жилья;</w:t>
      </w:r>
    </w:p>
    <w:p w:rsidR="0085774F" w:rsidRDefault="0085774F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высокая стоимость жилья и недостаточная доступность для населения улучшения жилищных условий;</w:t>
      </w:r>
    </w:p>
    <w:p w:rsidR="0085774F" w:rsidRDefault="0085774F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низкая доступность высококвалифицированной и высокотехнологичной медицинской помощи;</w:t>
      </w:r>
    </w:p>
    <w:p w:rsidR="0085774F" w:rsidRDefault="0085774F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низкий уровень обращения с отходами производства и потребления;</w:t>
      </w:r>
    </w:p>
    <w:p w:rsidR="0085774F" w:rsidRDefault="0085774F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критический дефицит медицинских и педагогических кадров;</w:t>
      </w:r>
    </w:p>
    <w:p w:rsidR="0085774F" w:rsidRDefault="0085774F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низкая бюджетная обеспеченность, и как результат, невозможность решения проблем муниципального уровня без существенной краевой и федеральной поддержки.</w:t>
      </w:r>
    </w:p>
    <w:p w:rsidR="00906E56" w:rsidRDefault="00906E56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 для других приграничных районах Приморского края, для Ханкайского муниципального района характерны:</w:t>
      </w:r>
    </w:p>
    <w:p w:rsidR="00906E56" w:rsidRDefault="00906E56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низкий уровень диверсификации экономики, сельскохозяйственная специализация и слабая развитость промышленного производства;</w:t>
      </w:r>
    </w:p>
    <w:p w:rsidR="00906E56" w:rsidRDefault="00906E56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• низкая развитость трансграничной инфраструктуры (оборудованных пунктов пропуска, дорог, мостов, низкая пропускная способность железнодорожной линии Уссурийск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Гродеково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>) и низкая бюджетная отдача от этой инфраструктуры для муниципалитета;</w:t>
      </w:r>
    </w:p>
    <w:p w:rsidR="0088530E" w:rsidRDefault="00906E56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88530E">
        <w:rPr>
          <w:rFonts w:ascii="Times New Roman" w:hAnsi="Times New Roman" w:cs="Times New Roman"/>
          <w:sz w:val="24"/>
          <w:szCs w:val="24"/>
        </w:rPr>
        <w:t>слабая развитость социальной и жилищной инфраструктуры приграничных муниципалитетов (жилье, ЖКХ, здравоохранение), ее деградация и регуляторные барьеры для вовлечения значительной ее части, находящейся в ведении Минобороны России Пограничной службы ФСБ России, в хозяйственный оборот;</w:t>
      </w:r>
    </w:p>
    <w:p w:rsidR="00906E56" w:rsidRDefault="0088530E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низкая развитость энергетической инфраструктуры, включая недостаточную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энергообеспеченность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не позволяющую осуществлять инвестиционные проекты, и отсутствие газификации. </w:t>
      </w:r>
    </w:p>
    <w:p w:rsidR="007C34CA" w:rsidRDefault="0088530E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Стратегией социально-экономического развития Приморского края</w:t>
      </w:r>
      <w:r w:rsidR="007C34CA">
        <w:rPr>
          <w:rFonts w:ascii="Times New Roman" w:hAnsi="Times New Roman" w:cs="Times New Roman"/>
          <w:bCs/>
          <w:sz w:val="24"/>
          <w:szCs w:val="24"/>
        </w:rPr>
        <w:t xml:space="preserve"> до 2030 года отмечается, что «</w:t>
      </w:r>
      <w:r w:rsidR="007C34CA" w:rsidRPr="007C34CA">
        <w:rPr>
          <w:rFonts w:ascii="Times New Roman" w:hAnsi="Times New Roman" w:cs="Times New Roman"/>
          <w:b/>
          <w:sz w:val="24"/>
          <w:szCs w:val="24"/>
        </w:rPr>
        <w:t xml:space="preserve">ключевой </w:t>
      </w:r>
      <w:r w:rsidR="00243330" w:rsidRPr="007C34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0CDF" w:rsidRPr="007C34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34CA" w:rsidRPr="007C34CA">
        <w:rPr>
          <w:rFonts w:ascii="Times New Roman" w:hAnsi="Times New Roman" w:cs="Times New Roman"/>
          <w:b/>
          <w:sz w:val="24"/>
          <w:szCs w:val="24"/>
        </w:rPr>
        <w:t>возможностью для развития приграничных территорий является получение доходов от роста трансграничного грузового и пассажирского трафика при условии создания транспортно-логистических, сервисных  туристических мощностей</w:t>
      </w:r>
      <w:r w:rsidR="007C34CA">
        <w:rPr>
          <w:rFonts w:ascii="Times New Roman" w:hAnsi="Times New Roman" w:cs="Times New Roman"/>
          <w:bCs/>
          <w:sz w:val="24"/>
          <w:szCs w:val="24"/>
        </w:rPr>
        <w:t>».</w:t>
      </w:r>
    </w:p>
    <w:p w:rsidR="007C34CA" w:rsidRDefault="007C34CA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Применительно к приграничным районам Приморского края предусмотрен комплекс мер их развития, предусматривающий:</w:t>
      </w:r>
    </w:p>
    <w:p w:rsidR="00A414CB" w:rsidRDefault="007C34CA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разработку перечня приоритетных «проектов развития»</w:t>
      </w:r>
      <w:r w:rsidR="00A414CB">
        <w:rPr>
          <w:rFonts w:ascii="Times New Roman" w:hAnsi="Times New Roman" w:cs="Times New Roman"/>
          <w:sz w:val="24"/>
          <w:szCs w:val="24"/>
        </w:rPr>
        <w:t>;</w:t>
      </w:r>
    </w:p>
    <w:p w:rsidR="00A414CB" w:rsidRDefault="00A414CB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7C34CA">
        <w:rPr>
          <w:rFonts w:ascii="Times New Roman" w:hAnsi="Times New Roman" w:cs="Times New Roman"/>
          <w:sz w:val="24"/>
          <w:szCs w:val="24"/>
        </w:rPr>
        <w:t xml:space="preserve"> создание «земельного банка» участков </w:t>
      </w:r>
      <w:r>
        <w:rPr>
          <w:rFonts w:ascii="Times New Roman" w:hAnsi="Times New Roman" w:cs="Times New Roman"/>
          <w:sz w:val="24"/>
          <w:szCs w:val="24"/>
        </w:rPr>
        <w:t xml:space="preserve">на приграничной территории, пригодных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инвестпроектов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в том числе переданной земли от Минобороны России в ведение края и муниципалитета;</w:t>
      </w:r>
    </w:p>
    <w:p w:rsidR="00A414CB" w:rsidRDefault="00A414CB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проведение модернизации транспортно-логистической и энергетической инфраструктуры, проведение газификации района;</w:t>
      </w:r>
    </w:p>
    <w:p w:rsidR="00A414CB" w:rsidRDefault="00A414CB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проведение оптимизации и модернизации системы таможенного оформления трансграничных операций;</w:t>
      </w:r>
    </w:p>
    <w:p w:rsidR="00A414CB" w:rsidRDefault="00A414CB" w:rsidP="00A414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реализация комплекса мер по усилению приграничного сотрудничества;</w:t>
      </w:r>
    </w:p>
    <w:p w:rsidR="007C34CA" w:rsidRDefault="00A414CB" w:rsidP="00A414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реализация программы развития малого и среднего бизнеса, программы развития сельского хозяйства и туристско-рекреационной инфраструктуры в условиях </w:t>
      </w:r>
      <w:r w:rsidR="00050FA5">
        <w:rPr>
          <w:rFonts w:ascii="Times New Roman" w:hAnsi="Times New Roman" w:cs="Times New Roman"/>
          <w:sz w:val="24"/>
          <w:szCs w:val="24"/>
        </w:rPr>
        <w:t>особого экономического режима, обеспечивающий благоприятный инвестиционный климат.</w:t>
      </w:r>
    </w:p>
    <w:p w:rsidR="00400CDF" w:rsidRPr="00400CDF" w:rsidRDefault="007C34CA" w:rsidP="00400C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00CDF" w:rsidRPr="00400CDF" w:rsidRDefault="00400CDF" w:rsidP="00400CD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00CDF" w:rsidRPr="00400CDF" w:rsidRDefault="00400CDF" w:rsidP="00400CDF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sectPr w:rsidR="00400CDF" w:rsidRPr="00400CDF" w:rsidSect="00827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5D71" w:rsidRPr="00F25D71" w:rsidRDefault="00F25D71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84DD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Раздел 2</w:t>
      </w:r>
      <w:r w:rsidRPr="00F25D7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</w:p>
    <w:p w:rsidR="00F25D71" w:rsidRPr="00F25D71" w:rsidRDefault="00F25D71" w:rsidP="0090536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F25D71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СЦЕНАРИИ СОЦИАЛЬНО-ЭКОНОМИЧЕСКОГО РАЗВИТИЯ </w:t>
      </w:r>
      <w:r w:rsidR="0042587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ХАНКАЙСК</w:t>
      </w:r>
      <w:r w:rsidR="006D21D9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ОГО </w:t>
      </w:r>
      <w:r w:rsidRPr="00F25D71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МУНИЦИПАЛЬНОГО </w:t>
      </w:r>
      <w:r w:rsidR="00B376BC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РАЙОНА</w:t>
      </w:r>
    </w:p>
    <w:p w:rsidR="00F25D71" w:rsidRPr="00F25D71" w:rsidRDefault="00F25D71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F25D71" w:rsidRPr="00F25D71" w:rsidRDefault="00F25D71" w:rsidP="00F25D71">
      <w:pPr>
        <w:shd w:val="clear" w:color="auto" w:fill="365F91" w:themeFill="accent1" w:themeFillShade="BF"/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p w:rsidR="00F25D71" w:rsidRPr="00651F23" w:rsidRDefault="00F25D71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DC5CD3" w:rsidRDefault="00227394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7394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Социально-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экономическое развитие Ханкайского муниципального района осуществляется в рамках социально-экономического развития Приморского края. </w:t>
      </w:r>
      <w:r w:rsidR="00DC5CD3">
        <w:rPr>
          <w:rFonts w:ascii="Times New Roman" w:hAnsi="Times New Roman" w:cs="Times New Roman"/>
          <w:sz w:val="24"/>
          <w:szCs w:val="24"/>
          <w:shd w:val="clear" w:color="auto" w:fill="FFFFFF"/>
        </w:rPr>
        <w:t>Проблемы, характерные для Приморского края, свойственны и входящему в его состав Ханкайскому муниципальному району.</w:t>
      </w:r>
    </w:p>
    <w:p w:rsidR="005637D5" w:rsidRDefault="005637D5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Приморский край является на</w:t>
      </w:r>
      <w:r w:rsidR="00266FF9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более густонаселенным </w:t>
      </w:r>
      <w:r w:rsidR="00266FF9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айоном </w:t>
      </w:r>
      <w:r w:rsidR="00266FF9">
        <w:rPr>
          <w:rFonts w:ascii="Times New Roman" w:hAnsi="Times New Roman" w:cs="Times New Roman"/>
          <w:sz w:val="24"/>
          <w:szCs w:val="24"/>
          <w:shd w:val="clear" w:color="auto" w:fill="FFFFFF"/>
        </w:rPr>
        <w:t>Дальневосточного федерального округа (ДФО) (более 30% численности населения, что составляет более 1,9 млн.</w:t>
      </w:r>
      <w:r w:rsidR="009303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6F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жителей на 2,7% территории  края). Будучи крупным по размеру экономики российским регионом, он по своим экономическим показателям в десятки раз уступает таким соседним приграничным северным провинциям Китая, как </w:t>
      </w:r>
      <w:proofErr w:type="spellStart"/>
      <w:r w:rsidR="00266FF9">
        <w:rPr>
          <w:rFonts w:ascii="Times New Roman" w:hAnsi="Times New Roman" w:cs="Times New Roman"/>
          <w:sz w:val="24"/>
          <w:szCs w:val="24"/>
          <w:shd w:val="clear" w:color="auto" w:fill="FFFFFF"/>
        </w:rPr>
        <w:t>Цзилинь</w:t>
      </w:r>
      <w:proofErr w:type="spellEnd"/>
      <w:r w:rsidR="00266F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="00266FF9">
        <w:rPr>
          <w:rFonts w:ascii="Times New Roman" w:hAnsi="Times New Roman" w:cs="Times New Roman"/>
          <w:sz w:val="24"/>
          <w:szCs w:val="24"/>
          <w:shd w:val="clear" w:color="auto" w:fill="FFFFFF"/>
        </w:rPr>
        <w:t>Хэйлунцзян</w:t>
      </w:r>
      <w:proofErr w:type="spellEnd"/>
      <w:r w:rsidR="00DE46C0">
        <w:rPr>
          <w:rFonts w:ascii="Times New Roman" w:hAnsi="Times New Roman" w:cs="Times New Roman"/>
          <w:sz w:val="24"/>
          <w:szCs w:val="24"/>
          <w:shd w:val="clear" w:color="auto" w:fill="FFFFFF"/>
        </w:rPr>
        <w:t>, реализующим политику возрождения северо-восточных территорий.</w:t>
      </w:r>
    </w:p>
    <w:p w:rsidR="00DC5CD3" w:rsidRDefault="00DC5CD3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состоянию на 2018 год экономические показатели Приморского края занимали позиции «ниже среднего» по отношению другим регионам Российской Федерации. В частности, </w:t>
      </w:r>
    </w:p>
    <w:p w:rsidR="00227394" w:rsidRDefault="00DC5CD3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</w:t>
      </w:r>
      <w:r w:rsidR="00F378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инвестиционном рейтинге регионов Приморский край занимал 74 место в стране и последнее в ДФО</w:t>
      </w:r>
      <w:r w:rsidR="00366B7F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366B7F" w:rsidRDefault="00366B7F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-по объему инвестиций в основной капитал на одного занятого в экономике Приморский край занимал 50-ую позицию в стране и последнюю в ДФО (125,2 тыс.</w:t>
      </w:r>
      <w:r w:rsidR="007573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руб.);</w:t>
      </w:r>
    </w:p>
    <w:p w:rsidR="0075736A" w:rsidRDefault="0075736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по доле инвестиций в ВРП Приморский край занимал 69 место в стране и 8 в ДФО;</w:t>
      </w:r>
    </w:p>
    <w:p w:rsidR="0075736A" w:rsidRDefault="0075736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инвестиционный потенциал производства добавленной стоимости был ниже среднего по России на 4,4% и ниже среднего по ДФО на 8,5%;</w:t>
      </w:r>
    </w:p>
    <w:p w:rsidR="0075736A" w:rsidRDefault="0075736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удельный вес инновационной продукции в объеме ВРП в Приморском крае за последние 10 лет уменьшился вдвое – до 0,16%, что в 40 раз ниже, чем в среднем по стране (71 место в России) и в 12 раз ниже, чем в среднем по ДФО (7 место);</w:t>
      </w:r>
    </w:p>
    <w:p w:rsidR="0075736A" w:rsidRDefault="0075736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удельный вес инновационной продукции  на одного занятого в экономике края – 1,18 тыс.руб., что в 51 раз ниже, чем в среднем по стране (71 место в России) и почти в 20 раз ниже, чем в среднем по ДФО (7 место);</w:t>
      </w:r>
    </w:p>
    <w:p w:rsidR="00366B7F" w:rsidRDefault="00366B7F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по уровню фондоотдачи Приморскому краю принадлежало 9 место в стране и 9 место в ДФО;</w:t>
      </w:r>
    </w:p>
    <w:p w:rsidR="0075736A" w:rsidRDefault="0075736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по уровню возможности обновления основных фондов (отношению инвестиций к стоимости основных фондов) – 84 место в стране и последнее в ДФО;</w:t>
      </w:r>
    </w:p>
    <w:p w:rsidR="00366B7F" w:rsidRDefault="00366B7F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по объемам поступлений платежей в бюджет на одного занятого в экономике в 2 раза ниже среднероссийского показателя (100,27 тыс. рублей);</w:t>
      </w:r>
    </w:p>
    <w:p w:rsidR="00366B7F" w:rsidRDefault="00366B7F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налоговая нагрузка на основные фонды составила 3,16 копеек на 1 рубль (по России – 7,9 копеек на 1 рубль, по ДФО – 5,67 копеек на 1 рубль) (за последние 10 лет этот показатель снизился в крае более чем вдвое)</w:t>
      </w:r>
      <w:r w:rsidR="00B97FF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27394" w:rsidRPr="00935193" w:rsidRDefault="00B97FF3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улучшения сложившейся ситуации Правительством Приморского края были рассмотрены 4 альтернативных варианта социально-экономического развития края: «Эволюционный сценарий», «Инфраструктурное развитие», «Опора на частного инвестора», «Созидательный рост», последний из которых был принят в качестве целевого сценария. Краткая характеристика перечисленных выше сценариев </w:t>
      </w:r>
      <w:r w:rsidRPr="00935193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представлена в табл.</w:t>
      </w:r>
      <w:r w:rsidR="005B31FE" w:rsidRPr="00935193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935193" w:rsidRPr="00935193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Pr="0093519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97FF3" w:rsidRPr="00935193" w:rsidRDefault="00B97FF3" w:rsidP="00B97FF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B97FF3" w:rsidRPr="00935193" w:rsidRDefault="00B97FF3" w:rsidP="00B97FF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93519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Таблица</w:t>
      </w:r>
      <w:r w:rsidR="005B31FE" w:rsidRPr="0093519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3</w:t>
      </w:r>
      <w:r w:rsidR="00935193" w:rsidRPr="0093519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9</w:t>
      </w:r>
      <w:r w:rsidRPr="0093519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.</w:t>
      </w:r>
    </w:p>
    <w:p w:rsidR="00DC3B84" w:rsidRPr="00DC3B84" w:rsidRDefault="00DC3B84" w:rsidP="00B97FF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i/>
          <w:iCs/>
          <w:sz w:val="8"/>
          <w:szCs w:val="8"/>
          <w:shd w:val="clear" w:color="auto" w:fill="FFFFFF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2249"/>
        <w:gridCol w:w="7107"/>
      </w:tblGrid>
      <w:tr w:rsidR="00B97FF3" w:rsidTr="007254A8">
        <w:tc>
          <w:tcPr>
            <w:tcW w:w="2249" w:type="dxa"/>
            <w:shd w:val="clear" w:color="auto" w:fill="244061" w:themeFill="accent1" w:themeFillShade="80"/>
          </w:tcPr>
          <w:p w:rsidR="00B97FF3" w:rsidRPr="00DC3B84" w:rsidRDefault="00B97FF3" w:rsidP="00B97FF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  <w:r w:rsidRPr="00DC3B84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Сценарий 1.</w:t>
            </w:r>
          </w:p>
          <w:p w:rsidR="00B97FF3" w:rsidRPr="00B97FF3" w:rsidRDefault="00B97FF3" w:rsidP="00B9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B97FF3">
              <w:rPr>
                <w:rFonts w:ascii="Times New Roman" w:hAnsi="Times New Roman" w:cs="Times New Roman"/>
                <w:b/>
                <w:bCs/>
                <w:shd w:val="clear" w:color="auto" w:fill="244061" w:themeFill="accent1" w:themeFillShade="80"/>
              </w:rPr>
              <w:t>«Эволюционный сценарий»</w:t>
            </w:r>
          </w:p>
        </w:tc>
        <w:tc>
          <w:tcPr>
            <w:tcW w:w="7107" w:type="dxa"/>
          </w:tcPr>
          <w:p w:rsidR="00B97FF3" w:rsidRPr="00B97FF3" w:rsidRDefault="00B97FF3" w:rsidP="00B97FF3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97FF3">
              <w:rPr>
                <w:rFonts w:ascii="Times New Roman" w:hAnsi="Times New Roman" w:cs="Times New Roman"/>
                <w:shd w:val="clear" w:color="auto" w:fill="FFFFFF"/>
              </w:rPr>
              <w:t xml:space="preserve">Инвестиции в развитие инфраструктуры сохраняются на текущем уровне. Сокращение </w:t>
            </w:r>
            <w:proofErr w:type="spellStart"/>
            <w:r w:rsidRPr="00B97FF3">
              <w:rPr>
                <w:rFonts w:ascii="Times New Roman" w:hAnsi="Times New Roman" w:cs="Times New Roman"/>
                <w:shd w:val="clear" w:color="auto" w:fill="FFFFFF"/>
              </w:rPr>
              <w:t>инвестпрограмм</w:t>
            </w:r>
            <w:proofErr w:type="spellEnd"/>
            <w:r w:rsidRPr="00B97FF3">
              <w:rPr>
                <w:rFonts w:ascii="Times New Roman" w:hAnsi="Times New Roman" w:cs="Times New Roman"/>
                <w:shd w:val="clear" w:color="auto" w:fill="FFFFFF"/>
              </w:rPr>
              <w:t xml:space="preserve"> госкомпаний, незначительные объемы инвестиций из АТР. Основной драйвер развития - экспорт угля, </w:t>
            </w:r>
            <w:r w:rsidRPr="00B97FF3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нефти и других сырьевых товаров, развитие ресурсных секторов (лес, рыба). Риск сценария – отставание от среднероссийского уровня роста (1 – 1,5% в год), отток населения.</w:t>
            </w:r>
          </w:p>
        </w:tc>
      </w:tr>
      <w:tr w:rsidR="00B97FF3" w:rsidTr="007254A8">
        <w:tc>
          <w:tcPr>
            <w:tcW w:w="2249" w:type="dxa"/>
            <w:shd w:val="clear" w:color="auto" w:fill="244061" w:themeFill="accent1" w:themeFillShade="80"/>
          </w:tcPr>
          <w:p w:rsidR="00DC3B84" w:rsidRPr="00DC3B84" w:rsidRDefault="00DC3B84" w:rsidP="00DC3B8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  <w:r w:rsidRPr="00DC3B84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lastRenderedPageBreak/>
              <w:t>Сценарий 2.</w:t>
            </w:r>
          </w:p>
          <w:p w:rsidR="00B97FF3" w:rsidRPr="00DC3B84" w:rsidRDefault="00DC3B84" w:rsidP="00DC3B84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DC3B84">
              <w:rPr>
                <w:rFonts w:ascii="Times New Roman" w:hAnsi="Times New Roman" w:cs="Times New Roman"/>
                <w:b/>
                <w:bCs/>
                <w:shd w:val="clear" w:color="auto" w:fill="244061" w:themeFill="accent1" w:themeFillShade="80"/>
              </w:rPr>
              <w:t>«Инфраструктурное развитие»</w:t>
            </w:r>
          </w:p>
        </w:tc>
        <w:tc>
          <w:tcPr>
            <w:tcW w:w="7107" w:type="dxa"/>
          </w:tcPr>
          <w:p w:rsidR="00B97FF3" w:rsidRPr="00DC3B84" w:rsidRDefault="00DC3B84" w:rsidP="00B97FF3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C3B84">
              <w:rPr>
                <w:rFonts w:ascii="Times New Roman" w:hAnsi="Times New Roman" w:cs="Times New Roman"/>
                <w:shd w:val="clear" w:color="auto" w:fill="FFFFFF"/>
              </w:rPr>
              <w:t>Госинвестиции в развитие инфраструктуры существенно возрастают, это обеспечит значительные темпы роста экономики вследствие роста перевалки грузов. Темпы реализации проектов - низкие. Темпы роста несколько выше среднероссийских (2 - 2,5%). Частные и иностранные инвестиции ограничены. Демографический прирост отсутствует.</w:t>
            </w:r>
          </w:p>
        </w:tc>
      </w:tr>
      <w:tr w:rsidR="00B97FF3" w:rsidTr="007254A8">
        <w:tc>
          <w:tcPr>
            <w:tcW w:w="2249" w:type="dxa"/>
            <w:shd w:val="clear" w:color="auto" w:fill="244061" w:themeFill="accent1" w:themeFillShade="80"/>
          </w:tcPr>
          <w:p w:rsidR="00DC3B84" w:rsidRPr="00DC3B84" w:rsidRDefault="00DC3B84" w:rsidP="00DC3B8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  <w:r w:rsidRPr="00DC3B84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Сценарий 3.</w:t>
            </w:r>
          </w:p>
          <w:p w:rsidR="00B97FF3" w:rsidRDefault="00DC3B84" w:rsidP="00DC3B8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C3B84">
              <w:rPr>
                <w:rFonts w:ascii="Times New Roman" w:hAnsi="Times New Roman" w:cs="Times New Roman"/>
                <w:b/>
                <w:bCs/>
                <w:shd w:val="clear" w:color="auto" w:fill="244061" w:themeFill="accent1" w:themeFillShade="8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hd w:val="clear" w:color="auto" w:fill="244061" w:themeFill="accent1" w:themeFillShade="80"/>
              </w:rPr>
              <w:t>Опора на частного инвестора</w:t>
            </w:r>
            <w:r w:rsidRPr="00DC3B84">
              <w:rPr>
                <w:rFonts w:ascii="Times New Roman" w:hAnsi="Times New Roman" w:cs="Times New Roman"/>
                <w:b/>
                <w:bCs/>
                <w:shd w:val="clear" w:color="auto" w:fill="244061" w:themeFill="accent1" w:themeFillShade="80"/>
              </w:rPr>
              <w:t>»</w:t>
            </w:r>
          </w:p>
        </w:tc>
        <w:tc>
          <w:tcPr>
            <w:tcW w:w="7107" w:type="dxa"/>
            <w:shd w:val="clear" w:color="auto" w:fill="FFFFFF" w:themeFill="background1"/>
          </w:tcPr>
          <w:p w:rsidR="00B97FF3" w:rsidRPr="00DC3B84" w:rsidRDefault="00DC3B84" w:rsidP="00B97FF3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C3B84">
              <w:rPr>
                <w:rFonts w:ascii="Times New Roman" w:hAnsi="Times New Roman" w:cs="Times New Roman"/>
                <w:shd w:val="clear" w:color="auto" w:fill="FFFFFF"/>
              </w:rPr>
              <w:t>Объемы госинвестиций в инфраструктуру остаются на прежнем уровне, рост инвестиций из стран АТР, увеличение экспорта в Китай, Республику Корею и Японию. Ускоренное развитие Приморского края как транспортно-логистического комплекса. Максимальные темпы роста - 4 - 4,3%. Миграционный прирост за счет иностранцев.</w:t>
            </w:r>
          </w:p>
        </w:tc>
      </w:tr>
      <w:tr w:rsidR="00B97FF3" w:rsidTr="007254A8">
        <w:tc>
          <w:tcPr>
            <w:tcW w:w="2249" w:type="dxa"/>
            <w:shd w:val="clear" w:color="auto" w:fill="244061" w:themeFill="accent1" w:themeFillShade="80"/>
          </w:tcPr>
          <w:p w:rsidR="00DC3B84" w:rsidRPr="00DC3B84" w:rsidRDefault="00DC3B84" w:rsidP="00DC3B8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  <w:r w:rsidRPr="00DC3B84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Сценарий 4.</w:t>
            </w:r>
          </w:p>
          <w:p w:rsidR="00DC3B84" w:rsidRPr="00DC3B84" w:rsidRDefault="00DC3B84" w:rsidP="00DC3B8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Целевой сценарий развития Приморского края</w:t>
            </w:r>
          </w:p>
          <w:p w:rsidR="00B97FF3" w:rsidRDefault="00DC3B84" w:rsidP="00DC3B8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C3B84">
              <w:rPr>
                <w:rFonts w:ascii="Times New Roman" w:hAnsi="Times New Roman" w:cs="Times New Roman"/>
                <w:b/>
                <w:bCs/>
                <w:shd w:val="clear" w:color="auto" w:fill="244061" w:themeFill="accent1" w:themeFillShade="8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hd w:val="clear" w:color="auto" w:fill="244061" w:themeFill="accent1" w:themeFillShade="80"/>
              </w:rPr>
              <w:t>Созидательный рост</w:t>
            </w:r>
            <w:r w:rsidRPr="00DC3B84">
              <w:rPr>
                <w:rFonts w:ascii="Times New Roman" w:hAnsi="Times New Roman" w:cs="Times New Roman"/>
                <w:b/>
                <w:bCs/>
                <w:shd w:val="clear" w:color="auto" w:fill="244061" w:themeFill="accent1" w:themeFillShade="80"/>
              </w:rPr>
              <w:t>»</w:t>
            </w:r>
          </w:p>
        </w:tc>
        <w:tc>
          <w:tcPr>
            <w:tcW w:w="7107" w:type="dxa"/>
            <w:shd w:val="clear" w:color="auto" w:fill="FFFFFF" w:themeFill="background1"/>
          </w:tcPr>
          <w:p w:rsidR="00B97FF3" w:rsidRPr="007C34CA" w:rsidRDefault="00DC3B84" w:rsidP="00B97FF3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7C34CA">
              <w:rPr>
                <w:rFonts w:ascii="Times New Roman" w:hAnsi="Times New Roman" w:cs="Times New Roman"/>
                <w:shd w:val="clear" w:color="auto" w:fill="FFFFFF"/>
              </w:rPr>
              <w:t>Рост госинвестиций в инфраструктуру/рост частных (иностранных) инвестиций. Развитие ресурсных секторов, обрабатывающих производств, транспорта и логистики, туризма, образования, здравоохранения, научных исследований и разработок. Увеличение к 2030 году в структуре ВРП долей сельского хозяйства (на 0,5%), рыбоводства и рыболовства (0,4%), сферы услуг (1,2%), образования и здравоохранения (0,8%), транспортных услуг (1,8%), промышленного производства (до 14,5%). Снижение долей строительства (до 5,7%), торговли (до 16,7%), государственного управления (до 6%). К 2030 г. доходы консолидированного бюджета увеличатся в 3 раза (по сравнению с 2018 г) и превысят 476,2 млрд. рублей. Численность населения вырастет на 5,9%, вырастут реальные доходы населения (на 189,4%) и зарплата (на 174,5%).</w:t>
            </w:r>
          </w:p>
        </w:tc>
      </w:tr>
    </w:tbl>
    <w:p w:rsidR="00B97FF3" w:rsidRPr="00227394" w:rsidRDefault="00B97FF3" w:rsidP="00B97FF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73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9759A" w:rsidRDefault="00D9759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варианты социально-экономического развития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D21D9">
        <w:rPr>
          <w:rFonts w:ascii="Times New Roman" w:hAnsi="Times New Roman" w:cs="Times New Roman"/>
          <w:sz w:val="24"/>
          <w:szCs w:val="24"/>
        </w:rPr>
        <w:t xml:space="preserve">ого </w:t>
      </w:r>
      <w:r w:rsidR="00B376BC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sz w:val="24"/>
          <w:szCs w:val="24"/>
        </w:rPr>
        <w:t>на долгосрочный период определяются:</w:t>
      </w:r>
    </w:p>
    <w:p w:rsidR="003A570E" w:rsidRDefault="003A570E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759A" w:rsidRPr="003A570E" w:rsidRDefault="00D9759A" w:rsidP="003A570E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570E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3A570E">
        <w:rPr>
          <w:rFonts w:ascii="Times New Roman" w:hAnsi="Times New Roman" w:cs="Times New Roman"/>
          <w:b/>
          <w:bCs/>
          <w:iCs/>
          <w:sz w:val="24"/>
          <w:szCs w:val="24"/>
        </w:rPr>
        <w:t>Исходными предпосылками и условиями внешней среды:</w:t>
      </w:r>
    </w:p>
    <w:p w:rsidR="00D9759A" w:rsidRDefault="00D9759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степенью геополитической и макроэкономической стабильности</w:t>
      </w:r>
      <w:r w:rsidR="003A570E">
        <w:rPr>
          <w:rFonts w:ascii="Times New Roman" w:hAnsi="Times New Roman" w:cs="Times New Roman"/>
          <w:sz w:val="24"/>
          <w:szCs w:val="24"/>
        </w:rPr>
        <w:t xml:space="preserve"> в стране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9759A" w:rsidRDefault="00D9759A" w:rsidP="0034112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ценовой конъюнктурой на экспортные позиции;</w:t>
      </w:r>
    </w:p>
    <w:p w:rsidR="00D9759A" w:rsidRDefault="00D9759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валютными рисками;</w:t>
      </w:r>
    </w:p>
    <w:p w:rsidR="00D9759A" w:rsidRDefault="00D9759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уровнем международной кооперации;</w:t>
      </w:r>
    </w:p>
    <w:p w:rsidR="00D9759A" w:rsidRDefault="00D9759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общим состоянием и динамикой основных показателей развития экономики Р</w:t>
      </w:r>
      <w:r w:rsidR="003A570E">
        <w:rPr>
          <w:rFonts w:ascii="Times New Roman" w:hAnsi="Times New Roman" w:cs="Times New Roman"/>
          <w:sz w:val="24"/>
          <w:szCs w:val="24"/>
        </w:rPr>
        <w:t>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D269A" w:rsidRDefault="007D269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общим состоянием и динамикой основных показателей развития экономики Приморского края;</w:t>
      </w:r>
    </w:p>
    <w:p w:rsidR="00D9759A" w:rsidRDefault="00D9759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бюджетными возможностями</w:t>
      </w:r>
      <w:r w:rsidR="007D269A">
        <w:rPr>
          <w:rFonts w:ascii="Times New Roman" w:hAnsi="Times New Roman" w:cs="Times New Roman"/>
          <w:sz w:val="24"/>
          <w:szCs w:val="24"/>
        </w:rPr>
        <w:t xml:space="preserve"> муниципального района и объемами софинансирования муниципальных программ из краевого и федерального бюджетов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9759A" w:rsidRDefault="00D9759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регулятивной средой.</w:t>
      </w:r>
    </w:p>
    <w:p w:rsidR="003A570E" w:rsidRDefault="003A570E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759A" w:rsidRPr="003A570E" w:rsidRDefault="00D9759A" w:rsidP="003A570E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570E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3A570E">
        <w:rPr>
          <w:rFonts w:ascii="Times New Roman" w:hAnsi="Times New Roman" w:cs="Times New Roman"/>
          <w:b/>
          <w:bCs/>
          <w:iCs/>
          <w:sz w:val="24"/>
          <w:szCs w:val="24"/>
        </w:rPr>
        <w:t>Факторами внутренней среды:</w:t>
      </w:r>
    </w:p>
    <w:p w:rsidR="00D9759A" w:rsidRDefault="00D9759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условиями и возможностями внедрения инноваций;</w:t>
      </w:r>
    </w:p>
    <w:p w:rsidR="007D269A" w:rsidRDefault="007D269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имеющимся экономическим, инфраструктурным, </w:t>
      </w:r>
      <w:r w:rsidR="003A570E">
        <w:rPr>
          <w:rFonts w:ascii="Times New Roman" w:hAnsi="Times New Roman" w:cs="Times New Roman"/>
          <w:sz w:val="24"/>
          <w:szCs w:val="24"/>
        </w:rPr>
        <w:t xml:space="preserve">природно-климатическим, </w:t>
      </w:r>
      <w:r>
        <w:rPr>
          <w:rFonts w:ascii="Times New Roman" w:hAnsi="Times New Roman" w:cs="Times New Roman"/>
          <w:sz w:val="24"/>
          <w:szCs w:val="24"/>
        </w:rPr>
        <w:t>туристическим, творческим потенциалом района;</w:t>
      </w:r>
    </w:p>
    <w:p w:rsidR="00D9759A" w:rsidRDefault="00D9759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инвестиционной активностью;</w:t>
      </w:r>
    </w:p>
    <w:p w:rsidR="003A570E" w:rsidRDefault="00D9759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внутренними миграционными процессами</w:t>
      </w:r>
      <w:r w:rsidR="003A570E">
        <w:rPr>
          <w:rFonts w:ascii="Times New Roman" w:hAnsi="Times New Roman" w:cs="Times New Roman"/>
          <w:sz w:val="24"/>
          <w:szCs w:val="24"/>
        </w:rPr>
        <w:t>:</w:t>
      </w:r>
    </w:p>
    <w:p w:rsidR="00D9759A" w:rsidRDefault="003A570E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тенденциями потребительского </w:t>
      </w:r>
      <w:r w:rsidR="00D9759A">
        <w:rPr>
          <w:rFonts w:ascii="Times New Roman" w:hAnsi="Times New Roman" w:cs="Times New Roman"/>
          <w:sz w:val="24"/>
          <w:szCs w:val="24"/>
        </w:rPr>
        <w:t>спрос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9759A">
        <w:rPr>
          <w:rFonts w:ascii="Times New Roman" w:hAnsi="Times New Roman" w:cs="Times New Roman"/>
          <w:sz w:val="24"/>
          <w:szCs w:val="24"/>
        </w:rPr>
        <w:t>;</w:t>
      </w:r>
    </w:p>
    <w:p w:rsidR="00D9759A" w:rsidRDefault="00D9759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возможностями экспорта товаров и услуг </w:t>
      </w:r>
      <w:r w:rsidR="0034112E">
        <w:rPr>
          <w:rFonts w:ascii="Times New Roman" w:hAnsi="Times New Roman" w:cs="Times New Roman"/>
          <w:sz w:val="24"/>
          <w:szCs w:val="24"/>
        </w:rPr>
        <w:t>местными производителями;</w:t>
      </w:r>
    </w:p>
    <w:p w:rsidR="0034112E" w:rsidRDefault="0034112E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качеством государственного и муниципального управления;</w:t>
      </w:r>
    </w:p>
    <w:p w:rsidR="0034112E" w:rsidRDefault="0034112E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бюджетной и н</w:t>
      </w:r>
      <w:r w:rsidR="00B376BC">
        <w:rPr>
          <w:rFonts w:ascii="Times New Roman" w:hAnsi="Times New Roman" w:cs="Times New Roman"/>
          <w:sz w:val="24"/>
          <w:szCs w:val="24"/>
        </w:rPr>
        <w:t>алоговой политикой</w:t>
      </w:r>
      <w:r w:rsidR="00B81C6F">
        <w:rPr>
          <w:rFonts w:ascii="Times New Roman" w:hAnsi="Times New Roman" w:cs="Times New Roman"/>
          <w:sz w:val="24"/>
          <w:szCs w:val="24"/>
        </w:rPr>
        <w:t xml:space="preserve"> Приморского края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4EC1" w:rsidRPr="001E69AC" w:rsidRDefault="006C4EC1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B0922" w:rsidRDefault="00FB0922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Определяющее влияние на развитие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091F80">
        <w:rPr>
          <w:rFonts w:ascii="Times New Roman" w:hAnsi="Times New Roman" w:cs="Times New Roman"/>
          <w:sz w:val="24"/>
          <w:szCs w:val="24"/>
        </w:rPr>
        <w:t xml:space="preserve">ого </w:t>
      </w:r>
      <w:r w:rsidR="00B376BC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D564A4">
        <w:rPr>
          <w:rFonts w:ascii="Times New Roman" w:hAnsi="Times New Roman" w:cs="Times New Roman"/>
          <w:sz w:val="24"/>
          <w:szCs w:val="24"/>
        </w:rPr>
        <w:t>в период до 203</w:t>
      </w:r>
      <w:r w:rsidR="0022739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года будут оказывать следующие факторы</w:t>
      </w:r>
      <w:r w:rsidR="00D37866">
        <w:rPr>
          <w:rFonts w:ascii="Times New Roman" w:hAnsi="Times New Roman" w:cs="Times New Roman"/>
          <w:sz w:val="24"/>
          <w:szCs w:val="24"/>
        </w:rPr>
        <w:t xml:space="preserve"> (см. та</w:t>
      </w:r>
      <w:r w:rsidR="0048069C">
        <w:rPr>
          <w:rFonts w:ascii="Times New Roman" w:hAnsi="Times New Roman" w:cs="Times New Roman"/>
          <w:sz w:val="24"/>
          <w:szCs w:val="24"/>
        </w:rPr>
        <w:t>бл.</w:t>
      </w:r>
      <w:r w:rsidR="00935193">
        <w:rPr>
          <w:rFonts w:ascii="Times New Roman" w:hAnsi="Times New Roman" w:cs="Times New Roman"/>
          <w:sz w:val="24"/>
          <w:szCs w:val="24"/>
        </w:rPr>
        <w:t>40</w:t>
      </w:r>
      <w:r w:rsidR="00D37866">
        <w:rPr>
          <w:rFonts w:ascii="Times New Roman" w:hAnsi="Times New Roman" w:cs="Times New Roman"/>
          <w:sz w:val="24"/>
          <w:szCs w:val="24"/>
        </w:rPr>
        <w:t>).</w:t>
      </w:r>
    </w:p>
    <w:p w:rsidR="003A570E" w:rsidRPr="0028416C" w:rsidRDefault="003A570E" w:rsidP="0028416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8416C" w:rsidRPr="0028416C" w:rsidRDefault="0028416C" w:rsidP="0028416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416C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935193">
        <w:rPr>
          <w:rFonts w:ascii="Times New Roman" w:hAnsi="Times New Roman" w:cs="Times New Roman"/>
          <w:i/>
          <w:sz w:val="24"/>
          <w:szCs w:val="24"/>
        </w:rPr>
        <w:t>40</w:t>
      </w:r>
      <w:r w:rsidR="00D37866" w:rsidRPr="001B65FE"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  <w:r w:rsidRPr="001B65FE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</w:p>
    <w:p w:rsidR="0028416C" w:rsidRPr="0028416C" w:rsidRDefault="0028416C" w:rsidP="0028416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b"/>
        <w:tblW w:w="0" w:type="auto"/>
        <w:tblLook w:val="04A0"/>
      </w:tblPr>
      <w:tblGrid>
        <w:gridCol w:w="3936"/>
        <w:gridCol w:w="5635"/>
      </w:tblGrid>
      <w:tr w:rsidR="0028416C" w:rsidTr="001E69AC">
        <w:tc>
          <w:tcPr>
            <w:tcW w:w="3936" w:type="dxa"/>
            <w:shd w:val="clear" w:color="auto" w:fill="244061" w:themeFill="accent1" w:themeFillShade="80"/>
          </w:tcPr>
          <w:p w:rsidR="0028416C" w:rsidRPr="0028416C" w:rsidRDefault="0028416C" w:rsidP="002841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Факторы, влияющие на развитие</w:t>
            </w:r>
          </w:p>
        </w:tc>
        <w:tc>
          <w:tcPr>
            <w:tcW w:w="5635" w:type="dxa"/>
            <w:shd w:val="clear" w:color="auto" w:fill="244061" w:themeFill="accent1" w:themeFillShade="80"/>
          </w:tcPr>
          <w:p w:rsidR="0028416C" w:rsidRPr="0028416C" w:rsidRDefault="0028416C" w:rsidP="002841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Зависимость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ресурсообеспечения</w:t>
            </w:r>
            <w:proofErr w:type="spellEnd"/>
          </w:p>
        </w:tc>
      </w:tr>
      <w:tr w:rsidR="0028416C" w:rsidTr="001E69AC">
        <w:tc>
          <w:tcPr>
            <w:tcW w:w="3936" w:type="dxa"/>
          </w:tcPr>
          <w:p w:rsidR="0028416C" w:rsidRPr="00D564A4" w:rsidRDefault="0028416C" w:rsidP="005F5A8F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Доступность средств федерального бюджета для реализации </w:t>
            </w:r>
            <w:proofErr w:type="spellStart"/>
            <w:r w:rsidRPr="00D564A4">
              <w:rPr>
                <w:rFonts w:ascii="Times New Roman" w:hAnsi="Times New Roman" w:cs="Times New Roman"/>
              </w:rPr>
              <w:t>государст</w:t>
            </w:r>
            <w:r w:rsidR="0048069C">
              <w:rPr>
                <w:rFonts w:ascii="Times New Roman" w:hAnsi="Times New Roman" w:cs="Times New Roman"/>
              </w:rPr>
              <w:t>-</w:t>
            </w:r>
            <w:r w:rsidRPr="00D564A4">
              <w:rPr>
                <w:rFonts w:ascii="Times New Roman" w:hAnsi="Times New Roman" w:cs="Times New Roman"/>
              </w:rPr>
              <w:t>венных</w:t>
            </w:r>
            <w:proofErr w:type="spellEnd"/>
            <w:r w:rsidRPr="00D564A4">
              <w:rPr>
                <w:rFonts w:ascii="Times New Roman" w:hAnsi="Times New Roman" w:cs="Times New Roman"/>
              </w:rPr>
              <w:t xml:space="preserve"> программ </w:t>
            </w:r>
            <w:r w:rsidR="00B81C6F">
              <w:rPr>
                <w:rFonts w:ascii="Times New Roman" w:hAnsi="Times New Roman" w:cs="Times New Roman"/>
              </w:rPr>
              <w:t>Приморского края</w:t>
            </w:r>
          </w:p>
        </w:tc>
        <w:tc>
          <w:tcPr>
            <w:tcW w:w="5635" w:type="dxa"/>
            <w:vMerge w:val="restart"/>
          </w:tcPr>
          <w:p w:rsidR="00F74389" w:rsidRPr="00D564A4" w:rsidRDefault="001E69AC" w:rsidP="0028416C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E635B3" w:rsidRPr="00D564A4">
              <w:rPr>
                <w:rFonts w:ascii="Times New Roman" w:hAnsi="Times New Roman" w:cs="Times New Roman"/>
              </w:rPr>
              <w:t>о</w:t>
            </w:r>
            <w:r w:rsidR="00F74389" w:rsidRPr="00D564A4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="00F74389" w:rsidRPr="00D564A4">
              <w:rPr>
                <w:rFonts w:ascii="Times New Roman" w:hAnsi="Times New Roman" w:cs="Times New Roman"/>
              </w:rPr>
              <w:t>рестриктивности</w:t>
            </w:r>
            <w:proofErr w:type="spellEnd"/>
            <w:r w:rsidR="00F74389" w:rsidRPr="00D564A4">
              <w:rPr>
                <w:rFonts w:ascii="Times New Roman" w:hAnsi="Times New Roman" w:cs="Times New Roman"/>
              </w:rPr>
              <w:t xml:space="preserve"> (ограниченност</w:t>
            </w:r>
            <w:r w:rsidR="00E635B3" w:rsidRPr="00D564A4">
              <w:rPr>
                <w:rFonts w:ascii="Times New Roman" w:hAnsi="Times New Roman" w:cs="Times New Roman"/>
              </w:rPr>
              <w:t>и</w:t>
            </w:r>
            <w:r w:rsidR="00F74389" w:rsidRPr="00D564A4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="00F74389" w:rsidRPr="00D564A4">
              <w:rPr>
                <w:rFonts w:ascii="Times New Roman" w:hAnsi="Times New Roman" w:cs="Times New Roman"/>
              </w:rPr>
              <w:t>международ</w:t>
            </w:r>
            <w:r w:rsidR="00E635B3" w:rsidRPr="00D564A4">
              <w:rPr>
                <w:rFonts w:ascii="Times New Roman" w:hAnsi="Times New Roman" w:cs="Times New Roman"/>
              </w:rPr>
              <w:t>-</w:t>
            </w:r>
            <w:r w:rsidR="00F74389" w:rsidRPr="00D564A4">
              <w:rPr>
                <w:rFonts w:ascii="Times New Roman" w:hAnsi="Times New Roman" w:cs="Times New Roman"/>
              </w:rPr>
              <w:t>ными</w:t>
            </w:r>
            <w:proofErr w:type="spellEnd"/>
            <w:r w:rsidR="00F74389" w:rsidRPr="00D564A4">
              <w:rPr>
                <w:rFonts w:ascii="Times New Roman" w:hAnsi="Times New Roman" w:cs="Times New Roman"/>
              </w:rPr>
              <w:t xml:space="preserve"> санкциями</w:t>
            </w:r>
            <w:r w:rsidR="00E635B3" w:rsidRPr="00D564A4">
              <w:rPr>
                <w:rFonts w:ascii="Times New Roman" w:hAnsi="Times New Roman" w:cs="Times New Roman"/>
              </w:rPr>
              <w:t>;</w:t>
            </w:r>
          </w:p>
          <w:p w:rsidR="00E635B3" w:rsidRPr="00D564A4" w:rsidRDefault="001E69AC" w:rsidP="0028416C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E635B3" w:rsidRPr="00D564A4">
              <w:rPr>
                <w:rFonts w:ascii="Times New Roman" w:hAnsi="Times New Roman" w:cs="Times New Roman"/>
              </w:rPr>
              <w:t>от конъюнктуры мирового рынка энергоносителей;</w:t>
            </w:r>
          </w:p>
          <w:p w:rsidR="00E635B3" w:rsidRPr="00D564A4" w:rsidRDefault="001E69AC" w:rsidP="0028416C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E635B3" w:rsidRPr="00D564A4">
              <w:rPr>
                <w:rFonts w:ascii="Times New Roman" w:hAnsi="Times New Roman" w:cs="Times New Roman"/>
              </w:rPr>
              <w:t xml:space="preserve">от условий участия зарубежных инвесторов в </w:t>
            </w:r>
            <w:proofErr w:type="spellStart"/>
            <w:r w:rsidR="00E635B3" w:rsidRPr="00D564A4">
              <w:rPr>
                <w:rFonts w:ascii="Times New Roman" w:hAnsi="Times New Roman" w:cs="Times New Roman"/>
              </w:rPr>
              <w:t>реализа</w:t>
            </w:r>
            <w:r w:rsidRPr="00D564A4">
              <w:rPr>
                <w:rFonts w:ascii="Times New Roman" w:hAnsi="Times New Roman" w:cs="Times New Roman"/>
              </w:rPr>
              <w:t>-</w:t>
            </w:r>
            <w:r w:rsidR="00E635B3" w:rsidRPr="00D564A4">
              <w:rPr>
                <w:rFonts w:ascii="Times New Roman" w:hAnsi="Times New Roman" w:cs="Times New Roman"/>
              </w:rPr>
              <w:t>ции</w:t>
            </w:r>
            <w:proofErr w:type="spellEnd"/>
            <w:r w:rsidR="00E635B3" w:rsidRPr="00D564A4">
              <w:rPr>
                <w:rFonts w:ascii="Times New Roman" w:hAnsi="Times New Roman" w:cs="Times New Roman"/>
              </w:rPr>
              <w:t xml:space="preserve"> инфра</w:t>
            </w:r>
            <w:r w:rsidRPr="00D564A4">
              <w:rPr>
                <w:rFonts w:ascii="Times New Roman" w:hAnsi="Times New Roman" w:cs="Times New Roman"/>
              </w:rPr>
              <w:t>структурных проектов на Российс</w:t>
            </w:r>
            <w:r w:rsidR="00E635B3" w:rsidRPr="00D564A4">
              <w:rPr>
                <w:rFonts w:ascii="Times New Roman" w:hAnsi="Times New Roman" w:cs="Times New Roman"/>
              </w:rPr>
              <w:t xml:space="preserve">кой </w:t>
            </w:r>
            <w:proofErr w:type="spellStart"/>
            <w:r w:rsidR="00E635B3" w:rsidRPr="00D564A4">
              <w:rPr>
                <w:rFonts w:ascii="Times New Roman" w:hAnsi="Times New Roman" w:cs="Times New Roman"/>
              </w:rPr>
              <w:t>терри</w:t>
            </w:r>
            <w:r w:rsidRPr="00D564A4">
              <w:rPr>
                <w:rFonts w:ascii="Times New Roman" w:hAnsi="Times New Roman" w:cs="Times New Roman"/>
              </w:rPr>
              <w:t>-</w:t>
            </w:r>
            <w:r w:rsidR="00E635B3" w:rsidRPr="00D564A4">
              <w:rPr>
                <w:rFonts w:ascii="Times New Roman" w:hAnsi="Times New Roman" w:cs="Times New Roman"/>
              </w:rPr>
              <w:t>тории</w:t>
            </w:r>
            <w:proofErr w:type="spellEnd"/>
            <w:r w:rsidR="00E635B3" w:rsidRPr="00D564A4">
              <w:rPr>
                <w:rFonts w:ascii="Times New Roman" w:hAnsi="Times New Roman" w:cs="Times New Roman"/>
              </w:rPr>
              <w:t>;</w:t>
            </w:r>
          </w:p>
          <w:p w:rsidR="00E635B3" w:rsidRPr="00D564A4" w:rsidRDefault="001E69AC" w:rsidP="0028416C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E635B3" w:rsidRPr="00D564A4">
              <w:rPr>
                <w:rFonts w:ascii="Times New Roman" w:hAnsi="Times New Roman" w:cs="Times New Roman"/>
              </w:rPr>
              <w:t>от количества и масштабов инвестиционных проектов;</w:t>
            </w:r>
          </w:p>
          <w:p w:rsidR="00F74389" w:rsidRPr="00D564A4" w:rsidRDefault="001E69AC" w:rsidP="00E635B3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E635B3" w:rsidRPr="00D564A4">
              <w:rPr>
                <w:rFonts w:ascii="Times New Roman" w:hAnsi="Times New Roman" w:cs="Times New Roman"/>
              </w:rPr>
              <w:t xml:space="preserve">от объема межбюджетных </w:t>
            </w:r>
            <w:proofErr w:type="spellStart"/>
            <w:r w:rsidR="00E635B3" w:rsidRPr="00D564A4">
              <w:rPr>
                <w:rFonts w:ascii="Times New Roman" w:hAnsi="Times New Roman" w:cs="Times New Roman"/>
              </w:rPr>
              <w:t>трансферов</w:t>
            </w:r>
            <w:proofErr w:type="spellEnd"/>
            <w:r w:rsidR="00E635B3" w:rsidRPr="00D564A4">
              <w:rPr>
                <w:rFonts w:ascii="Times New Roman" w:hAnsi="Times New Roman" w:cs="Times New Roman"/>
              </w:rPr>
              <w:t xml:space="preserve"> из </w:t>
            </w:r>
            <w:proofErr w:type="spellStart"/>
            <w:r w:rsidR="00E635B3" w:rsidRPr="00D564A4">
              <w:rPr>
                <w:rFonts w:ascii="Times New Roman" w:hAnsi="Times New Roman" w:cs="Times New Roman"/>
              </w:rPr>
              <w:t>федерально-го</w:t>
            </w:r>
            <w:proofErr w:type="spellEnd"/>
            <w:r w:rsidR="00E635B3" w:rsidRPr="00D564A4">
              <w:rPr>
                <w:rFonts w:ascii="Times New Roman" w:hAnsi="Times New Roman" w:cs="Times New Roman"/>
              </w:rPr>
              <w:t xml:space="preserve"> бюджета.</w:t>
            </w:r>
          </w:p>
        </w:tc>
      </w:tr>
      <w:tr w:rsidR="0028416C" w:rsidTr="001E69AC">
        <w:tc>
          <w:tcPr>
            <w:tcW w:w="3936" w:type="dxa"/>
          </w:tcPr>
          <w:p w:rsidR="0028416C" w:rsidRPr="00D564A4" w:rsidRDefault="0028416C" w:rsidP="0028416C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>Доступность средств регионального бюджета</w:t>
            </w:r>
            <w:r w:rsidR="00F74389" w:rsidRPr="00D564A4">
              <w:rPr>
                <w:rFonts w:ascii="Times New Roman" w:hAnsi="Times New Roman" w:cs="Times New Roman"/>
              </w:rPr>
              <w:t xml:space="preserve"> для софинансирования проектов на местном уровне</w:t>
            </w:r>
          </w:p>
        </w:tc>
        <w:tc>
          <w:tcPr>
            <w:tcW w:w="5635" w:type="dxa"/>
            <w:vMerge/>
          </w:tcPr>
          <w:p w:rsidR="0028416C" w:rsidRPr="00D564A4" w:rsidRDefault="0028416C" w:rsidP="0028416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81F7F" w:rsidTr="001E69AC">
        <w:trPr>
          <w:trHeight w:val="453"/>
        </w:trPr>
        <w:tc>
          <w:tcPr>
            <w:tcW w:w="3936" w:type="dxa"/>
          </w:tcPr>
          <w:p w:rsidR="00C81F7F" w:rsidRPr="00D564A4" w:rsidRDefault="00C81F7F" w:rsidP="00C81F7F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Конкурентоспособность </w:t>
            </w:r>
            <w:r w:rsidR="005F5A8F" w:rsidRPr="00D564A4">
              <w:rPr>
                <w:rFonts w:ascii="Times New Roman" w:hAnsi="Times New Roman" w:cs="Times New Roman"/>
              </w:rPr>
              <w:t xml:space="preserve">предприятий </w:t>
            </w:r>
            <w:r w:rsidR="00B81C6F">
              <w:rPr>
                <w:rFonts w:ascii="Times New Roman" w:hAnsi="Times New Roman" w:cs="Times New Roman"/>
              </w:rPr>
              <w:t>Приморского края</w:t>
            </w:r>
          </w:p>
        </w:tc>
        <w:tc>
          <w:tcPr>
            <w:tcW w:w="5635" w:type="dxa"/>
          </w:tcPr>
          <w:p w:rsidR="00C81F7F" w:rsidRPr="00D564A4" w:rsidRDefault="001E69AC" w:rsidP="00F74389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C81F7F" w:rsidRPr="00D564A4">
              <w:rPr>
                <w:rFonts w:ascii="Times New Roman" w:hAnsi="Times New Roman" w:cs="Times New Roman"/>
              </w:rPr>
              <w:t>от эффективн</w:t>
            </w:r>
            <w:r w:rsidR="003A570E">
              <w:rPr>
                <w:rFonts w:ascii="Times New Roman" w:hAnsi="Times New Roman" w:cs="Times New Roman"/>
              </w:rPr>
              <w:t>ого</w:t>
            </w:r>
            <w:r w:rsidR="00C81F7F" w:rsidRPr="00D564A4">
              <w:rPr>
                <w:rFonts w:ascii="Times New Roman" w:hAnsi="Times New Roman" w:cs="Times New Roman"/>
              </w:rPr>
              <w:t xml:space="preserve"> обменн</w:t>
            </w:r>
            <w:r w:rsidR="003A570E">
              <w:rPr>
                <w:rFonts w:ascii="Times New Roman" w:hAnsi="Times New Roman" w:cs="Times New Roman"/>
              </w:rPr>
              <w:t>ого</w:t>
            </w:r>
            <w:r w:rsidR="00C81F7F" w:rsidRPr="00D564A4">
              <w:rPr>
                <w:rFonts w:ascii="Times New Roman" w:hAnsi="Times New Roman" w:cs="Times New Roman"/>
              </w:rPr>
              <w:t xml:space="preserve"> курс</w:t>
            </w:r>
            <w:r w:rsidR="003A570E">
              <w:rPr>
                <w:rFonts w:ascii="Times New Roman" w:hAnsi="Times New Roman" w:cs="Times New Roman"/>
              </w:rPr>
              <w:t>а</w:t>
            </w:r>
            <w:r w:rsidR="00C81F7F" w:rsidRPr="00D564A4">
              <w:rPr>
                <w:rFonts w:ascii="Times New Roman" w:hAnsi="Times New Roman" w:cs="Times New Roman"/>
              </w:rPr>
              <w:t xml:space="preserve"> рубля;</w:t>
            </w:r>
          </w:p>
          <w:p w:rsidR="00C81F7F" w:rsidRPr="00D564A4" w:rsidRDefault="001E69AC" w:rsidP="00F74389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C81F7F" w:rsidRPr="00D564A4">
              <w:rPr>
                <w:rFonts w:ascii="Times New Roman" w:hAnsi="Times New Roman" w:cs="Times New Roman"/>
              </w:rPr>
              <w:t>от уровня развития трансграничной инфраструктуры и эффективности работы таможенных служб;</w:t>
            </w:r>
          </w:p>
          <w:p w:rsidR="00C81F7F" w:rsidRPr="00D564A4" w:rsidRDefault="001E69AC" w:rsidP="00F74389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C81F7F" w:rsidRPr="00D564A4">
              <w:rPr>
                <w:rFonts w:ascii="Times New Roman" w:hAnsi="Times New Roman" w:cs="Times New Roman"/>
              </w:rPr>
              <w:t>от прогресса в устранении торговых и политических барьеров;</w:t>
            </w:r>
          </w:p>
          <w:p w:rsidR="00C81F7F" w:rsidRPr="00D564A4" w:rsidRDefault="001E69AC" w:rsidP="00E635B3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C81F7F" w:rsidRPr="00D564A4">
              <w:rPr>
                <w:rFonts w:ascii="Times New Roman" w:hAnsi="Times New Roman" w:cs="Times New Roman"/>
              </w:rPr>
              <w:t>от степени интеграции в торговые потоки в рамках международных транспортных коридоров.</w:t>
            </w:r>
          </w:p>
        </w:tc>
      </w:tr>
      <w:tr w:rsidR="00F74389" w:rsidTr="001E69AC">
        <w:tc>
          <w:tcPr>
            <w:tcW w:w="3936" w:type="dxa"/>
          </w:tcPr>
          <w:p w:rsidR="00F74389" w:rsidRPr="00D564A4" w:rsidRDefault="00C81F7F" w:rsidP="00F15C54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Соотношение доходной и расходной частей бюджета </w:t>
            </w:r>
            <w:r w:rsidR="00425876">
              <w:rPr>
                <w:rFonts w:ascii="Times New Roman" w:hAnsi="Times New Roman" w:cs="Times New Roman"/>
              </w:rPr>
              <w:t>Ханкайск</w:t>
            </w:r>
            <w:r w:rsidR="006D21D9">
              <w:rPr>
                <w:rFonts w:ascii="Times New Roman" w:hAnsi="Times New Roman" w:cs="Times New Roman"/>
              </w:rPr>
              <w:t xml:space="preserve">ого </w:t>
            </w:r>
            <w:proofErr w:type="spellStart"/>
            <w:r w:rsidR="00F15C54" w:rsidRPr="00D564A4">
              <w:rPr>
                <w:rFonts w:ascii="Times New Roman" w:hAnsi="Times New Roman" w:cs="Times New Roman"/>
              </w:rPr>
              <w:t>муници</w:t>
            </w:r>
            <w:r w:rsidR="006D21D9">
              <w:rPr>
                <w:rFonts w:ascii="Times New Roman" w:hAnsi="Times New Roman" w:cs="Times New Roman"/>
              </w:rPr>
              <w:t>-</w:t>
            </w:r>
            <w:r w:rsidR="00F15C54" w:rsidRPr="00D564A4">
              <w:rPr>
                <w:rFonts w:ascii="Times New Roman" w:hAnsi="Times New Roman" w:cs="Times New Roman"/>
              </w:rPr>
              <w:t>пального</w:t>
            </w:r>
            <w:proofErr w:type="spellEnd"/>
            <w:r w:rsidR="00F15C54" w:rsidRPr="00D564A4">
              <w:rPr>
                <w:rFonts w:ascii="Times New Roman" w:hAnsi="Times New Roman" w:cs="Times New Roman"/>
              </w:rPr>
              <w:t xml:space="preserve"> района</w:t>
            </w:r>
          </w:p>
        </w:tc>
        <w:tc>
          <w:tcPr>
            <w:tcW w:w="5635" w:type="dxa"/>
          </w:tcPr>
          <w:p w:rsidR="00F74389" w:rsidRPr="00D564A4" w:rsidRDefault="001E69AC" w:rsidP="00F74389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525BFB" w:rsidRPr="00D564A4">
              <w:rPr>
                <w:rFonts w:ascii="Times New Roman" w:hAnsi="Times New Roman" w:cs="Times New Roman"/>
              </w:rPr>
              <w:t>от статей затрат (запланированных расходов и расходов устранения внештатных ситуаций;</w:t>
            </w:r>
          </w:p>
          <w:p w:rsidR="00525BFB" w:rsidRPr="00D564A4" w:rsidRDefault="001E69AC" w:rsidP="00F74389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525BFB" w:rsidRPr="00D564A4">
              <w:rPr>
                <w:rFonts w:ascii="Times New Roman" w:hAnsi="Times New Roman" w:cs="Times New Roman"/>
              </w:rPr>
              <w:t>от статей доходов (источников формирования местного бюджета).</w:t>
            </w:r>
          </w:p>
        </w:tc>
      </w:tr>
    </w:tbl>
    <w:p w:rsidR="0028416C" w:rsidRPr="001E69AC" w:rsidRDefault="0028416C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9759A" w:rsidRDefault="00525BFB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Комбинации внутренних и внешних факторов определяют возможные сценарии развития: </w:t>
      </w:r>
    </w:p>
    <w:p w:rsidR="008D6A49" w:rsidRPr="001B22F1" w:rsidRDefault="00525BFB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7866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="003A57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22F1">
        <w:rPr>
          <w:rFonts w:ascii="Times New Roman" w:hAnsi="Times New Roman" w:cs="Times New Roman"/>
          <w:b/>
          <w:sz w:val="24"/>
          <w:szCs w:val="24"/>
        </w:rPr>
        <w:t>консервативный</w:t>
      </w:r>
      <w:r w:rsidR="001B22F1">
        <w:rPr>
          <w:rFonts w:ascii="Times New Roman" w:hAnsi="Times New Roman" w:cs="Times New Roman"/>
          <w:b/>
          <w:sz w:val="24"/>
          <w:szCs w:val="24"/>
        </w:rPr>
        <w:t xml:space="preserve"> сценарий «Сценарий сохранения достигнутого</w:t>
      </w:r>
      <w:r w:rsidRPr="001B22F1">
        <w:rPr>
          <w:rFonts w:ascii="Times New Roman" w:hAnsi="Times New Roman" w:cs="Times New Roman"/>
          <w:b/>
          <w:sz w:val="24"/>
          <w:szCs w:val="24"/>
        </w:rPr>
        <w:t>»</w:t>
      </w:r>
      <w:r w:rsidR="008D6A49" w:rsidRPr="001B22F1">
        <w:rPr>
          <w:rFonts w:ascii="Times New Roman" w:hAnsi="Times New Roman" w:cs="Times New Roman"/>
          <w:b/>
          <w:sz w:val="24"/>
          <w:szCs w:val="24"/>
        </w:rPr>
        <w:t>;</w:t>
      </w:r>
    </w:p>
    <w:p w:rsidR="00525BFB" w:rsidRPr="001B22F1" w:rsidRDefault="008D6A49" w:rsidP="003A570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22F1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="0070088F" w:rsidRPr="001B22F1">
        <w:rPr>
          <w:rFonts w:ascii="Times New Roman" w:hAnsi="Times New Roman" w:cs="Times New Roman"/>
          <w:b/>
          <w:sz w:val="24"/>
          <w:szCs w:val="24"/>
        </w:rPr>
        <w:t>целевой сценарий «</w:t>
      </w:r>
      <w:r w:rsidR="001B22F1">
        <w:rPr>
          <w:rFonts w:ascii="Times New Roman" w:hAnsi="Times New Roman" w:cs="Times New Roman"/>
          <w:b/>
          <w:sz w:val="24"/>
          <w:szCs w:val="24"/>
        </w:rPr>
        <w:t xml:space="preserve">Сценарий планомерного достижения целевых </w:t>
      </w:r>
      <w:proofErr w:type="spellStart"/>
      <w:r w:rsidR="001B22F1">
        <w:rPr>
          <w:rFonts w:ascii="Times New Roman" w:hAnsi="Times New Roman" w:cs="Times New Roman"/>
          <w:b/>
          <w:sz w:val="24"/>
          <w:szCs w:val="24"/>
        </w:rPr>
        <w:t>показате</w:t>
      </w:r>
      <w:r w:rsidR="003A570E">
        <w:rPr>
          <w:rFonts w:ascii="Times New Roman" w:hAnsi="Times New Roman" w:cs="Times New Roman"/>
          <w:b/>
          <w:sz w:val="24"/>
          <w:szCs w:val="24"/>
        </w:rPr>
        <w:t>-</w:t>
      </w:r>
      <w:r w:rsidR="001B22F1">
        <w:rPr>
          <w:rFonts w:ascii="Times New Roman" w:hAnsi="Times New Roman" w:cs="Times New Roman"/>
          <w:b/>
          <w:sz w:val="24"/>
          <w:szCs w:val="24"/>
        </w:rPr>
        <w:t>лей</w:t>
      </w:r>
      <w:proofErr w:type="spellEnd"/>
      <w:r w:rsidR="0070088F" w:rsidRPr="001B22F1">
        <w:rPr>
          <w:rFonts w:ascii="Times New Roman" w:hAnsi="Times New Roman" w:cs="Times New Roman"/>
          <w:b/>
          <w:sz w:val="24"/>
          <w:szCs w:val="24"/>
        </w:rPr>
        <w:t>»;</w:t>
      </w:r>
    </w:p>
    <w:p w:rsidR="0070088F" w:rsidRPr="00D37866" w:rsidRDefault="0070088F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22F1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="003A57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5237" w:rsidRPr="001B22F1">
        <w:rPr>
          <w:rFonts w:ascii="Times New Roman" w:hAnsi="Times New Roman" w:cs="Times New Roman"/>
          <w:b/>
          <w:sz w:val="24"/>
          <w:szCs w:val="24"/>
        </w:rPr>
        <w:t xml:space="preserve">амбициозный сценарий </w:t>
      </w:r>
      <w:r w:rsidR="001B22F1">
        <w:rPr>
          <w:rFonts w:ascii="Times New Roman" w:hAnsi="Times New Roman" w:cs="Times New Roman"/>
          <w:b/>
          <w:sz w:val="24"/>
          <w:szCs w:val="24"/>
        </w:rPr>
        <w:t>«Сценарий инновационного развития</w:t>
      </w:r>
      <w:r w:rsidR="002B5237" w:rsidRPr="001B22F1">
        <w:rPr>
          <w:rFonts w:ascii="Times New Roman" w:hAnsi="Times New Roman" w:cs="Times New Roman"/>
          <w:b/>
          <w:sz w:val="24"/>
          <w:szCs w:val="24"/>
        </w:rPr>
        <w:t>»</w:t>
      </w:r>
    </w:p>
    <w:p w:rsidR="0048069C" w:rsidRDefault="0048069C" w:rsidP="00906C7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570E" w:rsidRDefault="003A570E" w:rsidP="00906C7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5D71" w:rsidRPr="00D37866" w:rsidRDefault="002915C0" w:rsidP="00D37866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866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C84DD4" w:rsidRPr="00D37866">
        <w:rPr>
          <w:rFonts w:ascii="Times New Roman" w:hAnsi="Times New Roman" w:cs="Times New Roman"/>
          <w:b/>
          <w:sz w:val="28"/>
          <w:szCs w:val="28"/>
        </w:rPr>
        <w:t>СЦЕНАРИЙ №1</w:t>
      </w:r>
      <w:r w:rsidR="001B22F1">
        <w:rPr>
          <w:rFonts w:ascii="Times New Roman" w:hAnsi="Times New Roman" w:cs="Times New Roman"/>
          <w:b/>
          <w:sz w:val="28"/>
          <w:szCs w:val="28"/>
        </w:rPr>
        <w:t xml:space="preserve"> – «</w:t>
      </w:r>
      <w:r w:rsidR="00BD3AD1" w:rsidRPr="00D37866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="001B22F1">
        <w:rPr>
          <w:rFonts w:ascii="Times New Roman" w:hAnsi="Times New Roman" w:cs="Times New Roman"/>
          <w:b/>
          <w:sz w:val="28"/>
          <w:szCs w:val="28"/>
        </w:rPr>
        <w:t>СОХРАНЕНИЯ ДОСТИГНУТОГО</w:t>
      </w:r>
      <w:r w:rsidR="00BD3AD1" w:rsidRPr="00D37866">
        <w:rPr>
          <w:rFonts w:ascii="Times New Roman" w:hAnsi="Times New Roman" w:cs="Times New Roman"/>
          <w:b/>
          <w:sz w:val="28"/>
          <w:szCs w:val="28"/>
        </w:rPr>
        <w:t>»</w:t>
      </w:r>
    </w:p>
    <w:p w:rsidR="00C84DD4" w:rsidRPr="004F7470" w:rsidRDefault="00C84DD4" w:rsidP="001E69AC">
      <w:pPr>
        <w:shd w:val="clear" w:color="auto" w:fill="8DB3E2" w:themeFill="text2" w:themeFillTint="66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1E69AC" w:rsidRPr="001E69AC" w:rsidRDefault="001E69AC" w:rsidP="00C21ADD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21ADD" w:rsidRDefault="001B22F1" w:rsidP="00C21ADD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16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</w:t>
      </w:r>
      <w:r w:rsidR="00C21ADD" w:rsidRPr="00BB16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ценарий</w:t>
      </w:r>
      <w:r w:rsidRPr="00BB16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сохранения достигнутого</w:t>
      </w:r>
      <w:r w:rsidR="00C21ADD" w:rsidRPr="00BB16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21ADD" w:rsidRPr="00C21ADD">
        <w:rPr>
          <w:rFonts w:ascii="Times New Roman" w:hAnsi="Times New Roman" w:cs="Times New Roman"/>
          <w:sz w:val="24"/>
          <w:szCs w:val="24"/>
        </w:rPr>
        <w:t>предполагает реализацию только части запланированных</w:t>
      </w:r>
      <w:r w:rsidR="00C21ADD">
        <w:rPr>
          <w:rFonts w:ascii="Times New Roman" w:hAnsi="Times New Roman" w:cs="Times New Roman"/>
          <w:sz w:val="24"/>
          <w:szCs w:val="24"/>
        </w:rPr>
        <w:t xml:space="preserve"> проектов в связи с ухудшением социально-экономических условий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D21D9">
        <w:rPr>
          <w:rFonts w:ascii="Times New Roman" w:hAnsi="Times New Roman" w:cs="Times New Roman"/>
          <w:sz w:val="24"/>
          <w:szCs w:val="24"/>
        </w:rPr>
        <w:t xml:space="preserve">ого </w:t>
      </w:r>
      <w:r w:rsidR="00B376BC">
        <w:rPr>
          <w:rFonts w:ascii="Times New Roman" w:hAnsi="Times New Roman" w:cs="Times New Roman"/>
          <w:sz w:val="24"/>
          <w:szCs w:val="24"/>
        </w:rPr>
        <w:t xml:space="preserve">муниципального района в </w:t>
      </w:r>
      <w:r w:rsidR="00C21ADD">
        <w:rPr>
          <w:rFonts w:ascii="Times New Roman" w:hAnsi="Times New Roman" w:cs="Times New Roman"/>
          <w:sz w:val="24"/>
          <w:szCs w:val="24"/>
        </w:rPr>
        <w:t xml:space="preserve">целом. Инвестиционная и экономическая активность будет низкой. Снижение численности населения </w:t>
      </w:r>
      <w:r w:rsidR="00D6557E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833CD1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D37866">
        <w:rPr>
          <w:rFonts w:ascii="Times New Roman" w:hAnsi="Times New Roman" w:cs="Times New Roman"/>
          <w:sz w:val="24"/>
          <w:szCs w:val="24"/>
        </w:rPr>
        <w:t>за счет естественной убыли населения, превышения уровня смертности над уровнем рождаемости, миграци</w:t>
      </w:r>
      <w:r w:rsidR="006D21D9">
        <w:rPr>
          <w:rFonts w:ascii="Times New Roman" w:hAnsi="Times New Roman" w:cs="Times New Roman"/>
          <w:sz w:val="24"/>
          <w:szCs w:val="24"/>
        </w:rPr>
        <w:t>и</w:t>
      </w:r>
      <w:r w:rsidR="00D37866">
        <w:rPr>
          <w:rFonts w:ascii="Times New Roman" w:hAnsi="Times New Roman" w:cs="Times New Roman"/>
          <w:sz w:val="24"/>
          <w:szCs w:val="24"/>
        </w:rPr>
        <w:t xml:space="preserve"> населения </w:t>
      </w:r>
      <w:r w:rsidR="00C21ADD">
        <w:rPr>
          <w:rFonts w:ascii="Times New Roman" w:hAnsi="Times New Roman" w:cs="Times New Roman"/>
          <w:sz w:val="24"/>
          <w:szCs w:val="24"/>
        </w:rPr>
        <w:t xml:space="preserve"> по отношению к 2019 г. </w:t>
      </w:r>
      <w:r w:rsidR="00C21ADD" w:rsidRPr="003A570E">
        <w:rPr>
          <w:rFonts w:ascii="Times New Roman" w:hAnsi="Times New Roman" w:cs="Times New Roman"/>
          <w:sz w:val="24"/>
          <w:szCs w:val="24"/>
        </w:rPr>
        <w:t xml:space="preserve">на </w:t>
      </w:r>
      <w:r w:rsidR="003626D0" w:rsidRPr="003A570E">
        <w:rPr>
          <w:rFonts w:ascii="Times New Roman" w:hAnsi="Times New Roman" w:cs="Times New Roman"/>
          <w:sz w:val="24"/>
          <w:szCs w:val="24"/>
        </w:rPr>
        <w:t>10</w:t>
      </w:r>
      <w:r w:rsidR="00D37866" w:rsidRPr="003A570E">
        <w:rPr>
          <w:rFonts w:ascii="Times New Roman" w:hAnsi="Times New Roman" w:cs="Times New Roman"/>
          <w:sz w:val="24"/>
          <w:szCs w:val="24"/>
        </w:rPr>
        <w:t xml:space="preserve"> </w:t>
      </w:r>
      <w:r w:rsidR="00C21ADD" w:rsidRPr="003A570E">
        <w:rPr>
          <w:rFonts w:ascii="Times New Roman" w:hAnsi="Times New Roman" w:cs="Times New Roman"/>
          <w:sz w:val="24"/>
          <w:szCs w:val="24"/>
        </w:rPr>
        <w:t>%</w:t>
      </w:r>
      <w:r w:rsidR="00C21ADD">
        <w:rPr>
          <w:rFonts w:ascii="Times New Roman" w:hAnsi="Times New Roman" w:cs="Times New Roman"/>
          <w:sz w:val="24"/>
          <w:szCs w:val="24"/>
        </w:rPr>
        <w:t xml:space="preserve"> к концу 203</w:t>
      </w:r>
      <w:r w:rsidR="006D21D9">
        <w:rPr>
          <w:rFonts w:ascii="Times New Roman" w:hAnsi="Times New Roman" w:cs="Times New Roman"/>
          <w:sz w:val="24"/>
          <w:szCs w:val="24"/>
        </w:rPr>
        <w:t>0</w:t>
      </w:r>
      <w:r w:rsidR="00C21ADD">
        <w:rPr>
          <w:rFonts w:ascii="Times New Roman" w:hAnsi="Times New Roman" w:cs="Times New Roman"/>
          <w:sz w:val="24"/>
          <w:szCs w:val="24"/>
        </w:rPr>
        <w:t xml:space="preserve"> года</w:t>
      </w:r>
      <w:r w:rsidR="003A570E">
        <w:rPr>
          <w:rFonts w:ascii="Times New Roman" w:hAnsi="Times New Roman" w:cs="Times New Roman"/>
          <w:sz w:val="24"/>
          <w:szCs w:val="24"/>
        </w:rPr>
        <w:t>.</w:t>
      </w:r>
      <w:r w:rsidR="00D378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1ADD" w:rsidRDefault="00C21ADD" w:rsidP="00C21ADD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развитии экономики </w:t>
      </w:r>
      <w:r w:rsidR="001B22F1">
        <w:rPr>
          <w:rFonts w:ascii="Times New Roman" w:hAnsi="Times New Roman" w:cs="Times New Roman"/>
          <w:sz w:val="24"/>
          <w:szCs w:val="24"/>
        </w:rPr>
        <w:t xml:space="preserve">в соответствии с данным сценарием </w:t>
      </w:r>
      <w:r>
        <w:rPr>
          <w:rFonts w:ascii="Times New Roman" w:hAnsi="Times New Roman" w:cs="Times New Roman"/>
          <w:sz w:val="24"/>
          <w:szCs w:val="24"/>
        </w:rPr>
        <w:t>крупные инвестиционные проекты под влиянием действующей негативной ситуации в условиях замедления темпов роста экономики будут отложены на неопределенный период до стабилизации экономической ситуации в стране.</w:t>
      </w:r>
    </w:p>
    <w:p w:rsidR="00C21ADD" w:rsidRDefault="00C21ADD" w:rsidP="00C21ADD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C21ADD">
        <w:rPr>
          <w:color w:val="000000"/>
        </w:rPr>
        <w:t>Сложившаяся в стране неблагоприятная финансово-экономическая ситуация продолжит влияние на уровень инфляции и сокращение бюджетных расходов. Реальная заработная плата будет иметь отрицательную либо около нулевую динамику.</w:t>
      </w:r>
    </w:p>
    <w:p w:rsidR="00E26FC9" w:rsidRPr="00C21ADD" w:rsidRDefault="00E26FC9" w:rsidP="00C21ADD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Основным видом развития экономической деятельности буд</w:t>
      </w:r>
      <w:r w:rsidR="003A570E">
        <w:rPr>
          <w:color w:val="000000"/>
        </w:rPr>
        <w:t>ут оставаться</w:t>
      </w:r>
      <w:r>
        <w:rPr>
          <w:color w:val="000000"/>
        </w:rPr>
        <w:t xml:space="preserve"> сельское хозяйство и рыболовство.</w:t>
      </w:r>
      <w:r w:rsidR="003A570E">
        <w:rPr>
          <w:color w:val="000000"/>
        </w:rPr>
        <w:t xml:space="preserve"> Обновления основных фондов в данные сферы производственной деятельности при данном сценарии не ожидается. Состояние </w:t>
      </w:r>
      <w:r w:rsidR="003A570E">
        <w:rPr>
          <w:color w:val="000000"/>
        </w:rPr>
        <w:lastRenderedPageBreak/>
        <w:t>коммунальной,</w:t>
      </w:r>
      <w:r w:rsidR="00C554B8">
        <w:rPr>
          <w:color w:val="000000"/>
        </w:rPr>
        <w:t xml:space="preserve"> инженерной,</w:t>
      </w:r>
      <w:r w:rsidR="003A570E">
        <w:rPr>
          <w:color w:val="000000"/>
        </w:rPr>
        <w:t xml:space="preserve"> транспортной и социальной инфраструктуры </w:t>
      </w:r>
      <w:r w:rsidR="00CB3508">
        <w:rPr>
          <w:color w:val="000000"/>
        </w:rPr>
        <w:t>района сохранится на прежнем уровне. Основные средства бюджета района будут направлены на их поддержание и устранение аварийных ситуаций.</w:t>
      </w:r>
    </w:p>
    <w:p w:rsidR="00C21ADD" w:rsidRPr="00C21ADD" w:rsidRDefault="00C21ADD" w:rsidP="00C21ADD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C21ADD">
        <w:rPr>
          <w:color w:val="000000"/>
        </w:rPr>
        <w:t>Инерционный вариант развития является наихудшим, при котором основная задача власти - сохранение положительных тенденций развития экономики и обеспечение роста основных показателей социально-экономического развития.</w:t>
      </w:r>
      <w:r w:rsidR="009A1F7E">
        <w:rPr>
          <w:color w:val="000000"/>
        </w:rPr>
        <w:t xml:space="preserve"> Основное внимание при данном сценарии должно уделяться социальной сфере и системе ЖКХ. </w:t>
      </w:r>
    </w:p>
    <w:p w:rsidR="00BB167D" w:rsidRDefault="00BB167D" w:rsidP="0070088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4A8" w:rsidRDefault="007254A8" w:rsidP="0070088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088F" w:rsidRPr="009A1F7E" w:rsidRDefault="0070088F" w:rsidP="009A1F7E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F7E">
        <w:rPr>
          <w:rFonts w:ascii="Times New Roman" w:hAnsi="Times New Roman" w:cs="Times New Roman"/>
          <w:b/>
          <w:sz w:val="28"/>
          <w:szCs w:val="28"/>
        </w:rPr>
        <w:t>2.2. СЦЕНАРИЙ №2 – «</w:t>
      </w:r>
      <w:r w:rsidR="001B22F1">
        <w:rPr>
          <w:rFonts w:ascii="Times New Roman" w:hAnsi="Times New Roman" w:cs="Times New Roman"/>
          <w:b/>
          <w:sz w:val="28"/>
          <w:szCs w:val="28"/>
        </w:rPr>
        <w:t>СЦЕНАРИЙ ПЛАНОМЕРНОГО ДОСТИЖЕНИЯ ЦЕЛЕВЫХ ПОКАЗАТЕЛЕЙ</w:t>
      </w:r>
      <w:r w:rsidRPr="009A1F7E">
        <w:rPr>
          <w:rFonts w:ascii="Times New Roman" w:hAnsi="Times New Roman" w:cs="Times New Roman"/>
          <w:b/>
          <w:sz w:val="28"/>
          <w:szCs w:val="28"/>
        </w:rPr>
        <w:t>»</w:t>
      </w:r>
    </w:p>
    <w:p w:rsidR="0070088F" w:rsidRPr="004F7470" w:rsidRDefault="0070088F" w:rsidP="001E69AC">
      <w:pPr>
        <w:shd w:val="clear" w:color="auto" w:fill="8DB3E2" w:themeFill="text2" w:themeFillTint="66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1E69AC" w:rsidRPr="001E69AC" w:rsidRDefault="001E69AC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</w:p>
    <w:p w:rsidR="0070088F" w:rsidRPr="00441666" w:rsidRDefault="002B5237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B167D">
        <w:rPr>
          <w:b/>
          <w:color w:val="000000" w:themeColor="text1"/>
        </w:rPr>
        <w:t>С</w:t>
      </w:r>
      <w:r w:rsidR="0081447A" w:rsidRPr="00BB167D">
        <w:rPr>
          <w:b/>
          <w:color w:val="000000" w:themeColor="text1"/>
        </w:rPr>
        <w:t xml:space="preserve">ценарий </w:t>
      </w:r>
      <w:r w:rsidR="001B22F1" w:rsidRPr="00BB167D">
        <w:rPr>
          <w:b/>
          <w:color w:val="000000" w:themeColor="text1"/>
        </w:rPr>
        <w:t>планомерного достижения целевых показателей</w:t>
      </w:r>
      <w:r w:rsidR="001B22F1" w:rsidRPr="00BB167D">
        <w:rPr>
          <w:color w:val="000000" w:themeColor="text1"/>
        </w:rPr>
        <w:t xml:space="preserve"> </w:t>
      </w:r>
      <w:r w:rsidR="0081447A">
        <w:rPr>
          <w:color w:val="000000"/>
        </w:rPr>
        <w:t xml:space="preserve">предполагает оживление </w:t>
      </w:r>
      <w:r w:rsidR="00B376BC">
        <w:rPr>
          <w:color w:val="000000"/>
        </w:rPr>
        <w:t>и рост в экономике</w:t>
      </w:r>
      <w:r w:rsidR="00B81C6F">
        <w:rPr>
          <w:color w:val="000000"/>
        </w:rPr>
        <w:t xml:space="preserve"> Приморского края</w:t>
      </w:r>
      <w:r w:rsidR="0081447A">
        <w:rPr>
          <w:color w:val="000000"/>
        </w:rPr>
        <w:t xml:space="preserve">, и </w:t>
      </w:r>
      <w:r w:rsidR="0068784A">
        <w:rPr>
          <w:color w:val="000000"/>
        </w:rPr>
        <w:t>экономике</w:t>
      </w:r>
      <w:r w:rsidR="00B376BC">
        <w:rPr>
          <w:color w:val="000000"/>
        </w:rPr>
        <w:t xml:space="preserve"> </w:t>
      </w:r>
      <w:r w:rsidR="00425876">
        <w:t>Ханкайск</w:t>
      </w:r>
      <w:r w:rsidR="006D21D9">
        <w:t xml:space="preserve">ого </w:t>
      </w:r>
      <w:r w:rsidR="00B376BC">
        <w:t>муниципального района</w:t>
      </w:r>
      <w:r w:rsidR="0081447A">
        <w:rPr>
          <w:color w:val="000000"/>
        </w:rPr>
        <w:t>, в частности, при не ухудшающихся внешних условиях, создание необходимых условий для инновационного развития</w:t>
      </w:r>
      <w:r w:rsidR="00CB3508">
        <w:rPr>
          <w:color w:val="000000"/>
        </w:rPr>
        <w:t xml:space="preserve"> в отдельных секторах экономики</w:t>
      </w:r>
      <w:r w:rsidR="0081447A">
        <w:rPr>
          <w:color w:val="000000"/>
        </w:rPr>
        <w:t xml:space="preserve">, увеличения экспорта и инвестиций, в том числе расширение источников механизмов и инструментов финансирования. </w:t>
      </w:r>
      <w:r w:rsidR="0070088F" w:rsidRPr="00441666">
        <w:rPr>
          <w:color w:val="000000"/>
        </w:rPr>
        <w:t xml:space="preserve">Развитие </w:t>
      </w:r>
      <w:r w:rsidR="00425876">
        <w:t>Ханкайск</w:t>
      </w:r>
      <w:r w:rsidR="006D21D9">
        <w:t xml:space="preserve">ого </w:t>
      </w:r>
      <w:r w:rsidR="00B376BC">
        <w:t xml:space="preserve">муниципального района </w:t>
      </w:r>
      <w:r w:rsidR="0070088F" w:rsidRPr="00441666">
        <w:rPr>
          <w:color w:val="000000"/>
        </w:rPr>
        <w:t>будет происходить под влиянием сложившихся тенденций, в условиях замедления и планомерного снижения темпов инфляции и умеренного наращивания темпов экономического роста в долгосрочной перспективе. Рост доходов федерального и регионального бюджетов позволят продолжить реализацию крупных инфраструктурных объектов и завершить их в намеченные сроки.</w:t>
      </w:r>
    </w:p>
    <w:p w:rsidR="0070088F" w:rsidRPr="00441666" w:rsidRDefault="0070088F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441666">
        <w:rPr>
          <w:color w:val="000000"/>
        </w:rPr>
        <w:t>Будут реализованы мероприятия по совершенствованию условий ведения бизнеса.</w:t>
      </w:r>
      <w:r w:rsidR="00CB3508">
        <w:rPr>
          <w:color w:val="000000"/>
        </w:rPr>
        <w:t xml:space="preserve"> При этом основной акцент будет сделан на усиление позиций малого и среднего предпринимательства в традиционных секторах экономики, а также в сфере туризма, сервисного и информационного обслуживания населения и организаций, транспортной и складской логистики. </w:t>
      </w:r>
      <w:r w:rsidRPr="00441666">
        <w:rPr>
          <w:color w:val="000000"/>
        </w:rPr>
        <w:t>Инвестиционная и экономическая активность частного сектора экономики будет улучшаться в связи с постепенным сокращением процентных ставок и повышением доступности кредитных ресурсов.</w:t>
      </w:r>
      <w:r w:rsidR="00E26FC9">
        <w:rPr>
          <w:color w:val="000000"/>
        </w:rPr>
        <w:t xml:space="preserve"> </w:t>
      </w:r>
    </w:p>
    <w:p w:rsidR="0070088F" w:rsidRPr="00441666" w:rsidRDefault="001E69AC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В целом, данный</w:t>
      </w:r>
      <w:r w:rsidR="0070088F" w:rsidRPr="00441666">
        <w:rPr>
          <w:color w:val="000000"/>
        </w:rPr>
        <w:t xml:space="preserve"> сценарий развития предполагает достижение всех показателей, определенных в указах Президента Российской Федерации от  7 мая 2012 года, а также умеренное улучшение инвестиционного климата и привлечение внутренних и внешних инвесторов, создание новых производств, в том числе из местного сырья.</w:t>
      </w:r>
    </w:p>
    <w:p w:rsidR="0070088F" w:rsidRPr="00B376BC" w:rsidRDefault="0070088F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68784A">
        <w:rPr>
          <w:b/>
          <w:color w:val="000000"/>
        </w:rPr>
        <w:t xml:space="preserve">Основные параметры социально-экономического </w:t>
      </w:r>
      <w:r w:rsidRPr="00B376BC">
        <w:rPr>
          <w:b/>
          <w:color w:val="000000"/>
        </w:rPr>
        <w:t xml:space="preserve">развития </w:t>
      </w:r>
      <w:r w:rsidR="00425876">
        <w:rPr>
          <w:b/>
        </w:rPr>
        <w:t>Ханкайск</w:t>
      </w:r>
      <w:r w:rsidR="006D21D9">
        <w:rPr>
          <w:b/>
        </w:rPr>
        <w:t xml:space="preserve">ого </w:t>
      </w:r>
      <w:r w:rsidR="00B376BC" w:rsidRPr="00B376BC">
        <w:rPr>
          <w:b/>
        </w:rPr>
        <w:t xml:space="preserve">муниципального района </w:t>
      </w:r>
      <w:r w:rsidRPr="00B376BC">
        <w:rPr>
          <w:b/>
          <w:color w:val="000000"/>
        </w:rPr>
        <w:t>до 2030</w:t>
      </w:r>
      <w:r w:rsidR="0081447A" w:rsidRPr="00B376BC">
        <w:rPr>
          <w:b/>
          <w:color w:val="000000"/>
        </w:rPr>
        <w:t xml:space="preserve"> года соответствуют целевому</w:t>
      </w:r>
      <w:r w:rsidRPr="00B376BC">
        <w:rPr>
          <w:b/>
          <w:color w:val="000000"/>
        </w:rPr>
        <w:t xml:space="preserve"> сценарию.</w:t>
      </w:r>
    </w:p>
    <w:p w:rsidR="0070088F" w:rsidRPr="006D21D9" w:rsidRDefault="001E69AC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6D21D9">
        <w:rPr>
          <w:color w:val="000000"/>
        </w:rPr>
        <w:t>В данном</w:t>
      </w:r>
      <w:r w:rsidR="0070088F" w:rsidRPr="006D21D9">
        <w:rPr>
          <w:color w:val="000000"/>
        </w:rPr>
        <w:t xml:space="preserve"> варианте численность постоянного населения в </w:t>
      </w:r>
      <w:r w:rsidR="00425876">
        <w:t>Ханкайск</w:t>
      </w:r>
      <w:r w:rsidR="006D21D9">
        <w:t xml:space="preserve">ом </w:t>
      </w:r>
      <w:r w:rsidR="00B376BC" w:rsidRPr="006D21D9">
        <w:t xml:space="preserve">муниципальном районе </w:t>
      </w:r>
      <w:r w:rsidR="0070088F" w:rsidRPr="006D21D9">
        <w:rPr>
          <w:color w:val="000000"/>
        </w:rPr>
        <w:t>в конце 203</w:t>
      </w:r>
      <w:r w:rsidR="006D21D9">
        <w:rPr>
          <w:color w:val="000000"/>
        </w:rPr>
        <w:t>0</w:t>
      </w:r>
      <w:r w:rsidR="0070088F" w:rsidRPr="006D21D9">
        <w:rPr>
          <w:color w:val="000000"/>
        </w:rPr>
        <w:t xml:space="preserve"> года планируется на уровне не ниже</w:t>
      </w:r>
      <w:r w:rsidR="00E94B42">
        <w:rPr>
          <w:color w:val="000000"/>
        </w:rPr>
        <w:t xml:space="preserve"> 25 000</w:t>
      </w:r>
      <w:r w:rsidR="0070088F" w:rsidRPr="006D21D9">
        <w:rPr>
          <w:color w:val="000000"/>
        </w:rPr>
        <w:t xml:space="preserve"> человек</w:t>
      </w:r>
      <w:r w:rsidR="00E94B42">
        <w:rPr>
          <w:color w:val="000000"/>
        </w:rPr>
        <w:t>, проживающих в районе на постоянной основе</w:t>
      </w:r>
      <w:r w:rsidR="0070088F" w:rsidRPr="006D21D9">
        <w:rPr>
          <w:color w:val="000000"/>
        </w:rPr>
        <w:t>.</w:t>
      </w:r>
    </w:p>
    <w:p w:rsidR="0070088F" w:rsidRPr="00BB167D" w:rsidRDefault="0070088F" w:rsidP="00E94B42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6D21D9">
        <w:rPr>
          <w:color w:val="000000"/>
        </w:rPr>
        <w:t>По мере оживления и наращивания темпов экономического роста ожидается планомерное улучшение ситуации на рынке труда</w:t>
      </w:r>
      <w:r w:rsidR="00CB3508">
        <w:rPr>
          <w:color w:val="000000"/>
        </w:rPr>
        <w:t>, в том числе снижение</w:t>
      </w:r>
      <w:r w:rsidRPr="006D21D9">
        <w:rPr>
          <w:color w:val="000000"/>
        </w:rPr>
        <w:t xml:space="preserve"> уров</w:t>
      </w:r>
      <w:r w:rsidR="00CB3508">
        <w:rPr>
          <w:color w:val="000000"/>
        </w:rPr>
        <w:t>ня</w:t>
      </w:r>
      <w:r w:rsidRPr="006D21D9">
        <w:rPr>
          <w:color w:val="000000"/>
        </w:rPr>
        <w:t xml:space="preserve"> регистрируемой безработицы</w:t>
      </w:r>
      <w:r w:rsidR="00CB3508">
        <w:rPr>
          <w:color w:val="000000"/>
        </w:rPr>
        <w:t xml:space="preserve">. </w:t>
      </w:r>
      <w:r w:rsidRPr="006D21D9">
        <w:rPr>
          <w:color w:val="000000" w:themeColor="text1"/>
        </w:rPr>
        <w:t>Значительных</w:t>
      </w:r>
      <w:r w:rsidRPr="00BB167D">
        <w:rPr>
          <w:color w:val="000000" w:themeColor="text1"/>
        </w:rPr>
        <w:t xml:space="preserve"> изменений в структуре занятости в отраслевом разрезе в период реализации Стратегии не планируется.</w:t>
      </w:r>
    </w:p>
    <w:p w:rsidR="0070088F" w:rsidRPr="00BB167D" w:rsidRDefault="0070088F" w:rsidP="0070088F">
      <w:pPr>
        <w:pStyle w:val="p3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BB167D">
        <w:rPr>
          <w:color w:val="000000" w:themeColor="text1"/>
        </w:rPr>
        <w:t>Под влиянием внешних и внутренних факторов, заложенных в базовом сценарии, планируется умеренный темп прироста промышленного производства</w:t>
      </w:r>
      <w:r w:rsidR="00E94B42">
        <w:rPr>
          <w:color w:val="000000" w:themeColor="text1"/>
        </w:rPr>
        <w:t>.</w:t>
      </w:r>
      <w:r w:rsidR="00CF7E4E" w:rsidRPr="00BB167D">
        <w:rPr>
          <w:color w:val="000000" w:themeColor="text1"/>
        </w:rPr>
        <w:t xml:space="preserve"> </w:t>
      </w:r>
      <w:r w:rsidR="00E94B42">
        <w:rPr>
          <w:color w:val="000000" w:themeColor="text1"/>
        </w:rPr>
        <w:t>Основной акцент планируется сделать в направлении совершенствовании инфраструктуры муниципального района, повышения уровня комфортности жилья, благоустройстве придомовых территорий и рекреационных зон отдыха, обустройстве общественно-деловых центров населенных пунктов района.</w:t>
      </w:r>
    </w:p>
    <w:p w:rsidR="0070088F" w:rsidRPr="00441666" w:rsidRDefault="0070088F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167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К концу реализации Стратегии планируется увеличение доходов населения, в том числе, среднемесячная начисленная заработная плата работников крупных и средних предприятий увеличится </w:t>
      </w:r>
      <w:r w:rsidR="003E44AE" w:rsidRPr="00BB16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</w:t>
      </w:r>
      <w:r w:rsidRPr="00BB167D">
        <w:rPr>
          <w:rFonts w:ascii="Times New Roman" w:hAnsi="Times New Roman" w:cs="Times New Roman"/>
          <w:color w:val="000000" w:themeColor="text1"/>
          <w:sz w:val="24"/>
          <w:szCs w:val="24"/>
        </w:rPr>
        <w:t>203</w:t>
      </w:r>
      <w:r w:rsidR="006D21D9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BB16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</w:t>
      </w:r>
      <w:r w:rsidR="00107BE3" w:rsidRPr="00BB16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2 раза</w:t>
      </w:r>
      <w:r w:rsidRPr="00BB167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B167D" w:rsidRDefault="00BB167D" w:rsidP="00BD3A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4B42" w:rsidRDefault="00E94B42" w:rsidP="00BD3A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88F" w:rsidRPr="00B16159" w:rsidRDefault="0070088F" w:rsidP="00B16159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159">
        <w:rPr>
          <w:rFonts w:ascii="Times New Roman" w:hAnsi="Times New Roman" w:cs="Times New Roman"/>
          <w:b/>
          <w:sz w:val="28"/>
          <w:szCs w:val="28"/>
        </w:rPr>
        <w:t xml:space="preserve">2.3. СЦЕНАРИЙ №3 – «СЦЕНАРИЙ </w:t>
      </w:r>
      <w:r w:rsidR="001B22F1">
        <w:rPr>
          <w:rFonts w:ascii="Times New Roman" w:hAnsi="Times New Roman" w:cs="Times New Roman"/>
          <w:b/>
          <w:sz w:val="28"/>
          <w:szCs w:val="28"/>
        </w:rPr>
        <w:t>ИННОВАЦИОННОГО РАЗВИТИЯ</w:t>
      </w:r>
      <w:r w:rsidRPr="00B16159">
        <w:rPr>
          <w:rFonts w:ascii="Times New Roman" w:hAnsi="Times New Roman" w:cs="Times New Roman"/>
          <w:b/>
          <w:sz w:val="28"/>
          <w:szCs w:val="28"/>
        </w:rPr>
        <w:t>»</w:t>
      </w:r>
    </w:p>
    <w:p w:rsidR="0070088F" w:rsidRPr="004F7470" w:rsidRDefault="0070088F" w:rsidP="001E69AC">
      <w:pPr>
        <w:shd w:val="clear" w:color="auto" w:fill="8DB3E2" w:themeFill="text2" w:themeFillTint="66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1E69AC" w:rsidRPr="001E69AC" w:rsidRDefault="001E69AC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94B42" w:rsidRDefault="002B5237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16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Сценарий </w:t>
      </w:r>
      <w:r w:rsidR="001B22F1" w:rsidRPr="00BB16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инновационного развития</w:t>
      </w:r>
      <w:r w:rsidR="001B22F1" w:rsidRPr="00BB16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088F" w:rsidRPr="00BB16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предполагает решительный рывок в достижении ожидаемых результатов и основан </w:t>
      </w:r>
      <w:r w:rsidR="0070088F">
        <w:rPr>
          <w:rFonts w:ascii="Times New Roman" w:hAnsi="Times New Roman" w:cs="Times New Roman"/>
          <w:sz w:val="24"/>
          <w:szCs w:val="24"/>
        </w:rPr>
        <w:t xml:space="preserve">на максимальном раскрытии потенциала стратегического развития </w:t>
      </w:r>
      <w:r w:rsidR="00D6557E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E26FC9">
        <w:rPr>
          <w:rFonts w:ascii="Times New Roman" w:hAnsi="Times New Roman" w:cs="Times New Roman"/>
          <w:sz w:val="24"/>
          <w:szCs w:val="24"/>
        </w:rPr>
        <w:t>,</w:t>
      </w:r>
      <w:r w:rsidR="00D6557E">
        <w:rPr>
          <w:rFonts w:ascii="Times New Roman" w:hAnsi="Times New Roman" w:cs="Times New Roman"/>
          <w:sz w:val="24"/>
          <w:szCs w:val="24"/>
        </w:rPr>
        <w:t xml:space="preserve"> </w:t>
      </w:r>
      <w:r w:rsidR="0070088F">
        <w:rPr>
          <w:rFonts w:ascii="Times New Roman" w:hAnsi="Times New Roman" w:cs="Times New Roman"/>
          <w:sz w:val="24"/>
          <w:szCs w:val="24"/>
        </w:rPr>
        <w:t xml:space="preserve">эффективном использовании человеческого капитала, сбалансированном развитии </w:t>
      </w:r>
      <w:r w:rsidR="008504FF">
        <w:rPr>
          <w:rFonts w:ascii="Times New Roman" w:hAnsi="Times New Roman" w:cs="Times New Roman"/>
          <w:sz w:val="24"/>
          <w:szCs w:val="24"/>
        </w:rPr>
        <w:t xml:space="preserve">его </w:t>
      </w:r>
      <w:r w:rsidR="0070088F">
        <w:rPr>
          <w:rFonts w:ascii="Times New Roman" w:hAnsi="Times New Roman" w:cs="Times New Roman"/>
          <w:sz w:val="24"/>
          <w:szCs w:val="24"/>
        </w:rPr>
        <w:t>территорий, реализации новых подходо</w:t>
      </w:r>
      <w:r w:rsidR="00D6557E">
        <w:rPr>
          <w:rFonts w:ascii="Times New Roman" w:hAnsi="Times New Roman" w:cs="Times New Roman"/>
          <w:sz w:val="24"/>
          <w:szCs w:val="24"/>
        </w:rPr>
        <w:t>в к управлению муниципальным районом</w:t>
      </w:r>
      <w:r w:rsidR="00E26FC9">
        <w:rPr>
          <w:rFonts w:ascii="Times New Roman" w:hAnsi="Times New Roman" w:cs="Times New Roman"/>
          <w:sz w:val="24"/>
          <w:szCs w:val="24"/>
        </w:rPr>
        <w:t>, внедрении новых прогрессивных, в том числе цифровых и роботизированных технологий в производственную</w:t>
      </w:r>
      <w:r w:rsidR="00E94B42">
        <w:rPr>
          <w:rFonts w:ascii="Times New Roman" w:hAnsi="Times New Roman" w:cs="Times New Roman"/>
          <w:sz w:val="24"/>
          <w:szCs w:val="24"/>
        </w:rPr>
        <w:t xml:space="preserve"> и агропромышленную сферу</w:t>
      </w:r>
      <w:r w:rsidR="008504FF">
        <w:rPr>
          <w:rFonts w:ascii="Times New Roman" w:hAnsi="Times New Roman" w:cs="Times New Roman"/>
          <w:sz w:val="24"/>
          <w:szCs w:val="24"/>
        </w:rPr>
        <w:t>, качественного повышения уровня комфортной среды обитания граждан, создани</w:t>
      </w:r>
      <w:r w:rsidR="00E94B42">
        <w:rPr>
          <w:rFonts w:ascii="Times New Roman" w:hAnsi="Times New Roman" w:cs="Times New Roman"/>
          <w:sz w:val="24"/>
          <w:szCs w:val="24"/>
        </w:rPr>
        <w:t>я</w:t>
      </w:r>
      <w:r w:rsidR="008504FF">
        <w:rPr>
          <w:rFonts w:ascii="Times New Roman" w:hAnsi="Times New Roman" w:cs="Times New Roman"/>
          <w:sz w:val="24"/>
          <w:szCs w:val="24"/>
        </w:rPr>
        <w:t xml:space="preserve"> благоприятной среды для развития малого бизнеса, нацеленного прежде всего на агропромышленный, туристический, сервисный и логистический сегменты хозяйственной деятельности, </w:t>
      </w:r>
      <w:r w:rsidR="0070088F">
        <w:rPr>
          <w:rFonts w:ascii="Times New Roman" w:hAnsi="Times New Roman" w:cs="Times New Roman"/>
          <w:sz w:val="24"/>
          <w:szCs w:val="24"/>
        </w:rPr>
        <w:t>Численность жителей</w:t>
      </w:r>
      <w:r w:rsidR="00B376BC">
        <w:rPr>
          <w:rFonts w:ascii="Times New Roman" w:hAnsi="Times New Roman" w:cs="Times New Roman"/>
          <w:sz w:val="24"/>
          <w:szCs w:val="24"/>
        </w:rPr>
        <w:t xml:space="preserve">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D21D9">
        <w:rPr>
          <w:rFonts w:ascii="Times New Roman" w:hAnsi="Times New Roman" w:cs="Times New Roman"/>
          <w:sz w:val="24"/>
          <w:szCs w:val="24"/>
        </w:rPr>
        <w:t xml:space="preserve">ого </w:t>
      </w:r>
      <w:r w:rsidR="00B376BC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B16159">
        <w:rPr>
          <w:rFonts w:ascii="Times New Roman" w:hAnsi="Times New Roman" w:cs="Times New Roman"/>
          <w:sz w:val="24"/>
          <w:szCs w:val="24"/>
        </w:rPr>
        <w:t>–</w:t>
      </w:r>
      <w:r w:rsidR="0070088F">
        <w:rPr>
          <w:rFonts w:ascii="Times New Roman" w:hAnsi="Times New Roman" w:cs="Times New Roman"/>
          <w:sz w:val="24"/>
          <w:szCs w:val="24"/>
        </w:rPr>
        <w:t xml:space="preserve"> </w:t>
      </w:r>
      <w:r w:rsidR="00E94B42">
        <w:rPr>
          <w:rFonts w:ascii="Times New Roman" w:hAnsi="Times New Roman" w:cs="Times New Roman"/>
          <w:sz w:val="24"/>
          <w:szCs w:val="24"/>
        </w:rPr>
        <w:t>к 2030 году должна возрасти в 1,5 раза</w:t>
      </w:r>
      <w:r w:rsidR="0070088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088F" w:rsidRPr="00D930E8" w:rsidRDefault="0070088F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сценария модернизации возможна в ус</w:t>
      </w:r>
      <w:r w:rsidR="00094D9E">
        <w:rPr>
          <w:rFonts w:ascii="Times New Roman" w:hAnsi="Times New Roman" w:cs="Times New Roman"/>
          <w:sz w:val="24"/>
          <w:szCs w:val="24"/>
        </w:rPr>
        <w:t xml:space="preserve">ловиях интенсивной реформации  </w:t>
      </w:r>
      <w:r>
        <w:rPr>
          <w:rFonts w:ascii="Times New Roman" w:hAnsi="Times New Roman" w:cs="Times New Roman"/>
          <w:sz w:val="24"/>
          <w:szCs w:val="24"/>
        </w:rPr>
        <w:t>экономики</w:t>
      </w:r>
      <w:r w:rsidR="00094D9E">
        <w:rPr>
          <w:rFonts w:ascii="Times New Roman" w:hAnsi="Times New Roman" w:cs="Times New Roman"/>
          <w:sz w:val="24"/>
          <w:szCs w:val="24"/>
        </w:rPr>
        <w:t xml:space="preserve"> Российской Федерации, экономики </w:t>
      </w:r>
      <w:r w:rsidR="00B81C6F">
        <w:rPr>
          <w:rFonts w:ascii="Times New Roman" w:hAnsi="Times New Roman" w:cs="Times New Roman"/>
          <w:sz w:val="24"/>
          <w:szCs w:val="24"/>
        </w:rPr>
        <w:t xml:space="preserve">Приморского края </w:t>
      </w:r>
      <w:r>
        <w:rPr>
          <w:rFonts w:ascii="Times New Roman" w:hAnsi="Times New Roman" w:cs="Times New Roman"/>
          <w:sz w:val="24"/>
          <w:szCs w:val="24"/>
        </w:rPr>
        <w:t xml:space="preserve">за счет внедрения во все сферы ее деятельности прогрессивных наукоемких технологий, </w:t>
      </w:r>
      <w:r w:rsidR="00E94B42">
        <w:rPr>
          <w:rFonts w:ascii="Times New Roman" w:hAnsi="Times New Roman" w:cs="Times New Roman"/>
          <w:sz w:val="24"/>
          <w:szCs w:val="24"/>
        </w:rPr>
        <w:t xml:space="preserve">активного </w:t>
      </w:r>
      <w:r>
        <w:rPr>
          <w:rFonts w:ascii="Times New Roman" w:hAnsi="Times New Roman" w:cs="Times New Roman"/>
          <w:sz w:val="24"/>
          <w:szCs w:val="24"/>
        </w:rPr>
        <w:t xml:space="preserve">вливания средств </w:t>
      </w:r>
      <w:r w:rsidR="00E94B42">
        <w:rPr>
          <w:rFonts w:ascii="Times New Roman" w:hAnsi="Times New Roman" w:cs="Times New Roman"/>
          <w:sz w:val="24"/>
          <w:szCs w:val="24"/>
        </w:rPr>
        <w:t xml:space="preserve">федерального, регионального уровней </w:t>
      </w:r>
      <w:r>
        <w:rPr>
          <w:rFonts w:ascii="Times New Roman" w:hAnsi="Times New Roman" w:cs="Times New Roman"/>
          <w:sz w:val="24"/>
          <w:szCs w:val="24"/>
        </w:rPr>
        <w:t>в повышение социальной</w:t>
      </w:r>
      <w:r w:rsidR="00C554B8">
        <w:rPr>
          <w:rFonts w:ascii="Times New Roman" w:hAnsi="Times New Roman" w:cs="Times New Roman"/>
          <w:sz w:val="24"/>
          <w:szCs w:val="24"/>
        </w:rPr>
        <w:t>, транспортной, коммунальной и инженерной</w:t>
      </w:r>
      <w:r>
        <w:rPr>
          <w:rFonts w:ascii="Times New Roman" w:hAnsi="Times New Roman" w:cs="Times New Roman"/>
          <w:sz w:val="24"/>
          <w:szCs w:val="24"/>
        </w:rPr>
        <w:t xml:space="preserve"> инфраструктуры</w:t>
      </w:r>
      <w:r w:rsidR="00C554B8">
        <w:rPr>
          <w:rFonts w:ascii="Times New Roman" w:hAnsi="Times New Roman" w:cs="Times New Roman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</w:rPr>
        <w:t xml:space="preserve"> и поддержания достойного уровня проживания ее граждан.</w:t>
      </w:r>
    </w:p>
    <w:p w:rsidR="00B16159" w:rsidRDefault="00B16159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04FF" w:rsidRDefault="008504FF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1693" w:rsidRDefault="00B16159" w:rsidP="00B16159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693">
        <w:rPr>
          <w:rFonts w:ascii="Times New Roman" w:hAnsi="Times New Roman" w:cs="Times New Roman"/>
          <w:b/>
          <w:sz w:val="28"/>
          <w:szCs w:val="28"/>
        </w:rPr>
        <w:t xml:space="preserve">2.4. СРАВНИТЕЛЬНЫЙ АНАЛИЗ ВАРИАНТОВ СТРАТЕГИЙ. </w:t>
      </w:r>
    </w:p>
    <w:p w:rsidR="00B16159" w:rsidRPr="002D1693" w:rsidRDefault="00B16159" w:rsidP="00B16159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693">
        <w:rPr>
          <w:rFonts w:ascii="Times New Roman" w:hAnsi="Times New Roman" w:cs="Times New Roman"/>
          <w:b/>
          <w:sz w:val="28"/>
          <w:szCs w:val="28"/>
        </w:rPr>
        <w:t>ВЫБОР ЦЕЛЕВОГО СЦЕНАРИЯ</w:t>
      </w:r>
      <w:r w:rsidR="002D1693">
        <w:rPr>
          <w:rFonts w:ascii="Times New Roman" w:hAnsi="Times New Roman" w:cs="Times New Roman"/>
          <w:b/>
          <w:sz w:val="28"/>
          <w:szCs w:val="28"/>
        </w:rPr>
        <w:t xml:space="preserve"> СТРАТЕГИИ</w:t>
      </w:r>
    </w:p>
    <w:p w:rsidR="00B16159" w:rsidRPr="001E69AC" w:rsidRDefault="00B16159" w:rsidP="001E69AC">
      <w:pPr>
        <w:shd w:val="clear" w:color="auto" w:fill="8DB3E2" w:themeFill="text2" w:themeFillTint="66"/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1E69AC" w:rsidRPr="001E69AC" w:rsidRDefault="001E69AC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0088F" w:rsidRPr="00094D9E" w:rsidRDefault="00094D9E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D9E">
        <w:rPr>
          <w:rFonts w:ascii="Times New Roman" w:hAnsi="Times New Roman" w:cs="Times New Roman"/>
          <w:sz w:val="24"/>
          <w:szCs w:val="24"/>
        </w:rPr>
        <w:t>Основные направления</w:t>
      </w:r>
      <w:r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D21D9">
        <w:rPr>
          <w:rFonts w:ascii="Times New Roman" w:hAnsi="Times New Roman" w:cs="Times New Roman"/>
          <w:sz w:val="24"/>
          <w:szCs w:val="24"/>
        </w:rPr>
        <w:t xml:space="preserve">ого </w:t>
      </w:r>
      <w:r w:rsidR="00B376BC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sz w:val="24"/>
          <w:szCs w:val="24"/>
        </w:rPr>
        <w:t>при реализации предложенных выш</w:t>
      </w:r>
      <w:r w:rsidR="00B16159">
        <w:rPr>
          <w:rFonts w:ascii="Times New Roman" w:hAnsi="Times New Roman" w:cs="Times New Roman"/>
          <w:sz w:val="24"/>
          <w:szCs w:val="24"/>
        </w:rPr>
        <w:t>е</w:t>
      </w:r>
      <w:r w:rsidR="00BB167D">
        <w:rPr>
          <w:rFonts w:ascii="Times New Roman" w:hAnsi="Times New Roman" w:cs="Times New Roman"/>
          <w:sz w:val="24"/>
          <w:szCs w:val="24"/>
        </w:rPr>
        <w:t xml:space="preserve"> сценариев представлены в </w:t>
      </w:r>
      <w:r w:rsidR="00BB167D" w:rsidRPr="00935193">
        <w:rPr>
          <w:rFonts w:ascii="Times New Roman" w:hAnsi="Times New Roman" w:cs="Times New Roman"/>
          <w:sz w:val="24"/>
          <w:szCs w:val="24"/>
        </w:rPr>
        <w:t>табл.</w:t>
      </w:r>
      <w:r w:rsidR="00935193" w:rsidRPr="00935193">
        <w:rPr>
          <w:rFonts w:ascii="Times New Roman" w:hAnsi="Times New Roman" w:cs="Times New Roman"/>
          <w:sz w:val="24"/>
          <w:szCs w:val="24"/>
        </w:rPr>
        <w:t>41</w:t>
      </w:r>
      <w:r w:rsidRPr="009351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4D9E" w:rsidRPr="008F22C3" w:rsidRDefault="008F22C3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2C3">
        <w:rPr>
          <w:rFonts w:ascii="Times New Roman" w:hAnsi="Times New Roman" w:cs="Times New Roman"/>
          <w:sz w:val="24"/>
          <w:szCs w:val="24"/>
        </w:rPr>
        <w:t>В целях всесторонней реализации Миссии</w:t>
      </w:r>
      <w:r w:rsidR="00B376BC">
        <w:rPr>
          <w:rFonts w:ascii="Times New Roman" w:hAnsi="Times New Roman" w:cs="Times New Roman"/>
          <w:sz w:val="24"/>
          <w:szCs w:val="24"/>
        </w:rPr>
        <w:t xml:space="preserve">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D21D9">
        <w:rPr>
          <w:rFonts w:ascii="Times New Roman" w:hAnsi="Times New Roman" w:cs="Times New Roman"/>
          <w:sz w:val="24"/>
          <w:szCs w:val="24"/>
        </w:rPr>
        <w:t xml:space="preserve">ого </w:t>
      </w:r>
      <w:r w:rsidR="00B376BC">
        <w:rPr>
          <w:rFonts w:ascii="Times New Roman" w:hAnsi="Times New Roman" w:cs="Times New Roman"/>
          <w:sz w:val="24"/>
          <w:szCs w:val="24"/>
        </w:rPr>
        <w:t>муниципального района</w:t>
      </w:r>
      <w:r>
        <w:rPr>
          <w:rFonts w:ascii="Times New Roman" w:hAnsi="Times New Roman" w:cs="Times New Roman"/>
          <w:sz w:val="24"/>
          <w:szCs w:val="24"/>
        </w:rPr>
        <w:t>, разработанной в соот</w:t>
      </w:r>
      <w:r w:rsidR="00B376BC">
        <w:rPr>
          <w:rFonts w:ascii="Times New Roman" w:hAnsi="Times New Roman" w:cs="Times New Roman"/>
          <w:sz w:val="24"/>
          <w:szCs w:val="24"/>
        </w:rPr>
        <w:t>ветствии с Миссией</w:t>
      </w:r>
      <w:r w:rsidR="00B81C6F">
        <w:rPr>
          <w:rFonts w:ascii="Times New Roman" w:hAnsi="Times New Roman" w:cs="Times New Roman"/>
          <w:sz w:val="24"/>
          <w:szCs w:val="24"/>
        </w:rPr>
        <w:t xml:space="preserve"> Приморского края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F22C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ориентированной на обеспечение значительного повышения уровня и качест</w:t>
      </w:r>
      <w:r w:rsidR="00B376BC">
        <w:rPr>
          <w:rFonts w:ascii="Times New Roman" w:hAnsi="Times New Roman" w:cs="Times New Roman"/>
          <w:sz w:val="24"/>
          <w:szCs w:val="24"/>
        </w:rPr>
        <w:t xml:space="preserve">ва жизни населения </w:t>
      </w:r>
      <w:r w:rsidR="00B81C6F">
        <w:rPr>
          <w:rFonts w:ascii="Times New Roman" w:hAnsi="Times New Roman" w:cs="Times New Roman"/>
          <w:sz w:val="24"/>
          <w:szCs w:val="24"/>
        </w:rPr>
        <w:t xml:space="preserve">Приморского края </w:t>
      </w:r>
      <w:r>
        <w:rPr>
          <w:rFonts w:ascii="Times New Roman" w:hAnsi="Times New Roman" w:cs="Times New Roman"/>
          <w:sz w:val="24"/>
          <w:szCs w:val="24"/>
        </w:rPr>
        <w:t xml:space="preserve">в качестве основного варианта </w:t>
      </w:r>
      <w:r w:rsidRPr="00B16159">
        <w:rPr>
          <w:rFonts w:ascii="Times New Roman" w:hAnsi="Times New Roman" w:cs="Times New Roman"/>
          <w:b/>
          <w:sz w:val="24"/>
          <w:szCs w:val="24"/>
        </w:rPr>
        <w:t xml:space="preserve">предложен к реализации </w:t>
      </w:r>
      <w:r w:rsidR="002B5237" w:rsidRPr="00B16159">
        <w:rPr>
          <w:rFonts w:ascii="Times New Roman" w:hAnsi="Times New Roman" w:cs="Times New Roman"/>
          <w:b/>
          <w:sz w:val="24"/>
          <w:szCs w:val="24"/>
        </w:rPr>
        <w:t xml:space="preserve">умеренно-оптимистический </w:t>
      </w:r>
      <w:r w:rsidRPr="00B16159">
        <w:rPr>
          <w:rFonts w:ascii="Times New Roman" w:hAnsi="Times New Roman" w:cs="Times New Roman"/>
          <w:b/>
          <w:sz w:val="24"/>
          <w:szCs w:val="24"/>
        </w:rPr>
        <w:t xml:space="preserve">сценарий </w:t>
      </w:r>
      <w:r w:rsidR="002B5237" w:rsidRPr="00B16159">
        <w:rPr>
          <w:rFonts w:ascii="Times New Roman" w:hAnsi="Times New Roman" w:cs="Times New Roman"/>
          <w:b/>
          <w:sz w:val="24"/>
          <w:szCs w:val="24"/>
        </w:rPr>
        <w:t xml:space="preserve">социально-экономического развития </w:t>
      </w:r>
      <w:r w:rsidR="00B376BC">
        <w:rPr>
          <w:rFonts w:ascii="Times New Roman" w:hAnsi="Times New Roman" w:cs="Times New Roman"/>
          <w:b/>
          <w:sz w:val="24"/>
          <w:szCs w:val="24"/>
        </w:rPr>
        <w:t xml:space="preserve">муниципального </w:t>
      </w:r>
      <w:r w:rsidR="00B376BC" w:rsidRPr="00BB16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района </w:t>
      </w:r>
      <w:r w:rsidR="002B5237" w:rsidRPr="00BB16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="00B16159" w:rsidRPr="00BB16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Сценарий планомерного </w:t>
      </w:r>
      <w:r w:rsidR="00F97958" w:rsidRPr="00BB16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достижения целевых показателей</w:t>
      </w:r>
      <w:r w:rsidR="002B5237" w:rsidRPr="00B16159">
        <w:rPr>
          <w:rFonts w:ascii="Times New Roman" w:hAnsi="Times New Roman" w:cs="Times New Roman"/>
          <w:b/>
          <w:sz w:val="24"/>
          <w:szCs w:val="24"/>
        </w:rPr>
        <w:t>», который далее будет обозначаться как</w:t>
      </w:r>
      <w:r w:rsidR="002B5237">
        <w:rPr>
          <w:rFonts w:ascii="Times New Roman" w:hAnsi="Times New Roman" w:cs="Times New Roman"/>
          <w:sz w:val="24"/>
          <w:szCs w:val="24"/>
        </w:rPr>
        <w:t xml:space="preserve"> </w:t>
      </w:r>
      <w:r w:rsidR="002B5237" w:rsidRPr="002B5237">
        <w:rPr>
          <w:rFonts w:ascii="Times New Roman" w:hAnsi="Times New Roman" w:cs="Times New Roman"/>
          <w:b/>
          <w:sz w:val="24"/>
          <w:szCs w:val="24"/>
        </w:rPr>
        <w:t>целевой сценарий</w:t>
      </w:r>
      <w:r w:rsidR="002B5237">
        <w:rPr>
          <w:rFonts w:ascii="Times New Roman" w:hAnsi="Times New Roman" w:cs="Times New Roman"/>
          <w:sz w:val="24"/>
          <w:szCs w:val="24"/>
        </w:rPr>
        <w:t>.</w:t>
      </w:r>
    </w:p>
    <w:p w:rsidR="008F22C3" w:rsidRDefault="008F22C3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  <w:sectPr w:rsidR="008F22C3" w:rsidSect="00827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6A49" w:rsidRPr="008D6A49" w:rsidRDefault="008D6A49" w:rsidP="00BD3AD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6A4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</w:t>
      </w:r>
      <w:r w:rsidR="00935193">
        <w:rPr>
          <w:rFonts w:ascii="Times New Roman" w:hAnsi="Times New Roman" w:cs="Times New Roman"/>
          <w:i/>
          <w:sz w:val="24"/>
          <w:szCs w:val="24"/>
        </w:rPr>
        <w:t>41</w:t>
      </w:r>
      <w:r w:rsidR="00B16159" w:rsidRPr="001B65FE"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</w:p>
    <w:p w:rsidR="008D6A49" w:rsidRPr="008D6A49" w:rsidRDefault="008D6A49" w:rsidP="00BD3AD1">
      <w:pPr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tbl>
      <w:tblPr>
        <w:tblStyle w:val="ab"/>
        <w:tblW w:w="16018" w:type="dxa"/>
        <w:tblInd w:w="-601" w:type="dxa"/>
        <w:tblLook w:val="04A0"/>
      </w:tblPr>
      <w:tblGrid>
        <w:gridCol w:w="2552"/>
        <w:gridCol w:w="3969"/>
        <w:gridCol w:w="1276"/>
        <w:gridCol w:w="3544"/>
        <w:gridCol w:w="708"/>
        <w:gridCol w:w="3969"/>
      </w:tblGrid>
      <w:tr w:rsidR="008D6A49" w:rsidTr="008D6A49">
        <w:tc>
          <w:tcPr>
            <w:tcW w:w="16018" w:type="dxa"/>
            <w:gridSpan w:val="6"/>
            <w:shd w:val="clear" w:color="auto" w:fill="C6D9F1" w:themeFill="text2" w:themeFillTint="33"/>
          </w:tcPr>
          <w:p w:rsidR="008D6A49" w:rsidRPr="008D6A49" w:rsidRDefault="008D6A49" w:rsidP="008D6A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1F23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развития человеческого капитала и социальной сферы муниципального образования</w:t>
            </w:r>
          </w:p>
        </w:tc>
      </w:tr>
      <w:tr w:rsidR="008D6A49" w:rsidTr="00717E38">
        <w:trPr>
          <w:trHeight w:val="304"/>
        </w:trPr>
        <w:tc>
          <w:tcPr>
            <w:tcW w:w="2552" w:type="dxa"/>
          </w:tcPr>
          <w:p w:rsidR="008D6A49" w:rsidRPr="008D6A49" w:rsidRDefault="008D6A49" w:rsidP="00BD3AD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shd w:val="clear" w:color="auto" w:fill="244061" w:themeFill="accent1" w:themeFillShade="80"/>
          </w:tcPr>
          <w:p w:rsidR="008D6A49" w:rsidRPr="008D6A49" w:rsidRDefault="00F97958" w:rsidP="00F97958">
            <w:pPr>
              <w:tabs>
                <w:tab w:val="left" w:pos="324"/>
                <w:tab w:val="center" w:pos="2018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сохранения достигнутого</w:t>
            </w:r>
          </w:p>
        </w:tc>
        <w:tc>
          <w:tcPr>
            <w:tcW w:w="4820" w:type="dxa"/>
            <w:gridSpan w:val="2"/>
            <w:shd w:val="clear" w:color="auto" w:fill="244061" w:themeFill="accent1" w:themeFillShade="80"/>
          </w:tcPr>
          <w:p w:rsidR="008D6A49" w:rsidRPr="008D6A49" w:rsidRDefault="008D6A49" w:rsidP="008D6A4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Сценарий </w:t>
            </w:r>
            <w:r w:rsidR="002B5237">
              <w:rPr>
                <w:rFonts w:ascii="Times New Roman" w:hAnsi="Times New Roman" w:cs="Times New Roman"/>
                <w:b/>
              </w:rPr>
              <w:t xml:space="preserve">планомерного </w:t>
            </w:r>
            <w:r w:rsidR="000811EC">
              <w:rPr>
                <w:rFonts w:ascii="Times New Roman" w:hAnsi="Times New Roman" w:cs="Times New Roman"/>
                <w:b/>
              </w:rPr>
              <w:t>д</w:t>
            </w:r>
            <w:r w:rsidR="00F97958">
              <w:rPr>
                <w:rFonts w:ascii="Times New Roman" w:hAnsi="Times New Roman" w:cs="Times New Roman"/>
                <w:b/>
              </w:rPr>
              <w:t>остижения целевых показателей</w:t>
            </w:r>
          </w:p>
        </w:tc>
        <w:tc>
          <w:tcPr>
            <w:tcW w:w="4677" w:type="dxa"/>
            <w:gridSpan w:val="2"/>
            <w:shd w:val="clear" w:color="auto" w:fill="244061" w:themeFill="accent1" w:themeFillShade="80"/>
          </w:tcPr>
          <w:p w:rsidR="008D6A49" w:rsidRPr="008D6A49" w:rsidRDefault="008D6A49" w:rsidP="002B523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Сценарий </w:t>
            </w:r>
            <w:r w:rsidR="00F97958">
              <w:rPr>
                <w:rFonts w:ascii="Times New Roman" w:hAnsi="Times New Roman" w:cs="Times New Roman"/>
                <w:b/>
              </w:rPr>
              <w:t>инновационного развития</w:t>
            </w:r>
          </w:p>
        </w:tc>
      </w:tr>
      <w:tr w:rsidR="008D6A49" w:rsidTr="002D1693">
        <w:tc>
          <w:tcPr>
            <w:tcW w:w="2552" w:type="dxa"/>
          </w:tcPr>
          <w:p w:rsidR="008D6A49" w:rsidRPr="008D6A49" w:rsidRDefault="00717E38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8D6A49" w:rsidRPr="008D6A49">
              <w:rPr>
                <w:rFonts w:ascii="Times New Roman" w:hAnsi="Times New Roman" w:cs="Times New Roman"/>
              </w:rPr>
              <w:t xml:space="preserve">аправления </w:t>
            </w:r>
            <w:proofErr w:type="spellStart"/>
            <w:r w:rsidR="008D6A49" w:rsidRPr="008D6A49">
              <w:rPr>
                <w:rFonts w:ascii="Times New Roman" w:hAnsi="Times New Roman" w:cs="Times New Roman"/>
              </w:rPr>
              <w:t>повыше</w:t>
            </w:r>
            <w:r w:rsidR="00094D9E">
              <w:rPr>
                <w:rFonts w:ascii="Times New Roman" w:hAnsi="Times New Roman" w:cs="Times New Roman"/>
              </w:rPr>
              <w:t>-</w:t>
            </w:r>
            <w:r w:rsidR="008D6A49" w:rsidRPr="008D6A49">
              <w:rPr>
                <w:rFonts w:ascii="Times New Roman" w:hAnsi="Times New Roman" w:cs="Times New Roman"/>
              </w:rPr>
              <w:t>ния</w:t>
            </w:r>
            <w:proofErr w:type="spellEnd"/>
            <w:r w:rsidR="008D6A49" w:rsidRPr="008D6A49">
              <w:rPr>
                <w:rFonts w:ascii="Times New Roman" w:hAnsi="Times New Roman" w:cs="Times New Roman"/>
              </w:rPr>
              <w:t xml:space="preserve"> уровня и качества жизни населения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8D6A49" w:rsidRPr="002B5237" w:rsidRDefault="002B5237" w:rsidP="00BD3A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Сохранение рабочих мест и уровня зарабо</w:t>
            </w:r>
            <w:r w:rsidR="00717E38">
              <w:rPr>
                <w:rFonts w:ascii="Times New Roman" w:hAnsi="Times New Roman" w:cs="Times New Roman"/>
              </w:rPr>
              <w:t>тной платы. Поддержка пред</w:t>
            </w:r>
            <w:r w:rsidR="002D1693">
              <w:rPr>
                <w:rFonts w:ascii="Times New Roman" w:hAnsi="Times New Roman" w:cs="Times New Roman"/>
              </w:rPr>
              <w:t>-</w:t>
            </w:r>
            <w:r w:rsidR="00717E38">
              <w:rPr>
                <w:rFonts w:ascii="Times New Roman" w:hAnsi="Times New Roman" w:cs="Times New Roman"/>
              </w:rPr>
              <w:t>пр</w:t>
            </w:r>
            <w:r w:rsidR="00833CD1">
              <w:rPr>
                <w:rFonts w:ascii="Times New Roman" w:hAnsi="Times New Roman" w:cs="Times New Roman"/>
              </w:rPr>
              <w:t>едпри</w:t>
            </w:r>
            <w:r w:rsidR="00717E38">
              <w:rPr>
                <w:rFonts w:ascii="Times New Roman" w:hAnsi="Times New Roman" w:cs="Times New Roman"/>
              </w:rPr>
              <w:t>ни</w:t>
            </w:r>
            <w:r>
              <w:rPr>
                <w:rFonts w:ascii="Times New Roman" w:hAnsi="Times New Roman" w:cs="Times New Roman"/>
              </w:rPr>
              <w:t xml:space="preserve">мательских инициатив. </w:t>
            </w:r>
            <w:r w:rsidR="006D445C">
              <w:rPr>
                <w:rFonts w:ascii="Times New Roman" w:hAnsi="Times New Roman" w:cs="Times New Roman"/>
              </w:rPr>
              <w:t xml:space="preserve">Социальная поддержка </w:t>
            </w:r>
            <w:proofErr w:type="spellStart"/>
            <w:r w:rsidR="006D445C">
              <w:rPr>
                <w:rFonts w:ascii="Times New Roman" w:hAnsi="Times New Roman" w:cs="Times New Roman"/>
              </w:rPr>
              <w:t>малообеспечен</w:t>
            </w:r>
            <w:r w:rsidR="00833CD1">
              <w:rPr>
                <w:rFonts w:ascii="Times New Roman" w:hAnsi="Times New Roman" w:cs="Times New Roman"/>
              </w:rPr>
              <w:t>-</w:t>
            </w:r>
            <w:r w:rsidR="006D445C">
              <w:rPr>
                <w:rFonts w:ascii="Times New Roman" w:hAnsi="Times New Roman" w:cs="Times New Roman"/>
              </w:rPr>
              <w:t>ных</w:t>
            </w:r>
            <w:proofErr w:type="spellEnd"/>
            <w:r w:rsidR="006D445C">
              <w:rPr>
                <w:rFonts w:ascii="Times New Roman" w:hAnsi="Times New Roman" w:cs="Times New Roman"/>
              </w:rPr>
              <w:t xml:space="preserve"> категорий граждан.</w:t>
            </w:r>
            <w:r w:rsidR="00FA5C40">
              <w:rPr>
                <w:rFonts w:ascii="Times New Roman" w:hAnsi="Times New Roman" w:cs="Times New Roman"/>
              </w:rPr>
              <w:t xml:space="preserve"> Реализация программы «Комфортная среда» (программа-минимум)</w:t>
            </w:r>
          </w:p>
        </w:tc>
        <w:tc>
          <w:tcPr>
            <w:tcW w:w="4820" w:type="dxa"/>
            <w:gridSpan w:val="2"/>
            <w:shd w:val="clear" w:color="auto" w:fill="DAEEF3" w:themeFill="accent5" w:themeFillTint="33"/>
          </w:tcPr>
          <w:p w:rsidR="008D6A49" w:rsidRPr="006D445C" w:rsidRDefault="006D445C" w:rsidP="002D1693">
            <w:pPr>
              <w:jc w:val="both"/>
              <w:rPr>
                <w:rFonts w:ascii="Times New Roman" w:hAnsi="Times New Roman" w:cs="Times New Roman"/>
              </w:rPr>
            </w:pPr>
            <w:r w:rsidRPr="006D445C">
              <w:rPr>
                <w:rFonts w:ascii="Times New Roman" w:hAnsi="Times New Roman" w:cs="Times New Roman"/>
              </w:rPr>
              <w:t xml:space="preserve">Увеличение </w:t>
            </w:r>
            <w:r>
              <w:rPr>
                <w:rFonts w:ascii="Times New Roman" w:hAnsi="Times New Roman" w:cs="Times New Roman"/>
              </w:rPr>
              <w:t>числа рабочих мест и уровня заработной платы. Снижение уровня безработицы. Поддержка предпринимательских инициатив, в том числе молодежных и лиц пожилого возраста. Социальная поддержка малообеспеченных категорий граждан, граждан с маленькими детьми, инвалидов, пенсионеров, молодых семей. Расширение торговой сети и сферы бытового обслуживания</w:t>
            </w:r>
            <w:r w:rsidR="00FA5C40">
              <w:rPr>
                <w:rFonts w:ascii="Times New Roman" w:hAnsi="Times New Roman" w:cs="Times New Roman"/>
              </w:rPr>
              <w:t>, развлечения и досуга граждан</w:t>
            </w:r>
            <w:r>
              <w:rPr>
                <w:rFonts w:ascii="Times New Roman" w:hAnsi="Times New Roman" w:cs="Times New Roman"/>
              </w:rPr>
              <w:t xml:space="preserve">. Развитие информационного </w:t>
            </w:r>
            <w:r w:rsidR="00FA5C40">
              <w:rPr>
                <w:rFonts w:ascii="Times New Roman" w:hAnsi="Times New Roman" w:cs="Times New Roman"/>
              </w:rPr>
              <w:t xml:space="preserve">и телекоммуникационного </w:t>
            </w:r>
            <w:r>
              <w:rPr>
                <w:rFonts w:ascii="Times New Roman" w:hAnsi="Times New Roman" w:cs="Times New Roman"/>
              </w:rPr>
              <w:t>сервиса. Реализация программы «Комфортная городская среда»</w:t>
            </w:r>
            <w:r w:rsidR="00FA5C40">
              <w:rPr>
                <w:rFonts w:ascii="Times New Roman" w:hAnsi="Times New Roman" w:cs="Times New Roman"/>
              </w:rPr>
              <w:t xml:space="preserve"> (расширенный вариант)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77" w:type="dxa"/>
            <w:gridSpan w:val="2"/>
            <w:shd w:val="clear" w:color="auto" w:fill="EAF1DD" w:themeFill="accent3" w:themeFillTint="33"/>
          </w:tcPr>
          <w:p w:rsidR="008D6A49" w:rsidRPr="006D445C" w:rsidRDefault="006D445C" w:rsidP="0010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новых высокотехнологичных рабочих мест с одновременной подготовкой</w:t>
            </w:r>
            <w:r w:rsidR="00FA5C4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высококвалифицированных </w:t>
            </w:r>
            <w:r w:rsidR="00FA5C40">
              <w:rPr>
                <w:rFonts w:ascii="Times New Roman" w:hAnsi="Times New Roman" w:cs="Times New Roman"/>
              </w:rPr>
              <w:t xml:space="preserve">рабочих </w:t>
            </w:r>
            <w:r>
              <w:rPr>
                <w:rFonts w:ascii="Times New Roman" w:hAnsi="Times New Roman" w:cs="Times New Roman"/>
              </w:rPr>
              <w:t>кадров.</w:t>
            </w:r>
            <w:r w:rsidR="00FA5C40">
              <w:rPr>
                <w:rFonts w:ascii="Times New Roman" w:hAnsi="Times New Roman" w:cs="Times New Roman"/>
              </w:rPr>
              <w:t xml:space="preserve"> Поддержка</w:t>
            </w:r>
            <w:r w:rsidR="002D1693">
              <w:rPr>
                <w:rFonts w:ascii="Times New Roman" w:hAnsi="Times New Roman" w:cs="Times New Roman"/>
              </w:rPr>
              <w:t xml:space="preserve"> предприни</w:t>
            </w:r>
            <w:r w:rsidR="00FA5C40">
              <w:rPr>
                <w:rFonts w:ascii="Times New Roman" w:hAnsi="Times New Roman" w:cs="Times New Roman"/>
              </w:rPr>
              <w:t>мательских инициатив всех категорий гра</w:t>
            </w:r>
            <w:r w:rsidR="002D1693">
              <w:rPr>
                <w:rFonts w:ascii="Times New Roman" w:hAnsi="Times New Roman" w:cs="Times New Roman"/>
              </w:rPr>
              <w:t>ждан. Социальная поддержка мало</w:t>
            </w:r>
            <w:r w:rsidR="00FA5C40">
              <w:rPr>
                <w:rFonts w:ascii="Times New Roman" w:hAnsi="Times New Roman" w:cs="Times New Roman"/>
              </w:rPr>
              <w:t xml:space="preserve">обеспеченных категорий граждан, граждан с маленькими детьми, </w:t>
            </w:r>
            <w:proofErr w:type="spellStart"/>
            <w:r w:rsidR="00FA5C40">
              <w:rPr>
                <w:rFonts w:ascii="Times New Roman" w:hAnsi="Times New Roman" w:cs="Times New Roman"/>
              </w:rPr>
              <w:t>инва-лидов</w:t>
            </w:r>
            <w:proofErr w:type="spellEnd"/>
            <w:r w:rsidR="00FA5C40">
              <w:rPr>
                <w:rFonts w:ascii="Times New Roman" w:hAnsi="Times New Roman" w:cs="Times New Roman"/>
              </w:rPr>
              <w:t xml:space="preserve">, пенсионеров, молодых семей, коренных </w:t>
            </w:r>
            <w:r w:rsidR="00C554B8">
              <w:rPr>
                <w:rFonts w:ascii="Times New Roman" w:hAnsi="Times New Roman" w:cs="Times New Roman"/>
              </w:rPr>
              <w:t>ханкайцев</w:t>
            </w:r>
            <w:r w:rsidR="006D21D9">
              <w:rPr>
                <w:rFonts w:ascii="Times New Roman" w:hAnsi="Times New Roman" w:cs="Times New Roman"/>
              </w:rPr>
              <w:t xml:space="preserve"> </w:t>
            </w:r>
            <w:r w:rsidR="00FA5C40">
              <w:rPr>
                <w:rFonts w:ascii="Times New Roman" w:hAnsi="Times New Roman" w:cs="Times New Roman"/>
              </w:rPr>
              <w:t xml:space="preserve">(в 3-м и более поколении). Расширение торговой сети и сферы бытового обслуживания, развлечения и досуга граждан. Развитие информационного и </w:t>
            </w:r>
            <w:proofErr w:type="spellStart"/>
            <w:r w:rsidR="00FA5C40">
              <w:rPr>
                <w:rFonts w:ascii="Times New Roman" w:hAnsi="Times New Roman" w:cs="Times New Roman"/>
              </w:rPr>
              <w:t>телеком-муникационного</w:t>
            </w:r>
            <w:proofErr w:type="spellEnd"/>
            <w:r w:rsidR="00FA5C40">
              <w:rPr>
                <w:rFonts w:ascii="Times New Roman" w:hAnsi="Times New Roman" w:cs="Times New Roman"/>
              </w:rPr>
              <w:t xml:space="preserve"> сервиса. Реализация программы «Комфортная городская среда» (программа максимум).</w:t>
            </w:r>
          </w:p>
        </w:tc>
      </w:tr>
      <w:tr w:rsidR="0051036D" w:rsidTr="00717E38">
        <w:tc>
          <w:tcPr>
            <w:tcW w:w="2552" w:type="dxa"/>
          </w:tcPr>
          <w:p w:rsidR="0051036D" w:rsidRPr="008D6A49" w:rsidRDefault="0051036D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6A49">
              <w:rPr>
                <w:rFonts w:ascii="Times New Roman" w:hAnsi="Times New Roman" w:cs="Times New Roman"/>
              </w:rPr>
              <w:t>Направления демографического и миграционного развития</w:t>
            </w:r>
          </w:p>
        </w:tc>
        <w:tc>
          <w:tcPr>
            <w:tcW w:w="13466" w:type="dxa"/>
            <w:gridSpan w:val="5"/>
          </w:tcPr>
          <w:p w:rsidR="00C554B8" w:rsidRPr="000E0A5D" w:rsidRDefault="00420E92" w:rsidP="00BB167D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755696" w:rsidRPr="000E0A5D">
              <w:rPr>
                <w:rFonts w:ascii="Times New Roman" w:hAnsi="Times New Roman" w:cs="Times New Roman"/>
              </w:rPr>
              <w:t>Национальные проекты «Здравоохранение», «Демография»;</w:t>
            </w:r>
          </w:p>
          <w:p w:rsidR="00755696" w:rsidRPr="000E0A5D" w:rsidRDefault="00420E92" w:rsidP="00BB167D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755696" w:rsidRPr="000E0A5D">
              <w:rPr>
                <w:rFonts w:ascii="Times New Roman" w:hAnsi="Times New Roman" w:cs="Times New Roman"/>
              </w:rPr>
              <w:t>«Концепция демографической политики Дальнего Востока на период до 2025 года»;</w:t>
            </w:r>
          </w:p>
          <w:p w:rsidR="0051036D" w:rsidRPr="000E0A5D" w:rsidRDefault="00420E92" w:rsidP="00BB167D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51036D" w:rsidRPr="000E0A5D">
              <w:rPr>
                <w:rFonts w:ascii="Times New Roman" w:hAnsi="Times New Roman" w:cs="Times New Roman"/>
              </w:rPr>
              <w:t>Реализация госуда</w:t>
            </w:r>
            <w:r w:rsidR="00B376BC" w:rsidRPr="000E0A5D">
              <w:rPr>
                <w:rFonts w:ascii="Times New Roman" w:hAnsi="Times New Roman" w:cs="Times New Roman"/>
              </w:rPr>
              <w:t>рственной программ</w:t>
            </w:r>
            <w:r w:rsidR="00B81C6F" w:rsidRPr="000E0A5D">
              <w:rPr>
                <w:rFonts w:ascii="Times New Roman" w:hAnsi="Times New Roman" w:cs="Times New Roman"/>
              </w:rPr>
              <w:t xml:space="preserve"> Приморского края</w:t>
            </w:r>
            <w:r w:rsidR="006D21D9" w:rsidRPr="000E0A5D">
              <w:rPr>
                <w:rFonts w:ascii="Times New Roman" w:hAnsi="Times New Roman" w:cs="Times New Roman"/>
              </w:rPr>
              <w:t>:</w:t>
            </w:r>
            <w:r w:rsidR="008504FF" w:rsidRPr="000E0A5D">
              <w:rPr>
                <w:rFonts w:ascii="Times New Roman" w:hAnsi="Times New Roman" w:cs="Times New Roman"/>
              </w:rPr>
              <w:t xml:space="preserve"> «Развитие здравоохранения Приморского края» на 20</w:t>
            </w:r>
            <w:r w:rsidR="00E5233A">
              <w:rPr>
                <w:rFonts w:ascii="Times New Roman" w:hAnsi="Times New Roman" w:cs="Times New Roman"/>
              </w:rPr>
              <w:t>20</w:t>
            </w:r>
            <w:r w:rsidR="008504FF" w:rsidRPr="000E0A5D">
              <w:rPr>
                <w:rFonts w:ascii="Times New Roman" w:hAnsi="Times New Roman" w:cs="Times New Roman"/>
              </w:rPr>
              <w:t>-202</w:t>
            </w:r>
            <w:r w:rsidR="00E5233A">
              <w:rPr>
                <w:rFonts w:ascii="Times New Roman" w:hAnsi="Times New Roman" w:cs="Times New Roman"/>
              </w:rPr>
              <w:t>7</w:t>
            </w:r>
            <w:r w:rsidR="008504FF" w:rsidRPr="000E0A5D">
              <w:rPr>
                <w:rFonts w:ascii="Times New Roman" w:hAnsi="Times New Roman" w:cs="Times New Roman"/>
              </w:rPr>
              <w:t xml:space="preserve"> годы»</w:t>
            </w:r>
            <w:r w:rsidR="00755696" w:rsidRPr="000E0A5D">
              <w:rPr>
                <w:rFonts w:ascii="Times New Roman" w:hAnsi="Times New Roman" w:cs="Times New Roman"/>
              </w:rPr>
              <w:t xml:space="preserve">, </w:t>
            </w:r>
            <w:bookmarkStart w:id="2" w:name="_Hlk27857906"/>
            <w:r w:rsidR="00755696" w:rsidRPr="000E0A5D">
              <w:rPr>
                <w:rFonts w:ascii="Times New Roman" w:hAnsi="Times New Roman" w:cs="Times New Roman"/>
              </w:rPr>
              <w:t>«Социальная поддержка населения Приморского края на 20</w:t>
            </w:r>
            <w:r w:rsidR="00E5233A">
              <w:rPr>
                <w:rFonts w:ascii="Times New Roman" w:hAnsi="Times New Roman" w:cs="Times New Roman"/>
              </w:rPr>
              <w:t>20</w:t>
            </w:r>
            <w:r w:rsidR="00755696" w:rsidRPr="000E0A5D">
              <w:rPr>
                <w:rFonts w:ascii="Times New Roman" w:hAnsi="Times New Roman" w:cs="Times New Roman"/>
              </w:rPr>
              <w:t>-202</w:t>
            </w:r>
            <w:r w:rsidR="00E5233A">
              <w:rPr>
                <w:rFonts w:ascii="Times New Roman" w:hAnsi="Times New Roman" w:cs="Times New Roman"/>
              </w:rPr>
              <w:t>7</w:t>
            </w:r>
            <w:r w:rsidR="00755696" w:rsidRPr="000E0A5D">
              <w:rPr>
                <w:rFonts w:ascii="Times New Roman" w:hAnsi="Times New Roman" w:cs="Times New Roman"/>
              </w:rPr>
              <w:t xml:space="preserve"> годы»</w:t>
            </w:r>
            <w:bookmarkEnd w:id="2"/>
            <w:r w:rsidR="00755696" w:rsidRPr="000E0A5D">
              <w:rPr>
                <w:rFonts w:ascii="Times New Roman" w:hAnsi="Times New Roman" w:cs="Times New Roman"/>
              </w:rPr>
              <w:t xml:space="preserve">, </w:t>
            </w:r>
            <w:bookmarkStart w:id="3" w:name="_Hlk27865049"/>
            <w:r w:rsidR="00755696" w:rsidRPr="000E0A5D">
              <w:rPr>
                <w:rFonts w:ascii="Times New Roman" w:hAnsi="Times New Roman" w:cs="Times New Roman"/>
              </w:rPr>
              <w:t>«Содействие занятости населения Приморского края на 20</w:t>
            </w:r>
            <w:r w:rsidR="00E5233A">
              <w:rPr>
                <w:rFonts w:ascii="Times New Roman" w:hAnsi="Times New Roman" w:cs="Times New Roman"/>
              </w:rPr>
              <w:t>20</w:t>
            </w:r>
            <w:r w:rsidR="00755696" w:rsidRPr="000E0A5D">
              <w:rPr>
                <w:rFonts w:ascii="Times New Roman" w:hAnsi="Times New Roman" w:cs="Times New Roman"/>
              </w:rPr>
              <w:t>-202</w:t>
            </w:r>
            <w:r w:rsidR="00E5233A">
              <w:rPr>
                <w:rFonts w:ascii="Times New Roman" w:hAnsi="Times New Roman" w:cs="Times New Roman"/>
              </w:rPr>
              <w:t>7</w:t>
            </w:r>
            <w:r w:rsidR="00755696" w:rsidRPr="000E0A5D">
              <w:rPr>
                <w:rFonts w:ascii="Times New Roman" w:hAnsi="Times New Roman" w:cs="Times New Roman"/>
              </w:rPr>
              <w:t xml:space="preserve"> годы»</w:t>
            </w:r>
            <w:bookmarkEnd w:id="3"/>
            <w:r w:rsidR="00755696" w:rsidRPr="000E0A5D">
              <w:rPr>
                <w:rFonts w:ascii="Times New Roman" w:hAnsi="Times New Roman" w:cs="Times New Roman"/>
              </w:rPr>
              <w:t xml:space="preserve">; </w:t>
            </w:r>
          </w:p>
          <w:p w:rsidR="005253D4" w:rsidRPr="000E0A5D" w:rsidRDefault="00420E92" w:rsidP="00420E92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5253D4" w:rsidRPr="000E0A5D">
              <w:rPr>
                <w:rFonts w:ascii="Times New Roman" w:hAnsi="Times New Roman" w:cs="Times New Roman"/>
              </w:rPr>
              <w:t>Реализация мун</w:t>
            </w:r>
            <w:r w:rsidR="00657CE8" w:rsidRPr="000E0A5D">
              <w:rPr>
                <w:rFonts w:ascii="Times New Roman" w:hAnsi="Times New Roman" w:cs="Times New Roman"/>
              </w:rPr>
              <w:t>иципальных программ</w:t>
            </w:r>
            <w:r w:rsidR="00755696" w:rsidRPr="000E0A5D">
              <w:rPr>
                <w:rFonts w:ascii="Times New Roman" w:hAnsi="Times New Roman" w:cs="Times New Roman"/>
              </w:rPr>
              <w:t xml:space="preserve"> </w:t>
            </w:r>
            <w:r w:rsidRPr="000E0A5D">
              <w:rPr>
                <w:rFonts w:ascii="Times New Roman" w:hAnsi="Times New Roman" w:cs="Times New Roman"/>
                <w:bCs/>
              </w:rPr>
              <w:t>«Обеспечение жильем молодых семей Ханкайского муниципального района» на 2020 – 2024 годы», «Социальное развитие села Ханкайского муниципального района» на 2020 – 2024 годы».</w:t>
            </w:r>
          </w:p>
        </w:tc>
      </w:tr>
      <w:tr w:rsidR="0051036D" w:rsidTr="00717E38">
        <w:tc>
          <w:tcPr>
            <w:tcW w:w="2552" w:type="dxa"/>
          </w:tcPr>
          <w:p w:rsidR="0051036D" w:rsidRPr="008D6A49" w:rsidRDefault="0051036D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6A49">
              <w:rPr>
                <w:rFonts w:ascii="Times New Roman" w:hAnsi="Times New Roman" w:cs="Times New Roman"/>
              </w:rPr>
              <w:t>Направления повышения доходов населения, развития рынка труда, обеспечения занятости</w:t>
            </w:r>
          </w:p>
        </w:tc>
        <w:tc>
          <w:tcPr>
            <w:tcW w:w="13466" w:type="dxa"/>
            <w:gridSpan w:val="5"/>
          </w:tcPr>
          <w:p w:rsidR="006D21D9" w:rsidRPr="000E0A5D" w:rsidRDefault="00420E92" w:rsidP="006D21D9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51036D" w:rsidRPr="000E0A5D">
              <w:rPr>
                <w:rFonts w:ascii="Times New Roman" w:hAnsi="Times New Roman" w:cs="Times New Roman"/>
              </w:rPr>
              <w:t>Реализация госуда</w:t>
            </w:r>
            <w:r w:rsidR="00B376BC" w:rsidRPr="000E0A5D">
              <w:rPr>
                <w:rFonts w:ascii="Times New Roman" w:hAnsi="Times New Roman" w:cs="Times New Roman"/>
              </w:rPr>
              <w:t>рственн</w:t>
            </w:r>
            <w:r w:rsidR="00E5233A">
              <w:rPr>
                <w:rFonts w:ascii="Times New Roman" w:hAnsi="Times New Roman" w:cs="Times New Roman"/>
              </w:rPr>
              <w:t>ых</w:t>
            </w:r>
            <w:r w:rsidR="00B376BC" w:rsidRPr="000E0A5D">
              <w:rPr>
                <w:rFonts w:ascii="Times New Roman" w:hAnsi="Times New Roman" w:cs="Times New Roman"/>
              </w:rPr>
              <w:t xml:space="preserve"> программ </w:t>
            </w:r>
            <w:r w:rsidR="00B81C6F" w:rsidRPr="000E0A5D">
              <w:rPr>
                <w:rFonts w:ascii="Times New Roman" w:hAnsi="Times New Roman" w:cs="Times New Roman"/>
              </w:rPr>
              <w:t>Приморского края:</w:t>
            </w:r>
            <w:r w:rsidR="00E5233A">
              <w:rPr>
                <w:rFonts w:ascii="Times New Roman" w:hAnsi="Times New Roman" w:cs="Times New Roman"/>
              </w:rPr>
              <w:t xml:space="preserve"> «Содействие занятости населения Приморского края» на 2020-2027 годы», «Развитие сельского хозяйства и регулирование рынков сельскохозяйственной продукции, сырья и продовольствия» на 2020-207 годы», «Экономическое развитие и инновационная экономика Приморского края» на 2020-2027 годы;</w:t>
            </w:r>
          </w:p>
          <w:p w:rsidR="00755696" w:rsidRPr="000E0A5D" w:rsidRDefault="00420E92" w:rsidP="00420E92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6D21D9" w:rsidRPr="000E0A5D">
              <w:rPr>
                <w:rFonts w:ascii="Times New Roman" w:hAnsi="Times New Roman" w:cs="Times New Roman"/>
              </w:rPr>
              <w:t>Реализация муниципальных программ:</w:t>
            </w:r>
            <w:r w:rsidRPr="000E0A5D">
              <w:rPr>
                <w:rFonts w:ascii="Times New Roman" w:hAnsi="Times New Roman" w:cs="Times New Roman"/>
              </w:rPr>
              <w:t xml:space="preserve"> </w:t>
            </w:r>
            <w:r w:rsidRPr="000E0A5D">
              <w:rPr>
                <w:rFonts w:ascii="Times New Roman" w:hAnsi="Times New Roman" w:cs="Times New Roman"/>
                <w:bCs/>
              </w:rPr>
              <w:t>«Развитие культуры и туризма в Ханкайском муниципальном районе» на 2020-2024 годы</w:t>
            </w:r>
            <w:r w:rsidR="00F07C2D" w:rsidRPr="000E0A5D">
              <w:rPr>
                <w:rFonts w:ascii="Times New Roman" w:hAnsi="Times New Roman" w:cs="Times New Roman"/>
                <w:bCs/>
              </w:rPr>
              <w:t>»</w:t>
            </w:r>
            <w:r w:rsidRPr="000E0A5D">
              <w:rPr>
                <w:rFonts w:ascii="Times New Roman" w:hAnsi="Times New Roman" w:cs="Times New Roman"/>
                <w:bCs/>
              </w:rPr>
              <w:t>, «Развитие малого и среднего предпринимательства в Ханкайском муниципальном районе» на 2020-2024 годы», «Развитие информационного общества на территории Ханкайского муниципального района» на 2020 – 2024 годы</w:t>
            </w:r>
            <w:r w:rsidR="00F07C2D" w:rsidRPr="000E0A5D">
              <w:rPr>
                <w:rFonts w:ascii="Times New Roman" w:hAnsi="Times New Roman" w:cs="Times New Roman"/>
                <w:bCs/>
              </w:rPr>
              <w:t>»</w:t>
            </w:r>
            <w:r w:rsidRPr="000E0A5D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51036D" w:rsidTr="00717E38">
        <w:tc>
          <w:tcPr>
            <w:tcW w:w="2552" w:type="dxa"/>
          </w:tcPr>
          <w:p w:rsidR="0051036D" w:rsidRPr="008D6A49" w:rsidRDefault="00717E38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51036D" w:rsidRPr="008D6A49">
              <w:rPr>
                <w:rFonts w:ascii="Times New Roman" w:hAnsi="Times New Roman" w:cs="Times New Roman"/>
              </w:rPr>
              <w:t xml:space="preserve">аправления развития систем образования, </w:t>
            </w:r>
            <w:r w:rsidR="0051036D" w:rsidRPr="008D6A49">
              <w:rPr>
                <w:rFonts w:ascii="Times New Roman" w:hAnsi="Times New Roman" w:cs="Times New Roman"/>
              </w:rPr>
              <w:lastRenderedPageBreak/>
              <w:t xml:space="preserve">социально-культурной сферы </w:t>
            </w:r>
          </w:p>
        </w:tc>
        <w:tc>
          <w:tcPr>
            <w:tcW w:w="13466" w:type="dxa"/>
            <w:gridSpan w:val="5"/>
          </w:tcPr>
          <w:p w:rsidR="00755696" w:rsidRPr="000E0A5D" w:rsidRDefault="00420E92" w:rsidP="006D21D9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="00755696" w:rsidRPr="000E0A5D">
              <w:rPr>
                <w:rFonts w:ascii="Times New Roman" w:hAnsi="Times New Roman" w:cs="Times New Roman"/>
              </w:rPr>
              <w:t>Национальные проекты «Образование», «Культура».</w:t>
            </w:r>
          </w:p>
          <w:p w:rsidR="00420E92" w:rsidRPr="000E0A5D" w:rsidRDefault="00420E92" w:rsidP="00420E92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6D21D9" w:rsidRPr="000E0A5D">
              <w:rPr>
                <w:rFonts w:ascii="Times New Roman" w:hAnsi="Times New Roman" w:cs="Times New Roman"/>
              </w:rPr>
              <w:t xml:space="preserve">Реализация государственной программ </w:t>
            </w:r>
            <w:r w:rsidR="00B81C6F" w:rsidRPr="000E0A5D">
              <w:rPr>
                <w:rFonts w:ascii="Times New Roman" w:hAnsi="Times New Roman" w:cs="Times New Roman"/>
              </w:rPr>
              <w:t>Приморского края</w:t>
            </w:r>
            <w:r w:rsidR="00C554B8" w:rsidRPr="000E0A5D">
              <w:rPr>
                <w:rFonts w:ascii="Times New Roman" w:hAnsi="Times New Roman" w:cs="Times New Roman"/>
              </w:rPr>
              <w:t xml:space="preserve"> </w:t>
            </w:r>
            <w:r w:rsidR="00755696" w:rsidRPr="000E0A5D">
              <w:rPr>
                <w:rFonts w:ascii="Times New Roman" w:hAnsi="Times New Roman" w:cs="Times New Roman"/>
              </w:rPr>
              <w:t>«Развитие образования Приморского края» на 20</w:t>
            </w:r>
            <w:r w:rsidR="00E5233A">
              <w:rPr>
                <w:rFonts w:ascii="Times New Roman" w:hAnsi="Times New Roman" w:cs="Times New Roman"/>
              </w:rPr>
              <w:t>20</w:t>
            </w:r>
            <w:r w:rsidR="00755696" w:rsidRPr="000E0A5D">
              <w:rPr>
                <w:rFonts w:ascii="Times New Roman" w:hAnsi="Times New Roman" w:cs="Times New Roman"/>
              </w:rPr>
              <w:t>-202</w:t>
            </w:r>
            <w:r w:rsidR="00E5233A">
              <w:rPr>
                <w:rFonts w:ascii="Times New Roman" w:hAnsi="Times New Roman" w:cs="Times New Roman"/>
              </w:rPr>
              <w:t>7</w:t>
            </w:r>
            <w:r w:rsidR="00755696" w:rsidRPr="000E0A5D">
              <w:rPr>
                <w:rFonts w:ascii="Times New Roman" w:hAnsi="Times New Roman" w:cs="Times New Roman"/>
              </w:rPr>
              <w:t xml:space="preserve"> годы»</w:t>
            </w:r>
            <w:r w:rsidR="00E65961" w:rsidRPr="000E0A5D">
              <w:rPr>
                <w:rFonts w:ascii="Times New Roman" w:hAnsi="Times New Roman" w:cs="Times New Roman"/>
              </w:rPr>
              <w:t xml:space="preserve">, </w:t>
            </w:r>
            <w:bookmarkStart w:id="4" w:name="_Hlk27855868"/>
            <w:r w:rsidR="00E65961" w:rsidRPr="000E0A5D">
              <w:rPr>
                <w:rFonts w:ascii="Times New Roman" w:hAnsi="Times New Roman" w:cs="Times New Roman"/>
              </w:rPr>
              <w:t xml:space="preserve">«Развитие </w:t>
            </w:r>
            <w:r w:rsidR="00E65961" w:rsidRPr="000E0A5D">
              <w:rPr>
                <w:rFonts w:ascii="Times New Roman" w:hAnsi="Times New Roman" w:cs="Times New Roman"/>
              </w:rPr>
              <w:lastRenderedPageBreak/>
              <w:t>культуры Приморского края на 20</w:t>
            </w:r>
            <w:r w:rsidR="00E5233A">
              <w:rPr>
                <w:rFonts w:ascii="Times New Roman" w:hAnsi="Times New Roman" w:cs="Times New Roman"/>
              </w:rPr>
              <w:t>20</w:t>
            </w:r>
            <w:r w:rsidR="00E65961" w:rsidRPr="000E0A5D">
              <w:rPr>
                <w:rFonts w:ascii="Times New Roman" w:hAnsi="Times New Roman" w:cs="Times New Roman"/>
              </w:rPr>
              <w:t>-202</w:t>
            </w:r>
            <w:r w:rsidR="00E5233A">
              <w:rPr>
                <w:rFonts w:ascii="Times New Roman" w:hAnsi="Times New Roman" w:cs="Times New Roman"/>
              </w:rPr>
              <w:t>7</w:t>
            </w:r>
            <w:r w:rsidR="00E65961" w:rsidRPr="000E0A5D">
              <w:rPr>
                <w:rFonts w:ascii="Times New Roman" w:hAnsi="Times New Roman" w:cs="Times New Roman"/>
              </w:rPr>
              <w:t xml:space="preserve"> годы»</w:t>
            </w:r>
            <w:bookmarkEnd w:id="4"/>
            <w:r w:rsidR="00E65961" w:rsidRPr="000E0A5D">
              <w:rPr>
                <w:rFonts w:ascii="Times New Roman" w:hAnsi="Times New Roman" w:cs="Times New Roman"/>
              </w:rPr>
              <w:t>;</w:t>
            </w:r>
          </w:p>
          <w:p w:rsidR="005253D4" w:rsidRPr="000E0A5D" w:rsidRDefault="00420E92" w:rsidP="00420E92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6D21D9" w:rsidRPr="000E0A5D">
              <w:rPr>
                <w:rFonts w:ascii="Times New Roman" w:hAnsi="Times New Roman" w:cs="Times New Roman"/>
              </w:rPr>
              <w:t>Реализация муниципальных программ</w:t>
            </w:r>
            <w:r w:rsidR="00C554B8" w:rsidRPr="000E0A5D">
              <w:rPr>
                <w:rFonts w:ascii="Times New Roman" w:hAnsi="Times New Roman" w:cs="Times New Roman"/>
              </w:rPr>
              <w:t xml:space="preserve"> </w:t>
            </w:r>
            <w:r w:rsidRPr="000E0A5D">
              <w:rPr>
                <w:rFonts w:ascii="Times New Roman" w:hAnsi="Times New Roman" w:cs="Times New Roman"/>
                <w:bCs/>
              </w:rPr>
              <w:t>«Развитие образования в Ханкайском муниципальном районе» на 2020 – 2024 годы», «Развитие культуры и туризма в Ханкайском муниципальном районе» на 2020-2024 годы</w:t>
            </w:r>
            <w:r w:rsidR="00F07C2D" w:rsidRPr="000E0A5D">
              <w:rPr>
                <w:rFonts w:ascii="Times New Roman" w:hAnsi="Times New Roman" w:cs="Times New Roman"/>
                <w:bCs/>
              </w:rPr>
              <w:t>»</w:t>
            </w:r>
            <w:r w:rsidRPr="000E0A5D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D05095" w:rsidTr="00717E38">
        <w:tc>
          <w:tcPr>
            <w:tcW w:w="2552" w:type="dxa"/>
          </w:tcPr>
          <w:p w:rsidR="00D05095" w:rsidRPr="008D6A49" w:rsidRDefault="00717E38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="00D05095" w:rsidRPr="008D6A49">
              <w:rPr>
                <w:rFonts w:ascii="Times New Roman" w:hAnsi="Times New Roman" w:cs="Times New Roman"/>
              </w:rPr>
              <w:t>аправления работы с молодежью</w:t>
            </w:r>
          </w:p>
        </w:tc>
        <w:tc>
          <w:tcPr>
            <w:tcW w:w="13466" w:type="dxa"/>
            <w:gridSpan w:val="5"/>
          </w:tcPr>
          <w:p w:rsidR="00E65961" w:rsidRPr="000E0A5D" w:rsidRDefault="00420E92" w:rsidP="006D21D9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E65961" w:rsidRPr="000E0A5D">
              <w:rPr>
                <w:rFonts w:ascii="Times New Roman" w:hAnsi="Times New Roman" w:cs="Times New Roman"/>
              </w:rPr>
              <w:t>Национальная программа «Демография», «Цифровая экономика».</w:t>
            </w:r>
          </w:p>
          <w:p w:rsidR="006D21D9" w:rsidRPr="000E0A5D" w:rsidRDefault="00420E92" w:rsidP="006D21D9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6D21D9" w:rsidRPr="000E0A5D">
              <w:rPr>
                <w:rFonts w:ascii="Times New Roman" w:hAnsi="Times New Roman" w:cs="Times New Roman"/>
              </w:rPr>
              <w:t xml:space="preserve">Реализация государственной программ </w:t>
            </w:r>
            <w:r w:rsidR="00B81C6F" w:rsidRPr="000E0A5D">
              <w:rPr>
                <w:rFonts w:ascii="Times New Roman" w:hAnsi="Times New Roman" w:cs="Times New Roman"/>
              </w:rPr>
              <w:t>Приморского края</w:t>
            </w:r>
            <w:r w:rsidR="00E65961" w:rsidRPr="000E0A5D">
              <w:rPr>
                <w:rFonts w:ascii="Times New Roman" w:hAnsi="Times New Roman" w:cs="Times New Roman"/>
              </w:rPr>
              <w:t xml:space="preserve"> </w:t>
            </w:r>
            <w:bookmarkStart w:id="5" w:name="_Hlk27865095"/>
            <w:r w:rsidR="00E65961" w:rsidRPr="000E0A5D">
              <w:rPr>
                <w:rFonts w:ascii="Times New Roman" w:hAnsi="Times New Roman" w:cs="Times New Roman"/>
              </w:rPr>
              <w:t>«Патриотическое воспитание граждан, реализация государственной национальной политики и развитие институтов гражданского общества на территории Приморского края»</w:t>
            </w:r>
            <w:bookmarkEnd w:id="5"/>
            <w:r w:rsidR="00D0033B">
              <w:rPr>
                <w:rFonts w:ascii="Times New Roman" w:hAnsi="Times New Roman" w:cs="Times New Roman"/>
              </w:rPr>
              <w:t xml:space="preserve"> на 2020-2027 годы</w:t>
            </w:r>
            <w:r w:rsidR="00E65961" w:rsidRPr="000E0A5D">
              <w:rPr>
                <w:rFonts w:ascii="Times New Roman" w:hAnsi="Times New Roman" w:cs="Times New Roman"/>
              </w:rPr>
              <w:t>, «Информационное общество» на 20</w:t>
            </w:r>
            <w:r w:rsidR="00D0033B">
              <w:rPr>
                <w:rFonts w:ascii="Times New Roman" w:hAnsi="Times New Roman" w:cs="Times New Roman"/>
              </w:rPr>
              <w:t>20</w:t>
            </w:r>
            <w:r w:rsidR="00E65961" w:rsidRPr="000E0A5D">
              <w:rPr>
                <w:rFonts w:ascii="Times New Roman" w:hAnsi="Times New Roman" w:cs="Times New Roman"/>
              </w:rPr>
              <w:t>-202</w:t>
            </w:r>
            <w:r w:rsidR="00D0033B">
              <w:rPr>
                <w:rFonts w:ascii="Times New Roman" w:hAnsi="Times New Roman" w:cs="Times New Roman"/>
              </w:rPr>
              <w:t>7</w:t>
            </w:r>
            <w:r w:rsidR="00E65961" w:rsidRPr="000E0A5D">
              <w:rPr>
                <w:rFonts w:ascii="Times New Roman" w:hAnsi="Times New Roman" w:cs="Times New Roman"/>
              </w:rPr>
              <w:t xml:space="preserve"> годы», </w:t>
            </w:r>
            <w:bookmarkStart w:id="6" w:name="_Hlk27856419"/>
            <w:r w:rsidR="00E65961" w:rsidRPr="000E0A5D">
              <w:rPr>
                <w:rFonts w:ascii="Times New Roman" w:hAnsi="Times New Roman" w:cs="Times New Roman"/>
              </w:rPr>
              <w:t>«Развитие физической культуры и спорта Приморского края» на 20</w:t>
            </w:r>
            <w:r w:rsidR="00D0033B">
              <w:rPr>
                <w:rFonts w:ascii="Times New Roman" w:hAnsi="Times New Roman" w:cs="Times New Roman"/>
              </w:rPr>
              <w:t>20</w:t>
            </w:r>
            <w:r w:rsidR="00E65961" w:rsidRPr="000E0A5D">
              <w:rPr>
                <w:rFonts w:ascii="Times New Roman" w:hAnsi="Times New Roman" w:cs="Times New Roman"/>
              </w:rPr>
              <w:t>-202</w:t>
            </w:r>
            <w:r w:rsidR="00D0033B">
              <w:rPr>
                <w:rFonts w:ascii="Times New Roman" w:hAnsi="Times New Roman" w:cs="Times New Roman"/>
              </w:rPr>
              <w:t>7</w:t>
            </w:r>
            <w:r w:rsidR="00E65961" w:rsidRPr="000E0A5D">
              <w:rPr>
                <w:rFonts w:ascii="Times New Roman" w:hAnsi="Times New Roman" w:cs="Times New Roman"/>
              </w:rPr>
              <w:t xml:space="preserve"> годы»</w:t>
            </w:r>
            <w:bookmarkEnd w:id="6"/>
            <w:r w:rsidR="00E65961" w:rsidRPr="000E0A5D">
              <w:rPr>
                <w:rFonts w:ascii="Times New Roman" w:hAnsi="Times New Roman" w:cs="Times New Roman"/>
              </w:rPr>
              <w:t>.</w:t>
            </w:r>
          </w:p>
          <w:p w:rsidR="005253D4" w:rsidRPr="000E0A5D" w:rsidRDefault="00420E92" w:rsidP="006D21D9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6D21D9" w:rsidRPr="000E0A5D">
              <w:rPr>
                <w:rFonts w:ascii="Times New Roman" w:hAnsi="Times New Roman" w:cs="Times New Roman"/>
              </w:rPr>
              <w:t>Реализация муниципальных программ</w:t>
            </w:r>
            <w:r w:rsidR="00E65961" w:rsidRPr="000E0A5D">
              <w:rPr>
                <w:rFonts w:ascii="Times New Roman" w:hAnsi="Times New Roman" w:cs="Times New Roman"/>
              </w:rPr>
              <w:t xml:space="preserve"> </w:t>
            </w:r>
            <w:r w:rsidRPr="000E0A5D">
              <w:rPr>
                <w:rFonts w:ascii="Times New Roman" w:hAnsi="Times New Roman" w:cs="Times New Roman"/>
                <w:bCs/>
              </w:rPr>
              <w:t>«Развитие образования в Ханкайском муниципальном районе» на 2020 – 2024 годы», «Развитие культуры и туризма в Ханкайском муниципальном районе» на 2020-2024 годы</w:t>
            </w:r>
            <w:r w:rsidR="00F07C2D" w:rsidRPr="000E0A5D">
              <w:rPr>
                <w:rFonts w:ascii="Times New Roman" w:hAnsi="Times New Roman" w:cs="Times New Roman"/>
                <w:bCs/>
              </w:rPr>
              <w:t>»</w:t>
            </w:r>
            <w:r w:rsidRPr="000E0A5D">
              <w:rPr>
                <w:rFonts w:ascii="Times New Roman" w:hAnsi="Times New Roman" w:cs="Times New Roman"/>
                <w:bCs/>
              </w:rPr>
              <w:t xml:space="preserve">, «Развитие физической культуры и спорта в Ханкайском муниципальном районе» на 2020 – 2024 годы», </w:t>
            </w:r>
            <w:r w:rsidR="00F07C2D" w:rsidRPr="000E0A5D">
              <w:rPr>
                <w:rFonts w:ascii="Times New Roman" w:hAnsi="Times New Roman" w:cs="Times New Roman"/>
                <w:bCs/>
              </w:rPr>
              <w:t>«Обеспечение жильем молодых семей Ханкайского муниципального района» на 2020 – 2024 годы», «Развитие малого и среднего предпринимательства в Ханкайском муниципальном районе» на 2020-2024 годы», «Социальное развитие села Ханкайского муниципального района» на 2020 – 2024 годы», «Развитие информационного общества на территории Ханкайского муниципального района» на 2020 – 2024 годы», «Профилактика правонарушений, терроризма и экстремизма и противодействие распространению наркотиков на территории Ханкайского муниципального района» на 2020 – 2024 годы».</w:t>
            </w:r>
          </w:p>
        </w:tc>
      </w:tr>
      <w:tr w:rsidR="00E65961" w:rsidTr="002D1693">
        <w:tc>
          <w:tcPr>
            <w:tcW w:w="2552" w:type="dxa"/>
            <w:vMerge w:val="restart"/>
          </w:tcPr>
          <w:p w:rsidR="00E65961" w:rsidRPr="008D6A49" w:rsidRDefault="00E65961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6A49">
              <w:rPr>
                <w:rFonts w:ascii="Times New Roman" w:hAnsi="Times New Roman" w:cs="Times New Roman"/>
              </w:rPr>
              <w:t xml:space="preserve">Направления развития жилищной сферы и повышения </w:t>
            </w:r>
            <w:proofErr w:type="spellStart"/>
            <w:r w:rsidRPr="008D6A49">
              <w:rPr>
                <w:rFonts w:ascii="Times New Roman" w:hAnsi="Times New Roman" w:cs="Times New Roman"/>
              </w:rPr>
              <w:t>обеспечен</w:t>
            </w:r>
            <w:r>
              <w:rPr>
                <w:rFonts w:ascii="Times New Roman" w:hAnsi="Times New Roman" w:cs="Times New Roman"/>
              </w:rPr>
              <w:t>-</w:t>
            </w:r>
            <w:r w:rsidRPr="008D6A49">
              <w:rPr>
                <w:rFonts w:ascii="Times New Roman" w:hAnsi="Times New Roman" w:cs="Times New Roman"/>
              </w:rPr>
              <w:t>ности</w:t>
            </w:r>
            <w:proofErr w:type="spellEnd"/>
            <w:r w:rsidRPr="008D6A49">
              <w:rPr>
                <w:rFonts w:ascii="Times New Roman" w:hAnsi="Times New Roman" w:cs="Times New Roman"/>
              </w:rPr>
              <w:t xml:space="preserve"> качественным жильем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E65961" w:rsidRDefault="00E65961" w:rsidP="00BD3AD1">
            <w:pPr>
              <w:jc w:val="both"/>
              <w:rPr>
                <w:rFonts w:ascii="Times New Roman" w:hAnsi="Times New Roman" w:cs="Times New Roman"/>
              </w:rPr>
            </w:pPr>
            <w:r w:rsidRPr="00D05095">
              <w:rPr>
                <w:rFonts w:ascii="Times New Roman" w:hAnsi="Times New Roman" w:cs="Times New Roman"/>
              </w:rPr>
              <w:t>Сохранение</w:t>
            </w:r>
            <w:r>
              <w:rPr>
                <w:rFonts w:ascii="Times New Roman" w:hAnsi="Times New Roman" w:cs="Times New Roman"/>
              </w:rPr>
              <w:t xml:space="preserve"> существующего жилого фонда. Капитальный ремонт </w:t>
            </w:r>
            <w:proofErr w:type="spellStart"/>
            <w:r>
              <w:rPr>
                <w:rFonts w:ascii="Times New Roman" w:hAnsi="Times New Roman" w:cs="Times New Roman"/>
              </w:rPr>
              <w:t>инженер-ных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сетей ЖКХ. Переселение из ветхого и аварийного жилого фонда.</w:t>
            </w:r>
            <w:r w:rsidRPr="00D05095">
              <w:rPr>
                <w:rFonts w:ascii="Times New Roman" w:hAnsi="Times New Roman" w:cs="Times New Roman"/>
              </w:rPr>
              <w:t xml:space="preserve"> </w:t>
            </w:r>
          </w:p>
          <w:p w:rsidR="00E65961" w:rsidRDefault="00E65961" w:rsidP="00BD3AD1">
            <w:pPr>
              <w:jc w:val="both"/>
              <w:rPr>
                <w:rFonts w:ascii="Times New Roman" w:hAnsi="Times New Roman" w:cs="Times New Roman"/>
              </w:rPr>
            </w:pPr>
          </w:p>
          <w:p w:rsidR="00E65961" w:rsidRPr="00D05095" w:rsidRDefault="00E65961" w:rsidP="00BD3AD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gridSpan w:val="2"/>
            <w:shd w:val="clear" w:color="auto" w:fill="DAEEF3" w:themeFill="accent5" w:themeFillTint="33"/>
          </w:tcPr>
          <w:p w:rsidR="00E65961" w:rsidRPr="00541F28" w:rsidRDefault="00E65961" w:rsidP="00717E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Капитальный ремонт имеющегося жилого фонда и инженерных сетей ЖКХ. Благоустройство придомовых территорий. Развитие строительства нового жилого фонда, в том числе индивидуального и малоэтажного с придомовыми земельными участками.</w:t>
            </w:r>
            <w:r w:rsidRPr="00541F2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77" w:type="dxa"/>
            <w:gridSpan w:val="2"/>
            <w:shd w:val="clear" w:color="auto" w:fill="EAF1DD" w:themeFill="accent3" w:themeFillTint="33"/>
          </w:tcPr>
          <w:p w:rsidR="00E65961" w:rsidRPr="00541F28" w:rsidRDefault="00E65961" w:rsidP="002D16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Реновация имеющегося жилого фонда. Развитие строительства нового жилого фонда, в том числе индивидуального и малоэтажного с придомовыми земельными участками повышенной комфортности с учетом энергосберегающих технологий и реализацией технологий «Умный дом». Формирование комфортной придомовой территории с детскими и спортивными площадками, зонами отдыха для взрослого населения, скверами, пешеходными и велосипедными дорожками, площадками для катания на </w:t>
            </w:r>
            <w:proofErr w:type="spellStart"/>
            <w:r>
              <w:rPr>
                <w:rFonts w:ascii="Times New Roman" w:hAnsi="Times New Roman" w:cs="Times New Roman"/>
              </w:rPr>
              <w:t>скейтах</w:t>
            </w:r>
            <w:proofErr w:type="spellEnd"/>
            <w:r>
              <w:rPr>
                <w:rFonts w:ascii="Times New Roman" w:hAnsi="Times New Roman" w:cs="Times New Roman"/>
              </w:rPr>
              <w:t xml:space="preserve">, роликах, </w:t>
            </w:r>
            <w:proofErr w:type="spellStart"/>
            <w:r>
              <w:rPr>
                <w:rFonts w:ascii="Times New Roman" w:hAnsi="Times New Roman" w:cs="Times New Roman"/>
              </w:rPr>
              <w:t>гидроскутерах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др., площадками для выгула животных.</w:t>
            </w:r>
          </w:p>
        </w:tc>
      </w:tr>
      <w:tr w:rsidR="00E65961" w:rsidTr="00E65961">
        <w:tc>
          <w:tcPr>
            <w:tcW w:w="2552" w:type="dxa"/>
            <w:vMerge/>
          </w:tcPr>
          <w:p w:rsidR="00E65961" w:rsidRPr="008D6A49" w:rsidRDefault="00E65961" w:rsidP="00717E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66" w:type="dxa"/>
            <w:gridSpan w:val="5"/>
            <w:shd w:val="clear" w:color="auto" w:fill="FFFFFF" w:themeFill="background1"/>
          </w:tcPr>
          <w:p w:rsidR="00E65961" w:rsidRPr="000E0A5D" w:rsidRDefault="00F07C2D" w:rsidP="002D1693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E65961" w:rsidRPr="000E0A5D">
              <w:rPr>
                <w:rFonts w:ascii="Times New Roman" w:hAnsi="Times New Roman" w:cs="Times New Roman"/>
              </w:rPr>
              <w:t>Реализация национальных программ «Жилье и городская среда»;</w:t>
            </w:r>
          </w:p>
          <w:p w:rsidR="00E65961" w:rsidRPr="000E0A5D" w:rsidRDefault="00F07C2D" w:rsidP="002D1693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>- Р</w:t>
            </w:r>
            <w:r w:rsidR="00E65961" w:rsidRPr="000E0A5D">
              <w:rPr>
                <w:rFonts w:ascii="Times New Roman" w:hAnsi="Times New Roman" w:cs="Times New Roman"/>
              </w:rPr>
              <w:t xml:space="preserve">еализация государственной программы Приморского края </w:t>
            </w:r>
            <w:bookmarkStart w:id="7" w:name="_Hlk27860368"/>
            <w:r w:rsidR="00E65961" w:rsidRPr="000E0A5D">
              <w:rPr>
                <w:rFonts w:ascii="Times New Roman" w:hAnsi="Times New Roman" w:cs="Times New Roman"/>
              </w:rPr>
              <w:t>«Обеспечение доступным жильем и качественными услугами жилищно-коммунального хозяйства населения Приморского края» на 20</w:t>
            </w:r>
            <w:r w:rsidR="00D0033B">
              <w:rPr>
                <w:rFonts w:ascii="Times New Roman" w:hAnsi="Times New Roman" w:cs="Times New Roman"/>
              </w:rPr>
              <w:t>20</w:t>
            </w:r>
            <w:r w:rsidR="00E65961" w:rsidRPr="000E0A5D">
              <w:rPr>
                <w:rFonts w:ascii="Times New Roman" w:hAnsi="Times New Roman" w:cs="Times New Roman"/>
              </w:rPr>
              <w:t>-20</w:t>
            </w:r>
            <w:r w:rsidR="00D0033B">
              <w:rPr>
                <w:rFonts w:ascii="Times New Roman" w:hAnsi="Times New Roman" w:cs="Times New Roman"/>
              </w:rPr>
              <w:t>2</w:t>
            </w:r>
            <w:r w:rsidR="00E65961" w:rsidRPr="000E0A5D">
              <w:rPr>
                <w:rFonts w:ascii="Times New Roman" w:hAnsi="Times New Roman" w:cs="Times New Roman"/>
              </w:rPr>
              <w:t>7 годы»</w:t>
            </w:r>
            <w:bookmarkEnd w:id="7"/>
            <w:r w:rsidR="00E65961" w:rsidRPr="000E0A5D">
              <w:rPr>
                <w:rFonts w:ascii="Times New Roman" w:hAnsi="Times New Roman" w:cs="Times New Roman"/>
              </w:rPr>
              <w:t xml:space="preserve">, </w:t>
            </w:r>
            <w:r w:rsidR="00231A07" w:rsidRPr="000E0A5D">
              <w:rPr>
                <w:rFonts w:ascii="Times New Roman" w:hAnsi="Times New Roman" w:cs="Times New Roman"/>
              </w:rPr>
              <w:t>«Эффективность, развитие газоснабжения и энергетики в Приморском крае» на 20</w:t>
            </w:r>
            <w:r w:rsidR="00D0033B">
              <w:rPr>
                <w:rFonts w:ascii="Times New Roman" w:hAnsi="Times New Roman" w:cs="Times New Roman"/>
              </w:rPr>
              <w:t>20</w:t>
            </w:r>
            <w:r w:rsidR="00231A07" w:rsidRPr="000E0A5D">
              <w:rPr>
                <w:rFonts w:ascii="Times New Roman" w:hAnsi="Times New Roman" w:cs="Times New Roman"/>
              </w:rPr>
              <w:t>-202</w:t>
            </w:r>
            <w:r w:rsidR="00D0033B">
              <w:rPr>
                <w:rFonts w:ascii="Times New Roman" w:hAnsi="Times New Roman" w:cs="Times New Roman"/>
              </w:rPr>
              <w:t>7</w:t>
            </w:r>
            <w:r w:rsidR="00231A07" w:rsidRPr="000E0A5D">
              <w:rPr>
                <w:rFonts w:ascii="Times New Roman" w:hAnsi="Times New Roman" w:cs="Times New Roman"/>
              </w:rPr>
              <w:t xml:space="preserve"> годы», </w:t>
            </w:r>
            <w:bookmarkStart w:id="8" w:name="_Hlk27862651"/>
            <w:r w:rsidR="00231A07" w:rsidRPr="000E0A5D">
              <w:rPr>
                <w:rFonts w:ascii="Times New Roman" w:hAnsi="Times New Roman" w:cs="Times New Roman"/>
              </w:rPr>
              <w:t>«Формирование современной городской среды муниципальных образований Приморского края»</w:t>
            </w:r>
            <w:bookmarkEnd w:id="8"/>
            <w:r w:rsidR="00231A07" w:rsidRPr="000E0A5D">
              <w:rPr>
                <w:rFonts w:ascii="Times New Roman" w:hAnsi="Times New Roman" w:cs="Times New Roman"/>
              </w:rPr>
              <w:t>;</w:t>
            </w:r>
          </w:p>
          <w:p w:rsidR="00231A07" w:rsidRPr="000E0A5D" w:rsidRDefault="00F07C2D" w:rsidP="00231A07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231A07" w:rsidRPr="000E0A5D">
              <w:rPr>
                <w:rFonts w:ascii="Times New Roman" w:hAnsi="Times New Roman" w:cs="Times New Roman"/>
              </w:rPr>
              <w:t>Реализация муниципальн</w:t>
            </w:r>
            <w:r w:rsidR="00A40414" w:rsidRPr="000E0A5D">
              <w:rPr>
                <w:rFonts w:ascii="Times New Roman" w:hAnsi="Times New Roman" w:cs="Times New Roman"/>
              </w:rPr>
              <w:t>ых</w:t>
            </w:r>
            <w:r w:rsidR="00231A07" w:rsidRPr="000E0A5D">
              <w:rPr>
                <w:rFonts w:ascii="Times New Roman" w:hAnsi="Times New Roman" w:cs="Times New Roman"/>
              </w:rPr>
              <w:t xml:space="preserve"> программ </w:t>
            </w:r>
            <w:r w:rsidRPr="000E0A5D">
              <w:rPr>
                <w:rFonts w:ascii="Times New Roman" w:hAnsi="Times New Roman" w:cs="Times New Roman"/>
                <w:bCs/>
              </w:rPr>
              <w:t xml:space="preserve">«Обеспечение жильем молодых семей Ханкайского муниципального района» на 2020 – 2024 годы», «Доступная среда» на 2020 – 2024 годы», «Социальное развитие села Ханкайского муниципального района» на 2020 – 2024 годы», «Развитие систем жилищно-коммунальной инфраструктуры в Ханкайском муниципальном районе» на 2020 – 2024 годы», «Развитие </w:t>
            </w:r>
            <w:r w:rsidRPr="000E0A5D">
              <w:rPr>
                <w:rFonts w:ascii="Times New Roman" w:hAnsi="Times New Roman" w:cs="Times New Roman"/>
                <w:bCs/>
              </w:rPr>
              <w:lastRenderedPageBreak/>
              <w:t>градостроительной и землеустроительной деятельности на территории Ханкайского муниципального района» на 2020 – 2024 годы».</w:t>
            </w:r>
          </w:p>
        </w:tc>
      </w:tr>
      <w:tr w:rsidR="00541F28" w:rsidTr="00717E38">
        <w:tc>
          <w:tcPr>
            <w:tcW w:w="2552" w:type="dxa"/>
          </w:tcPr>
          <w:p w:rsidR="00541F28" w:rsidRPr="008D6A49" w:rsidRDefault="00717E38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="00541F28" w:rsidRPr="008D6A49">
              <w:rPr>
                <w:rFonts w:ascii="Times New Roman" w:hAnsi="Times New Roman" w:cs="Times New Roman"/>
              </w:rPr>
              <w:t>аправления обеспечения безопасности жизнедеятельности населения</w:t>
            </w:r>
          </w:p>
        </w:tc>
        <w:tc>
          <w:tcPr>
            <w:tcW w:w="13466" w:type="dxa"/>
            <w:gridSpan w:val="5"/>
          </w:tcPr>
          <w:p w:rsidR="00604CE1" w:rsidRPr="000E0A5D" w:rsidRDefault="00F07C2D" w:rsidP="006049AC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604CE1" w:rsidRPr="000E0A5D">
              <w:rPr>
                <w:rFonts w:ascii="Times New Roman" w:hAnsi="Times New Roman" w:cs="Times New Roman"/>
              </w:rPr>
              <w:t>Реализация национального проекта «Безопасные и качественные автомобильные дороги»;</w:t>
            </w:r>
          </w:p>
          <w:p w:rsidR="006049AC" w:rsidRPr="000E0A5D" w:rsidRDefault="00F07C2D" w:rsidP="006049AC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6049AC" w:rsidRPr="000E0A5D">
              <w:rPr>
                <w:rFonts w:ascii="Times New Roman" w:hAnsi="Times New Roman" w:cs="Times New Roman"/>
              </w:rPr>
              <w:t>Реализация государственн</w:t>
            </w:r>
            <w:r w:rsidR="00604CE1" w:rsidRPr="000E0A5D">
              <w:rPr>
                <w:rFonts w:ascii="Times New Roman" w:hAnsi="Times New Roman" w:cs="Times New Roman"/>
              </w:rPr>
              <w:t>ых</w:t>
            </w:r>
            <w:r w:rsidR="006049AC" w:rsidRPr="000E0A5D">
              <w:rPr>
                <w:rFonts w:ascii="Times New Roman" w:hAnsi="Times New Roman" w:cs="Times New Roman"/>
              </w:rPr>
              <w:t xml:space="preserve"> программ </w:t>
            </w:r>
            <w:r w:rsidR="00B81C6F" w:rsidRPr="000E0A5D">
              <w:rPr>
                <w:rFonts w:ascii="Times New Roman" w:hAnsi="Times New Roman" w:cs="Times New Roman"/>
              </w:rPr>
              <w:t>Приморского края</w:t>
            </w:r>
            <w:r w:rsidR="00231A07" w:rsidRPr="000E0A5D">
              <w:rPr>
                <w:rFonts w:ascii="Times New Roman" w:hAnsi="Times New Roman" w:cs="Times New Roman"/>
              </w:rPr>
              <w:t xml:space="preserve"> </w:t>
            </w:r>
            <w:bookmarkStart w:id="9" w:name="_Hlk27864885"/>
            <w:r w:rsidR="00231A07" w:rsidRPr="000E0A5D">
              <w:rPr>
                <w:rFonts w:ascii="Times New Roman" w:hAnsi="Times New Roman" w:cs="Times New Roman"/>
              </w:rPr>
              <w:t>«Защита населения и территории от чрезвычайных ситуаций, обеспечение пожарной безопасности и безопасности людей на водных объектах Приморского края» на 20</w:t>
            </w:r>
            <w:r w:rsidR="00D0033B">
              <w:rPr>
                <w:rFonts w:ascii="Times New Roman" w:hAnsi="Times New Roman" w:cs="Times New Roman"/>
              </w:rPr>
              <w:t>20</w:t>
            </w:r>
            <w:r w:rsidR="00231A07" w:rsidRPr="000E0A5D">
              <w:rPr>
                <w:rFonts w:ascii="Times New Roman" w:hAnsi="Times New Roman" w:cs="Times New Roman"/>
              </w:rPr>
              <w:t>-202</w:t>
            </w:r>
            <w:r w:rsidR="00D0033B">
              <w:rPr>
                <w:rFonts w:ascii="Times New Roman" w:hAnsi="Times New Roman" w:cs="Times New Roman"/>
              </w:rPr>
              <w:t>7</w:t>
            </w:r>
            <w:r w:rsidR="00231A07" w:rsidRPr="000E0A5D">
              <w:rPr>
                <w:rFonts w:ascii="Times New Roman" w:hAnsi="Times New Roman" w:cs="Times New Roman"/>
              </w:rPr>
              <w:t xml:space="preserve"> годы»</w:t>
            </w:r>
            <w:bookmarkEnd w:id="9"/>
            <w:r w:rsidR="00231A07" w:rsidRPr="000E0A5D">
              <w:rPr>
                <w:rFonts w:ascii="Times New Roman" w:hAnsi="Times New Roman" w:cs="Times New Roman"/>
              </w:rPr>
              <w:t xml:space="preserve">, </w:t>
            </w:r>
            <w:bookmarkStart w:id="10" w:name="_Hlk27864907"/>
            <w:r w:rsidR="00231A07" w:rsidRPr="000E0A5D">
              <w:rPr>
                <w:rFonts w:ascii="Times New Roman" w:hAnsi="Times New Roman" w:cs="Times New Roman"/>
              </w:rPr>
              <w:t>«Безопасный край» на 20</w:t>
            </w:r>
            <w:r w:rsidR="00D0033B">
              <w:rPr>
                <w:rFonts w:ascii="Times New Roman" w:hAnsi="Times New Roman" w:cs="Times New Roman"/>
              </w:rPr>
              <w:t>20</w:t>
            </w:r>
            <w:r w:rsidR="00231A07" w:rsidRPr="000E0A5D">
              <w:rPr>
                <w:rFonts w:ascii="Times New Roman" w:hAnsi="Times New Roman" w:cs="Times New Roman"/>
              </w:rPr>
              <w:t>-202</w:t>
            </w:r>
            <w:r w:rsidR="00D0033B">
              <w:rPr>
                <w:rFonts w:ascii="Times New Roman" w:hAnsi="Times New Roman" w:cs="Times New Roman"/>
              </w:rPr>
              <w:t>7</w:t>
            </w:r>
            <w:r w:rsidR="00231A07" w:rsidRPr="000E0A5D">
              <w:rPr>
                <w:rFonts w:ascii="Times New Roman" w:hAnsi="Times New Roman" w:cs="Times New Roman"/>
              </w:rPr>
              <w:t xml:space="preserve"> годы»</w:t>
            </w:r>
            <w:bookmarkEnd w:id="10"/>
            <w:r w:rsidR="00604CE1" w:rsidRPr="000E0A5D">
              <w:rPr>
                <w:rFonts w:ascii="Times New Roman" w:hAnsi="Times New Roman" w:cs="Times New Roman"/>
              </w:rPr>
              <w:t xml:space="preserve">, </w:t>
            </w:r>
            <w:bookmarkStart w:id="11" w:name="_Hlk27860854"/>
            <w:r w:rsidR="00604CE1" w:rsidRPr="000E0A5D">
              <w:rPr>
                <w:rFonts w:ascii="Times New Roman" w:hAnsi="Times New Roman" w:cs="Times New Roman"/>
              </w:rPr>
              <w:t>«Развитие транспортного комплекса Приморского края» на 20</w:t>
            </w:r>
            <w:r w:rsidR="00D0033B">
              <w:rPr>
                <w:rFonts w:ascii="Times New Roman" w:hAnsi="Times New Roman" w:cs="Times New Roman"/>
              </w:rPr>
              <w:t>20</w:t>
            </w:r>
            <w:r w:rsidR="00604CE1" w:rsidRPr="000E0A5D">
              <w:rPr>
                <w:rFonts w:ascii="Times New Roman" w:hAnsi="Times New Roman" w:cs="Times New Roman"/>
              </w:rPr>
              <w:t>-202</w:t>
            </w:r>
            <w:r w:rsidR="00D0033B">
              <w:rPr>
                <w:rFonts w:ascii="Times New Roman" w:hAnsi="Times New Roman" w:cs="Times New Roman"/>
              </w:rPr>
              <w:t>7</w:t>
            </w:r>
            <w:r w:rsidR="00604CE1" w:rsidRPr="000E0A5D">
              <w:rPr>
                <w:rFonts w:ascii="Times New Roman" w:hAnsi="Times New Roman" w:cs="Times New Roman"/>
              </w:rPr>
              <w:t xml:space="preserve"> годы»</w:t>
            </w:r>
            <w:bookmarkEnd w:id="11"/>
            <w:r w:rsidR="00604CE1" w:rsidRPr="000E0A5D">
              <w:rPr>
                <w:rFonts w:ascii="Times New Roman" w:hAnsi="Times New Roman" w:cs="Times New Roman"/>
              </w:rPr>
              <w:t>.</w:t>
            </w:r>
          </w:p>
          <w:p w:rsidR="00541F28" w:rsidRPr="000E0A5D" w:rsidRDefault="00F07C2D" w:rsidP="00604CE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604CE1" w:rsidRPr="000E0A5D">
              <w:rPr>
                <w:rFonts w:ascii="Times New Roman" w:hAnsi="Times New Roman" w:cs="Times New Roman"/>
              </w:rPr>
              <w:t>Реализация муниципальн</w:t>
            </w:r>
            <w:r w:rsidR="00A40414" w:rsidRPr="000E0A5D">
              <w:rPr>
                <w:rFonts w:ascii="Times New Roman" w:hAnsi="Times New Roman" w:cs="Times New Roman"/>
              </w:rPr>
              <w:t>ых</w:t>
            </w:r>
            <w:r w:rsidR="00604CE1" w:rsidRPr="000E0A5D">
              <w:rPr>
                <w:rFonts w:ascii="Times New Roman" w:hAnsi="Times New Roman" w:cs="Times New Roman"/>
              </w:rPr>
              <w:t xml:space="preserve"> программ</w:t>
            </w:r>
            <w:r w:rsidRPr="000E0A5D">
              <w:rPr>
                <w:rFonts w:ascii="Times New Roman" w:hAnsi="Times New Roman" w:cs="Times New Roman"/>
              </w:rPr>
              <w:t xml:space="preserve"> </w:t>
            </w:r>
            <w:r w:rsidR="00A40414" w:rsidRPr="000E0A5D">
              <w:rPr>
                <w:rFonts w:ascii="Times New Roman" w:hAnsi="Times New Roman" w:cs="Times New Roman"/>
                <w:bCs/>
              </w:rPr>
              <w:t xml:space="preserve">«Профилактика правонарушений, терроризма и экстремизма и противодействие распространению наркотиков на территории Ханкайского муниципального района» на 2020 – 2024 годы», </w:t>
            </w:r>
            <w:r w:rsidRPr="000E0A5D">
              <w:rPr>
                <w:rFonts w:ascii="Times New Roman" w:hAnsi="Times New Roman" w:cs="Times New Roman"/>
                <w:bCs/>
              </w:rPr>
              <w:t>«Развитие дорожного хозяйства и повышение безопасности дорожного движения в Ханкайском муниципальном районе» на 2020 – 2024 годы</w:t>
            </w:r>
            <w:r w:rsidR="00A40414" w:rsidRPr="000E0A5D">
              <w:rPr>
                <w:rFonts w:ascii="Times New Roman" w:hAnsi="Times New Roman" w:cs="Times New Roman"/>
                <w:bCs/>
              </w:rPr>
              <w:t>»,</w:t>
            </w:r>
            <w:r w:rsidR="00604CE1" w:rsidRPr="000E0A5D">
              <w:rPr>
                <w:rFonts w:ascii="Times New Roman" w:hAnsi="Times New Roman" w:cs="Times New Roman"/>
              </w:rPr>
              <w:t xml:space="preserve"> </w:t>
            </w:r>
            <w:r w:rsidRPr="000E0A5D">
              <w:rPr>
                <w:rFonts w:ascii="Times New Roman" w:hAnsi="Times New Roman" w:cs="Times New Roman"/>
                <w:bCs/>
              </w:rPr>
              <w:t>«Развитие систем жилищно-коммунальной инфраструктуры в Ханкайском муниципальном районе» на 2020 – 2024 годы»,  «Доступная среда» на 2020 – 2024 годы», «Развитие муниципальной службы в Администрации Ханкайского муниципального района» на 2020 – 2024 годы, «Охрана окружающей среды Ханкайского муниципального района» на 2020 – 2024 годы</w:t>
            </w:r>
            <w:r w:rsidR="00A40414" w:rsidRPr="000E0A5D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8D6A49" w:rsidTr="008D6A49">
        <w:tc>
          <w:tcPr>
            <w:tcW w:w="16018" w:type="dxa"/>
            <w:gridSpan w:val="6"/>
            <w:shd w:val="clear" w:color="auto" w:fill="C6D9F1" w:themeFill="text2" w:themeFillTint="33"/>
          </w:tcPr>
          <w:p w:rsidR="008D6A49" w:rsidRPr="008D6A49" w:rsidRDefault="008D6A49" w:rsidP="008D6A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1F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направления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экономического развития муниципального образования</w:t>
            </w:r>
          </w:p>
        </w:tc>
      </w:tr>
      <w:tr w:rsidR="00F97958" w:rsidTr="00717E38">
        <w:tc>
          <w:tcPr>
            <w:tcW w:w="2552" w:type="dxa"/>
          </w:tcPr>
          <w:p w:rsidR="00F97958" w:rsidRPr="008D6A49" w:rsidRDefault="00F97958" w:rsidP="00F9795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shd w:val="clear" w:color="auto" w:fill="244061" w:themeFill="accent1" w:themeFillShade="80"/>
          </w:tcPr>
          <w:p w:rsidR="00F97958" w:rsidRPr="008D6A49" w:rsidRDefault="00F97958" w:rsidP="00F97958">
            <w:pPr>
              <w:tabs>
                <w:tab w:val="left" w:pos="324"/>
                <w:tab w:val="center" w:pos="2018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сохранения достигнутого</w:t>
            </w:r>
          </w:p>
        </w:tc>
        <w:tc>
          <w:tcPr>
            <w:tcW w:w="4820" w:type="dxa"/>
            <w:gridSpan w:val="2"/>
            <w:shd w:val="clear" w:color="auto" w:fill="244061" w:themeFill="accent1" w:themeFillShade="80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Сценарий планомерного </w:t>
            </w:r>
            <w:r w:rsidR="000811EC">
              <w:rPr>
                <w:rFonts w:ascii="Times New Roman" w:hAnsi="Times New Roman" w:cs="Times New Roman"/>
                <w:b/>
              </w:rPr>
              <w:t>д</w:t>
            </w:r>
            <w:r>
              <w:rPr>
                <w:rFonts w:ascii="Times New Roman" w:hAnsi="Times New Roman" w:cs="Times New Roman"/>
                <w:b/>
              </w:rPr>
              <w:t>остижения целевых показателей</w:t>
            </w:r>
          </w:p>
        </w:tc>
        <w:tc>
          <w:tcPr>
            <w:tcW w:w="4677" w:type="dxa"/>
            <w:gridSpan w:val="2"/>
            <w:shd w:val="clear" w:color="auto" w:fill="244061" w:themeFill="accent1" w:themeFillShade="80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инновационного развития</w:t>
            </w:r>
          </w:p>
        </w:tc>
      </w:tr>
      <w:tr w:rsidR="00F97958" w:rsidTr="002D1693">
        <w:tc>
          <w:tcPr>
            <w:tcW w:w="2552" w:type="dxa"/>
            <w:vMerge w:val="restart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Направления </w:t>
            </w:r>
            <w:proofErr w:type="spellStart"/>
            <w:r w:rsidRPr="008D6A49">
              <w:rPr>
                <w:rFonts w:ascii="Times New Roman" w:hAnsi="Times New Roman" w:cs="Times New Roman"/>
              </w:rPr>
              <w:t>экономи</w:t>
            </w:r>
            <w:r>
              <w:rPr>
                <w:rFonts w:ascii="Times New Roman" w:hAnsi="Times New Roman" w:cs="Times New Roman"/>
              </w:rPr>
              <w:t>-</w:t>
            </w:r>
            <w:r w:rsidRPr="008D6A49">
              <w:rPr>
                <w:rFonts w:ascii="Times New Roman" w:hAnsi="Times New Roman" w:cs="Times New Roman"/>
              </w:rPr>
              <w:t>ческого</w:t>
            </w:r>
            <w:proofErr w:type="spellEnd"/>
            <w:r w:rsidRPr="008D6A49">
              <w:rPr>
                <w:rFonts w:ascii="Times New Roman" w:hAnsi="Times New Roman" w:cs="Times New Roman"/>
              </w:rPr>
              <w:t xml:space="preserve"> развития </w:t>
            </w:r>
            <w:r>
              <w:rPr>
                <w:rFonts w:ascii="Times New Roman" w:hAnsi="Times New Roman" w:cs="Times New Roman"/>
              </w:rPr>
              <w:t>муниципального района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F97958" w:rsidRPr="00BB167D" w:rsidRDefault="00F97958" w:rsidP="00F979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B167D">
              <w:rPr>
                <w:rFonts w:ascii="Times New Roman" w:hAnsi="Times New Roman" w:cs="Times New Roman"/>
                <w:color w:val="000000" w:themeColor="text1"/>
              </w:rPr>
              <w:t>Поддержка имеющихся на территории муниципального района предприятий сельского хозяйства,</w:t>
            </w:r>
            <w:r w:rsidR="00231A07">
              <w:rPr>
                <w:rFonts w:ascii="Times New Roman" w:hAnsi="Times New Roman" w:cs="Times New Roman"/>
                <w:color w:val="000000" w:themeColor="text1"/>
              </w:rPr>
              <w:t xml:space="preserve"> рыболовства и </w:t>
            </w:r>
            <w:proofErr w:type="spellStart"/>
            <w:r w:rsidR="00231A07">
              <w:rPr>
                <w:rFonts w:ascii="Times New Roman" w:hAnsi="Times New Roman" w:cs="Times New Roman"/>
                <w:color w:val="000000" w:themeColor="text1"/>
              </w:rPr>
              <w:t>рыбопереработки</w:t>
            </w:r>
            <w:proofErr w:type="spellEnd"/>
            <w:r w:rsidR="00231A07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BB167D">
              <w:rPr>
                <w:rFonts w:ascii="Times New Roman" w:hAnsi="Times New Roman" w:cs="Times New Roman"/>
                <w:color w:val="000000" w:themeColor="text1"/>
              </w:rPr>
              <w:t>предприятий ЖКХ, транспортных компаний, предприятий сферы торговли и услуг</w:t>
            </w:r>
            <w:r w:rsidR="00231A07">
              <w:rPr>
                <w:rFonts w:ascii="Times New Roman" w:hAnsi="Times New Roman" w:cs="Times New Roman"/>
                <w:color w:val="000000" w:themeColor="text1"/>
              </w:rPr>
              <w:t>, предприятий социальной сферы.</w:t>
            </w:r>
          </w:p>
        </w:tc>
        <w:tc>
          <w:tcPr>
            <w:tcW w:w="4820" w:type="dxa"/>
            <w:gridSpan w:val="2"/>
            <w:shd w:val="clear" w:color="auto" w:fill="DAEEF3" w:themeFill="accent5" w:themeFillTint="33"/>
          </w:tcPr>
          <w:p w:rsidR="00F97958" w:rsidRPr="00BB167D" w:rsidRDefault="00F97958" w:rsidP="00F979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B167D">
              <w:rPr>
                <w:rFonts w:ascii="Times New Roman" w:hAnsi="Times New Roman" w:cs="Times New Roman"/>
                <w:color w:val="000000" w:themeColor="text1"/>
              </w:rPr>
              <w:t xml:space="preserve">Поддержка имеющихся на территории </w:t>
            </w:r>
            <w:proofErr w:type="spellStart"/>
            <w:r w:rsidRPr="00BB167D">
              <w:rPr>
                <w:rFonts w:ascii="Times New Roman" w:hAnsi="Times New Roman" w:cs="Times New Roman"/>
                <w:color w:val="000000" w:themeColor="text1"/>
              </w:rPr>
              <w:t>муници-пального</w:t>
            </w:r>
            <w:proofErr w:type="spellEnd"/>
            <w:r w:rsidRPr="00BB167D">
              <w:rPr>
                <w:rFonts w:ascii="Times New Roman" w:hAnsi="Times New Roman" w:cs="Times New Roman"/>
                <w:color w:val="000000" w:themeColor="text1"/>
              </w:rPr>
              <w:t xml:space="preserve"> района сельского хозяйства,</w:t>
            </w:r>
            <w:r w:rsidR="00231A07">
              <w:rPr>
                <w:rFonts w:ascii="Times New Roman" w:hAnsi="Times New Roman" w:cs="Times New Roman"/>
                <w:color w:val="000000" w:themeColor="text1"/>
              </w:rPr>
              <w:t xml:space="preserve"> рыболовства и </w:t>
            </w:r>
            <w:proofErr w:type="spellStart"/>
            <w:r w:rsidR="00231A07">
              <w:rPr>
                <w:rFonts w:ascii="Times New Roman" w:hAnsi="Times New Roman" w:cs="Times New Roman"/>
                <w:color w:val="000000" w:themeColor="text1"/>
              </w:rPr>
              <w:t>рыбопереработки</w:t>
            </w:r>
            <w:proofErr w:type="spellEnd"/>
            <w:r w:rsidR="00231A07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BB167D">
              <w:rPr>
                <w:rFonts w:ascii="Times New Roman" w:hAnsi="Times New Roman" w:cs="Times New Roman"/>
                <w:color w:val="000000" w:themeColor="text1"/>
              </w:rPr>
              <w:t>предприятий ЖКХ, транспортных компаний, предприятий сферы торговли и услуг.</w:t>
            </w:r>
            <w:r w:rsidR="00231A07">
              <w:rPr>
                <w:rFonts w:ascii="Times New Roman" w:hAnsi="Times New Roman" w:cs="Times New Roman"/>
                <w:color w:val="000000" w:themeColor="text1"/>
              </w:rPr>
              <w:t xml:space="preserve"> Развитие сферы туризма и гостеприимства, предприятий общественного питания и организации досуга и отдыха граждан, предприятий складской и транспортной логистики, строительных организаций.</w:t>
            </w:r>
            <w:r w:rsidRPr="00BB167D">
              <w:rPr>
                <w:rFonts w:ascii="Times New Roman" w:hAnsi="Times New Roman" w:cs="Times New Roman"/>
                <w:color w:val="000000" w:themeColor="text1"/>
              </w:rPr>
              <w:t xml:space="preserve"> Модернизация их материально-технической базы и технологий производства с учетов передовых научно-технических достижений. Создание </w:t>
            </w:r>
            <w:proofErr w:type="spellStart"/>
            <w:r w:rsidRPr="00BB167D">
              <w:rPr>
                <w:rFonts w:ascii="Times New Roman" w:hAnsi="Times New Roman" w:cs="Times New Roman"/>
                <w:color w:val="000000" w:themeColor="text1"/>
              </w:rPr>
              <w:t>компаний-сателитов</w:t>
            </w:r>
            <w:proofErr w:type="spellEnd"/>
            <w:r w:rsidRPr="00BB167D">
              <w:rPr>
                <w:rFonts w:ascii="Times New Roman" w:hAnsi="Times New Roman" w:cs="Times New Roman"/>
                <w:color w:val="000000" w:themeColor="text1"/>
              </w:rPr>
              <w:t>, перерабатывающих отходы основных производств или выпускающих сопутствующие товары или выполняющих работы на условиях субподряда.</w:t>
            </w:r>
            <w:r w:rsidR="005C68F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BB167D">
              <w:rPr>
                <w:rFonts w:ascii="Times New Roman" w:hAnsi="Times New Roman" w:cs="Times New Roman"/>
                <w:color w:val="000000" w:themeColor="text1"/>
              </w:rPr>
              <w:t>Создание торговых интернет-площадок и информационно-сервисных услуг.</w:t>
            </w:r>
          </w:p>
          <w:p w:rsidR="00F97958" w:rsidRPr="00BB167D" w:rsidRDefault="00F97958" w:rsidP="00F9795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677" w:type="dxa"/>
            <w:gridSpan w:val="2"/>
            <w:shd w:val="clear" w:color="auto" w:fill="EAF1DD" w:themeFill="accent3" w:themeFillTint="33"/>
          </w:tcPr>
          <w:p w:rsidR="00F97958" w:rsidRPr="00BB167D" w:rsidRDefault="00F97958" w:rsidP="00F9795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B167D">
              <w:rPr>
                <w:rFonts w:ascii="Times New Roman" w:hAnsi="Times New Roman" w:cs="Times New Roman"/>
                <w:color w:val="000000" w:themeColor="text1"/>
              </w:rPr>
              <w:t>Поддержка имеющихся на территории муниципального района предприятий</w:t>
            </w:r>
            <w:r w:rsidR="00231A07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="00231A07" w:rsidRPr="00BB167D">
              <w:rPr>
                <w:rFonts w:ascii="Times New Roman" w:hAnsi="Times New Roman" w:cs="Times New Roman"/>
                <w:color w:val="000000" w:themeColor="text1"/>
              </w:rPr>
              <w:t>сельского хозяйства,</w:t>
            </w:r>
            <w:r w:rsidR="00231A07">
              <w:rPr>
                <w:rFonts w:ascii="Times New Roman" w:hAnsi="Times New Roman" w:cs="Times New Roman"/>
                <w:color w:val="000000" w:themeColor="text1"/>
              </w:rPr>
              <w:t xml:space="preserve"> рыболовства и </w:t>
            </w:r>
            <w:proofErr w:type="spellStart"/>
            <w:r w:rsidR="00231A07">
              <w:rPr>
                <w:rFonts w:ascii="Times New Roman" w:hAnsi="Times New Roman" w:cs="Times New Roman"/>
                <w:color w:val="000000" w:themeColor="text1"/>
              </w:rPr>
              <w:t>рыбопереработки</w:t>
            </w:r>
            <w:proofErr w:type="spellEnd"/>
            <w:r w:rsidR="00231A07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="00231A07" w:rsidRPr="00BB167D">
              <w:rPr>
                <w:rFonts w:ascii="Times New Roman" w:hAnsi="Times New Roman" w:cs="Times New Roman"/>
                <w:color w:val="000000" w:themeColor="text1"/>
              </w:rPr>
              <w:t>предприятий ЖКХ, транспортных компаний, предприятий сферы торговли и услуг.</w:t>
            </w:r>
            <w:r w:rsidR="00231A07">
              <w:rPr>
                <w:rFonts w:ascii="Times New Roman" w:hAnsi="Times New Roman" w:cs="Times New Roman"/>
                <w:color w:val="000000" w:themeColor="text1"/>
              </w:rPr>
              <w:t xml:space="preserve"> Развитие сферы туризма и гостеприимства, предприятий общественного питания и организации досуга и отдыха граждан, предприятий складской и транспортной логистики, строительных организаций. </w:t>
            </w:r>
            <w:r w:rsidRPr="00BB167D">
              <w:rPr>
                <w:rFonts w:ascii="Times New Roman" w:hAnsi="Times New Roman" w:cs="Times New Roman"/>
                <w:color w:val="000000" w:themeColor="text1"/>
              </w:rPr>
              <w:t xml:space="preserve">Модернизация их материально-технической базы и технологий производства с учетов передовых научно-технических достижений. Строительство новых предприятий аналогичного профиля. Создание </w:t>
            </w:r>
            <w:proofErr w:type="spellStart"/>
            <w:r w:rsidRPr="00BB167D">
              <w:rPr>
                <w:rFonts w:ascii="Times New Roman" w:hAnsi="Times New Roman" w:cs="Times New Roman"/>
                <w:color w:val="000000" w:themeColor="text1"/>
              </w:rPr>
              <w:t>компаний-сателитов</w:t>
            </w:r>
            <w:proofErr w:type="spellEnd"/>
            <w:r w:rsidRPr="00BB167D">
              <w:rPr>
                <w:rFonts w:ascii="Times New Roman" w:hAnsi="Times New Roman" w:cs="Times New Roman"/>
                <w:color w:val="000000" w:themeColor="text1"/>
              </w:rPr>
              <w:t>, перерабатыва</w:t>
            </w:r>
            <w:r w:rsidR="00833CD1">
              <w:rPr>
                <w:rFonts w:ascii="Times New Roman" w:hAnsi="Times New Roman" w:cs="Times New Roman"/>
                <w:color w:val="000000" w:themeColor="text1"/>
              </w:rPr>
              <w:t>ю</w:t>
            </w:r>
            <w:r w:rsidRPr="00BB167D">
              <w:rPr>
                <w:rFonts w:ascii="Times New Roman" w:hAnsi="Times New Roman" w:cs="Times New Roman"/>
                <w:color w:val="000000" w:themeColor="text1"/>
              </w:rPr>
              <w:t>щих отходы основных производств или выпускающих сопутствующие товары или выполняющих работы на условиях субподряда. Создание торговых интернет-площадок и информационно-сервисных услуг.</w:t>
            </w:r>
          </w:p>
        </w:tc>
      </w:tr>
      <w:tr w:rsidR="00F97958" w:rsidTr="001B2B09">
        <w:tc>
          <w:tcPr>
            <w:tcW w:w="2552" w:type="dxa"/>
            <w:vMerge/>
          </w:tcPr>
          <w:p w:rsidR="00F97958" w:rsidRDefault="00F97958" w:rsidP="00F979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66" w:type="dxa"/>
            <w:gridSpan w:val="5"/>
            <w:shd w:val="clear" w:color="auto" w:fill="FFFFFF" w:themeFill="background1"/>
          </w:tcPr>
          <w:p w:rsidR="00231A07" w:rsidRPr="000E0A5D" w:rsidRDefault="00A40414" w:rsidP="005C68F7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231A07" w:rsidRPr="000E0A5D">
              <w:rPr>
                <w:rFonts w:ascii="Times New Roman" w:hAnsi="Times New Roman" w:cs="Times New Roman"/>
              </w:rPr>
              <w:t>Реализация национальных проектов «Малое и среднее предпринимательство и поддержка индивидуальной предпринимательской инициативы»</w:t>
            </w:r>
            <w:r w:rsidR="00CD4481" w:rsidRPr="000E0A5D">
              <w:rPr>
                <w:rFonts w:ascii="Times New Roman" w:hAnsi="Times New Roman" w:cs="Times New Roman"/>
              </w:rPr>
              <w:t>, «Цифровая экономика», «Производительность труда и поддержка занятости», «Международная кооперация и экспорт»;</w:t>
            </w:r>
          </w:p>
          <w:p w:rsidR="005C68F7" w:rsidRPr="000E0A5D" w:rsidRDefault="00A40414" w:rsidP="005C68F7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5C68F7" w:rsidRPr="000E0A5D">
              <w:rPr>
                <w:rFonts w:ascii="Times New Roman" w:hAnsi="Times New Roman" w:cs="Times New Roman"/>
              </w:rPr>
              <w:t xml:space="preserve">Реализация государственной программ </w:t>
            </w:r>
            <w:r w:rsidR="00B81C6F" w:rsidRPr="000E0A5D">
              <w:rPr>
                <w:rFonts w:ascii="Times New Roman" w:hAnsi="Times New Roman" w:cs="Times New Roman"/>
              </w:rPr>
              <w:t>Приморского края</w:t>
            </w:r>
            <w:r w:rsidR="00CD4481" w:rsidRPr="000E0A5D">
              <w:rPr>
                <w:rFonts w:ascii="Times New Roman" w:hAnsi="Times New Roman" w:cs="Times New Roman"/>
              </w:rPr>
              <w:t xml:space="preserve"> </w:t>
            </w:r>
            <w:bookmarkStart w:id="12" w:name="_Hlk27859549"/>
            <w:r w:rsidR="00CD4481" w:rsidRPr="000E0A5D">
              <w:rPr>
                <w:rFonts w:ascii="Times New Roman" w:hAnsi="Times New Roman" w:cs="Times New Roman"/>
              </w:rPr>
              <w:t>«Экономическое развитие и инновационная экономика Приморского края» на 20</w:t>
            </w:r>
            <w:r w:rsidR="00D0033B">
              <w:rPr>
                <w:rFonts w:ascii="Times New Roman" w:hAnsi="Times New Roman" w:cs="Times New Roman"/>
              </w:rPr>
              <w:t>20</w:t>
            </w:r>
            <w:r w:rsidR="00CD4481" w:rsidRPr="000E0A5D">
              <w:rPr>
                <w:rFonts w:ascii="Times New Roman" w:hAnsi="Times New Roman" w:cs="Times New Roman"/>
              </w:rPr>
              <w:t>-202</w:t>
            </w:r>
            <w:r w:rsidR="00D0033B">
              <w:rPr>
                <w:rFonts w:ascii="Times New Roman" w:hAnsi="Times New Roman" w:cs="Times New Roman"/>
              </w:rPr>
              <w:t>7</w:t>
            </w:r>
            <w:r w:rsidR="00CD4481" w:rsidRPr="000E0A5D">
              <w:rPr>
                <w:rFonts w:ascii="Times New Roman" w:hAnsi="Times New Roman" w:cs="Times New Roman"/>
              </w:rPr>
              <w:t xml:space="preserve"> годы»</w:t>
            </w:r>
            <w:bookmarkEnd w:id="12"/>
            <w:r w:rsidR="00CD4481" w:rsidRPr="000E0A5D">
              <w:rPr>
                <w:rFonts w:ascii="Times New Roman" w:hAnsi="Times New Roman" w:cs="Times New Roman"/>
              </w:rPr>
              <w:t>, «Содействие занятости населения Приморского края на 20</w:t>
            </w:r>
            <w:r w:rsidR="00D0033B">
              <w:rPr>
                <w:rFonts w:ascii="Times New Roman" w:hAnsi="Times New Roman" w:cs="Times New Roman"/>
              </w:rPr>
              <w:t>20</w:t>
            </w:r>
            <w:r w:rsidR="00CD4481" w:rsidRPr="000E0A5D">
              <w:rPr>
                <w:rFonts w:ascii="Times New Roman" w:hAnsi="Times New Roman" w:cs="Times New Roman"/>
              </w:rPr>
              <w:t>-202</w:t>
            </w:r>
            <w:r w:rsidR="00D0033B">
              <w:rPr>
                <w:rFonts w:ascii="Times New Roman" w:hAnsi="Times New Roman" w:cs="Times New Roman"/>
              </w:rPr>
              <w:t>7</w:t>
            </w:r>
            <w:r w:rsidR="00CD4481" w:rsidRPr="000E0A5D">
              <w:rPr>
                <w:rFonts w:ascii="Times New Roman" w:hAnsi="Times New Roman" w:cs="Times New Roman"/>
              </w:rPr>
              <w:t xml:space="preserve"> годы», «Развитие туризма в Приморском крае» на 20</w:t>
            </w:r>
            <w:r w:rsidR="00D0033B">
              <w:rPr>
                <w:rFonts w:ascii="Times New Roman" w:hAnsi="Times New Roman" w:cs="Times New Roman"/>
              </w:rPr>
              <w:t>20</w:t>
            </w:r>
            <w:r w:rsidR="00CD4481" w:rsidRPr="000E0A5D">
              <w:rPr>
                <w:rFonts w:ascii="Times New Roman" w:hAnsi="Times New Roman" w:cs="Times New Roman"/>
              </w:rPr>
              <w:t>-202</w:t>
            </w:r>
            <w:r w:rsidR="00D0033B">
              <w:rPr>
                <w:rFonts w:ascii="Times New Roman" w:hAnsi="Times New Roman" w:cs="Times New Roman"/>
              </w:rPr>
              <w:t>7</w:t>
            </w:r>
            <w:r w:rsidR="00CD4481" w:rsidRPr="000E0A5D">
              <w:rPr>
                <w:rFonts w:ascii="Times New Roman" w:hAnsi="Times New Roman" w:cs="Times New Roman"/>
              </w:rPr>
              <w:t xml:space="preserve"> годы», «Информационное общество» на 20</w:t>
            </w:r>
            <w:r w:rsidR="002D00DE">
              <w:rPr>
                <w:rFonts w:ascii="Times New Roman" w:hAnsi="Times New Roman" w:cs="Times New Roman"/>
              </w:rPr>
              <w:t>20</w:t>
            </w:r>
            <w:r w:rsidR="00CD4481" w:rsidRPr="000E0A5D">
              <w:rPr>
                <w:rFonts w:ascii="Times New Roman" w:hAnsi="Times New Roman" w:cs="Times New Roman"/>
              </w:rPr>
              <w:t>-202</w:t>
            </w:r>
            <w:r w:rsidR="002D00DE">
              <w:rPr>
                <w:rFonts w:ascii="Times New Roman" w:hAnsi="Times New Roman" w:cs="Times New Roman"/>
              </w:rPr>
              <w:t>7</w:t>
            </w:r>
            <w:r w:rsidR="00CD4481" w:rsidRPr="000E0A5D">
              <w:rPr>
                <w:rFonts w:ascii="Times New Roman" w:hAnsi="Times New Roman" w:cs="Times New Roman"/>
              </w:rPr>
              <w:t xml:space="preserve"> годы», </w:t>
            </w:r>
            <w:bookmarkStart w:id="13" w:name="_Hlk27860019"/>
            <w:r w:rsidR="00CD4481" w:rsidRPr="000E0A5D">
              <w:rPr>
                <w:rFonts w:ascii="Times New Roman" w:hAnsi="Times New Roman" w:cs="Times New Roman"/>
              </w:rPr>
              <w:t>«Развитие сельского хозяйства и регулирования рынков сельскохозяйственной продукции, сырья и продовольствия» на 20</w:t>
            </w:r>
            <w:r w:rsidR="002D00DE">
              <w:rPr>
                <w:rFonts w:ascii="Times New Roman" w:hAnsi="Times New Roman" w:cs="Times New Roman"/>
              </w:rPr>
              <w:t>20</w:t>
            </w:r>
            <w:r w:rsidR="00CD4481" w:rsidRPr="000E0A5D">
              <w:rPr>
                <w:rFonts w:ascii="Times New Roman" w:hAnsi="Times New Roman" w:cs="Times New Roman"/>
              </w:rPr>
              <w:t>-202</w:t>
            </w:r>
            <w:r w:rsidR="002D00DE">
              <w:rPr>
                <w:rFonts w:ascii="Times New Roman" w:hAnsi="Times New Roman" w:cs="Times New Roman"/>
              </w:rPr>
              <w:t>7</w:t>
            </w:r>
            <w:r w:rsidR="00CD4481" w:rsidRPr="000E0A5D">
              <w:rPr>
                <w:rFonts w:ascii="Times New Roman" w:hAnsi="Times New Roman" w:cs="Times New Roman"/>
              </w:rPr>
              <w:t xml:space="preserve"> годы»</w:t>
            </w:r>
            <w:bookmarkEnd w:id="13"/>
            <w:r w:rsidR="00CD4481" w:rsidRPr="000E0A5D">
              <w:rPr>
                <w:rFonts w:ascii="Times New Roman" w:hAnsi="Times New Roman" w:cs="Times New Roman"/>
              </w:rPr>
              <w:t xml:space="preserve">, </w:t>
            </w:r>
            <w:bookmarkStart w:id="14" w:name="_Hlk27860038"/>
            <w:r w:rsidR="00CD4481" w:rsidRPr="000E0A5D">
              <w:rPr>
                <w:rFonts w:ascii="Times New Roman" w:hAnsi="Times New Roman" w:cs="Times New Roman"/>
              </w:rPr>
              <w:t xml:space="preserve">«Развитие </w:t>
            </w:r>
            <w:proofErr w:type="spellStart"/>
            <w:r w:rsidR="00CD4481" w:rsidRPr="000E0A5D">
              <w:rPr>
                <w:rFonts w:ascii="Times New Roman" w:hAnsi="Times New Roman" w:cs="Times New Roman"/>
              </w:rPr>
              <w:t>рыбохозяйственного</w:t>
            </w:r>
            <w:proofErr w:type="spellEnd"/>
            <w:r w:rsidR="00CD4481" w:rsidRPr="000E0A5D">
              <w:rPr>
                <w:rFonts w:ascii="Times New Roman" w:hAnsi="Times New Roman" w:cs="Times New Roman"/>
              </w:rPr>
              <w:t xml:space="preserve"> комплекса в Приморском крае на 20</w:t>
            </w:r>
            <w:r w:rsidR="002D00DE">
              <w:rPr>
                <w:rFonts w:ascii="Times New Roman" w:hAnsi="Times New Roman" w:cs="Times New Roman"/>
              </w:rPr>
              <w:t>20</w:t>
            </w:r>
            <w:r w:rsidR="00CD4481" w:rsidRPr="000E0A5D">
              <w:rPr>
                <w:rFonts w:ascii="Times New Roman" w:hAnsi="Times New Roman" w:cs="Times New Roman"/>
              </w:rPr>
              <w:t>-202</w:t>
            </w:r>
            <w:r w:rsidR="002D00DE">
              <w:rPr>
                <w:rFonts w:ascii="Times New Roman" w:hAnsi="Times New Roman" w:cs="Times New Roman"/>
              </w:rPr>
              <w:t>7</w:t>
            </w:r>
            <w:r w:rsidR="00CD4481" w:rsidRPr="000E0A5D">
              <w:rPr>
                <w:rFonts w:ascii="Times New Roman" w:hAnsi="Times New Roman" w:cs="Times New Roman"/>
              </w:rPr>
              <w:t xml:space="preserve"> годы»</w:t>
            </w:r>
            <w:bookmarkEnd w:id="14"/>
            <w:r w:rsidR="00CD4481" w:rsidRPr="000E0A5D">
              <w:rPr>
                <w:rFonts w:ascii="Times New Roman" w:hAnsi="Times New Roman" w:cs="Times New Roman"/>
              </w:rPr>
              <w:t xml:space="preserve">, </w:t>
            </w:r>
            <w:bookmarkStart w:id="15" w:name="_Hlk27860060"/>
            <w:r w:rsidR="00CD4481" w:rsidRPr="000E0A5D">
              <w:rPr>
                <w:rFonts w:ascii="Times New Roman" w:hAnsi="Times New Roman" w:cs="Times New Roman"/>
              </w:rPr>
              <w:t>«Развитие лесного хозяйства в Приморском крае на 20</w:t>
            </w:r>
            <w:r w:rsidR="002D00DE">
              <w:rPr>
                <w:rFonts w:ascii="Times New Roman" w:hAnsi="Times New Roman" w:cs="Times New Roman"/>
              </w:rPr>
              <w:t>20</w:t>
            </w:r>
            <w:r w:rsidR="00CD4481" w:rsidRPr="000E0A5D">
              <w:rPr>
                <w:rFonts w:ascii="Times New Roman" w:hAnsi="Times New Roman" w:cs="Times New Roman"/>
              </w:rPr>
              <w:t>-202</w:t>
            </w:r>
            <w:r w:rsidR="002D00DE">
              <w:rPr>
                <w:rFonts w:ascii="Times New Roman" w:hAnsi="Times New Roman" w:cs="Times New Roman"/>
              </w:rPr>
              <w:t>7</w:t>
            </w:r>
            <w:r w:rsidR="00CD4481" w:rsidRPr="000E0A5D">
              <w:rPr>
                <w:rFonts w:ascii="Times New Roman" w:hAnsi="Times New Roman" w:cs="Times New Roman"/>
              </w:rPr>
              <w:t xml:space="preserve"> годы»</w:t>
            </w:r>
            <w:bookmarkEnd w:id="15"/>
            <w:r w:rsidR="00CD4481" w:rsidRPr="000E0A5D">
              <w:rPr>
                <w:rFonts w:ascii="Times New Roman" w:hAnsi="Times New Roman" w:cs="Times New Roman"/>
              </w:rPr>
              <w:t>;</w:t>
            </w:r>
          </w:p>
          <w:p w:rsidR="00F97958" w:rsidRPr="000E0A5D" w:rsidRDefault="00A40414" w:rsidP="005C68F7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5C68F7" w:rsidRPr="000E0A5D">
              <w:rPr>
                <w:rFonts w:ascii="Times New Roman" w:hAnsi="Times New Roman" w:cs="Times New Roman"/>
              </w:rPr>
              <w:t>Реализация муниципальн</w:t>
            </w:r>
            <w:r w:rsidRPr="000E0A5D">
              <w:rPr>
                <w:rFonts w:ascii="Times New Roman" w:hAnsi="Times New Roman" w:cs="Times New Roman"/>
              </w:rPr>
              <w:t>ых</w:t>
            </w:r>
            <w:r w:rsidR="005C68F7" w:rsidRPr="000E0A5D">
              <w:rPr>
                <w:rFonts w:ascii="Times New Roman" w:hAnsi="Times New Roman" w:cs="Times New Roman"/>
              </w:rPr>
              <w:t xml:space="preserve"> программ</w:t>
            </w:r>
            <w:r w:rsidR="00CD4481" w:rsidRPr="000E0A5D">
              <w:rPr>
                <w:rFonts w:ascii="Times New Roman" w:hAnsi="Times New Roman" w:cs="Times New Roman"/>
              </w:rPr>
              <w:t xml:space="preserve"> </w:t>
            </w:r>
            <w:r w:rsidRPr="000E0A5D">
              <w:rPr>
                <w:rFonts w:ascii="Times New Roman" w:hAnsi="Times New Roman" w:cs="Times New Roman"/>
                <w:bCs/>
              </w:rPr>
              <w:t>«Развитие малого и среднего предпринимательства в Ханкайском муниципальном районе» на 2020-2024 годы», «Развитие культуры и туризма в Ханкайском муниципальном районе» на 2020-2024 годы, «Развитие информационного общества на территории Ханкайского муниципального района» на 2020 – 2024 годы.</w:t>
            </w:r>
          </w:p>
        </w:tc>
      </w:tr>
      <w:tr w:rsidR="00F97958" w:rsidTr="0070088F">
        <w:tc>
          <w:tcPr>
            <w:tcW w:w="16018" w:type="dxa"/>
            <w:gridSpan w:val="6"/>
            <w:shd w:val="clear" w:color="auto" w:fill="C6D9F1" w:themeFill="text2" w:themeFillTint="33"/>
          </w:tcPr>
          <w:p w:rsidR="00F97958" w:rsidRPr="000E0A5D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A5D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рационального природопользования и обеспечения экологической безопасности муниципального образования</w:t>
            </w:r>
          </w:p>
        </w:tc>
      </w:tr>
      <w:tr w:rsidR="00F97958" w:rsidTr="00717E38">
        <w:tc>
          <w:tcPr>
            <w:tcW w:w="2552" w:type="dxa"/>
          </w:tcPr>
          <w:p w:rsidR="00F97958" w:rsidRPr="008D6A49" w:rsidRDefault="00F97958" w:rsidP="00F9795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45" w:type="dxa"/>
            <w:gridSpan w:val="2"/>
            <w:shd w:val="clear" w:color="auto" w:fill="244061" w:themeFill="accent1" w:themeFillShade="80"/>
          </w:tcPr>
          <w:p w:rsidR="00F97958" w:rsidRPr="008D6A49" w:rsidRDefault="00F97958" w:rsidP="00F97958">
            <w:pPr>
              <w:tabs>
                <w:tab w:val="left" w:pos="324"/>
                <w:tab w:val="center" w:pos="2018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сохранения достигнутого</w:t>
            </w:r>
          </w:p>
        </w:tc>
        <w:tc>
          <w:tcPr>
            <w:tcW w:w="4252" w:type="dxa"/>
            <w:gridSpan w:val="2"/>
            <w:shd w:val="clear" w:color="auto" w:fill="244061" w:themeFill="accent1" w:themeFillShade="80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Сценарий планомерного </w:t>
            </w:r>
            <w:r w:rsidR="00833CD1">
              <w:rPr>
                <w:rFonts w:ascii="Times New Roman" w:hAnsi="Times New Roman" w:cs="Times New Roman"/>
                <w:b/>
              </w:rPr>
              <w:t>д</w:t>
            </w:r>
            <w:r>
              <w:rPr>
                <w:rFonts w:ascii="Times New Roman" w:hAnsi="Times New Roman" w:cs="Times New Roman"/>
                <w:b/>
              </w:rPr>
              <w:t>остижения целевых показателей</w:t>
            </w:r>
          </w:p>
        </w:tc>
        <w:tc>
          <w:tcPr>
            <w:tcW w:w="3969" w:type="dxa"/>
            <w:shd w:val="clear" w:color="auto" w:fill="244061" w:themeFill="accent1" w:themeFillShade="80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инновационного развития</w:t>
            </w:r>
          </w:p>
        </w:tc>
      </w:tr>
      <w:tr w:rsidR="00F97958" w:rsidTr="00717E38">
        <w:tc>
          <w:tcPr>
            <w:tcW w:w="2552" w:type="dxa"/>
          </w:tcPr>
          <w:p w:rsidR="00F97958" w:rsidRPr="0070088F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088F">
              <w:rPr>
                <w:rFonts w:ascii="Times New Roman" w:hAnsi="Times New Roman" w:cs="Times New Roman"/>
              </w:rPr>
              <w:t xml:space="preserve">Направления </w:t>
            </w:r>
            <w:proofErr w:type="spellStart"/>
            <w:r w:rsidRPr="0070088F">
              <w:rPr>
                <w:rFonts w:ascii="Times New Roman" w:hAnsi="Times New Roman" w:cs="Times New Roman"/>
              </w:rPr>
              <w:t>рацио</w:t>
            </w:r>
            <w:r>
              <w:rPr>
                <w:rFonts w:ascii="Times New Roman" w:hAnsi="Times New Roman" w:cs="Times New Roman"/>
              </w:rPr>
              <w:t>-</w:t>
            </w:r>
            <w:r w:rsidRPr="0070088F">
              <w:rPr>
                <w:rFonts w:ascii="Times New Roman" w:hAnsi="Times New Roman" w:cs="Times New Roman"/>
              </w:rPr>
              <w:t>нального</w:t>
            </w:r>
            <w:proofErr w:type="spellEnd"/>
            <w:r w:rsidRPr="0070088F">
              <w:rPr>
                <w:rFonts w:ascii="Times New Roman" w:hAnsi="Times New Roman" w:cs="Times New Roman"/>
              </w:rPr>
              <w:t xml:space="preserve"> освоения </w:t>
            </w:r>
            <w:proofErr w:type="spellStart"/>
            <w:r w:rsidRPr="0070088F">
              <w:rPr>
                <w:rFonts w:ascii="Times New Roman" w:hAnsi="Times New Roman" w:cs="Times New Roman"/>
              </w:rPr>
              <w:t>природо-ресурсного</w:t>
            </w:r>
            <w:proofErr w:type="spellEnd"/>
            <w:r w:rsidRPr="0070088F">
              <w:rPr>
                <w:rFonts w:ascii="Times New Roman" w:hAnsi="Times New Roman" w:cs="Times New Roman"/>
              </w:rPr>
              <w:t xml:space="preserve"> потенциала, охрана окружающей среды и обеспечения экологи</w:t>
            </w:r>
            <w:r>
              <w:rPr>
                <w:rFonts w:ascii="Times New Roman" w:hAnsi="Times New Roman" w:cs="Times New Roman"/>
              </w:rPr>
              <w:t>-</w:t>
            </w:r>
            <w:r w:rsidRPr="0070088F">
              <w:rPr>
                <w:rFonts w:ascii="Times New Roman" w:hAnsi="Times New Roman" w:cs="Times New Roman"/>
              </w:rPr>
              <w:t>ческой безопасности</w:t>
            </w:r>
          </w:p>
        </w:tc>
        <w:tc>
          <w:tcPr>
            <w:tcW w:w="13466" w:type="dxa"/>
            <w:gridSpan w:val="5"/>
          </w:tcPr>
          <w:p w:rsidR="00CD4481" w:rsidRDefault="00A40414" w:rsidP="000138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CD4481">
              <w:rPr>
                <w:rFonts w:ascii="Times New Roman" w:hAnsi="Times New Roman" w:cs="Times New Roman"/>
                <w:color w:val="000000" w:themeColor="text1"/>
              </w:rPr>
              <w:t>Реализация национальных проектов «Экология»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5C68F7" w:rsidRDefault="00A40414" w:rsidP="000138B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F97958" w:rsidRPr="00BB167D">
              <w:rPr>
                <w:rFonts w:ascii="Times New Roman" w:hAnsi="Times New Roman" w:cs="Times New Roman"/>
                <w:color w:val="000000" w:themeColor="text1"/>
              </w:rPr>
              <w:t>Реализация государственных программ Российской Федерации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5C68F7" w:rsidRPr="000E0A5D" w:rsidRDefault="00A40414" w:rsidP="005C68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5C68F7" w:rsidRPr="00833CD1">
              <w:rPr>
                <w:rFonts w:ascii="Times New Roman" w:hAnsi="Times New Roman" w:cs="Times New Roman"/>
                <w:color w:val="000000" w:themeColor="text1"/>
              </w:rPr>
              <w:t xml:space="preserve">Реализация государственной программ </w:t>
            </w:r>
            <w:r w:rsidR="00F53978">
              <w:rPr>
                <w:rFonts w:ascii="Times New Roman" w:hAnsi="Times New Roman" w:cs="Times New Roman"/>
                <w:color w:val="000000" w:themeColor="text1"/>
              </w:rPr>
              <w:t>Приморского края</w:t>
            </w:r>
            <w:r w:rsidR="00CD448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bookmarkStart w:id="16" w:name="_Hlk27862497"/>
            <w:r w:rsidR="00CD4481">
              <w:rPr>
                <w:rFonts w:ascii="Times New Roman" w:hAnsi="Times New Roman" w:cs="Times New Roman"/>
                <w:color w:val="000000" w:themeColor="text1"/>
              </w:rPr>
              <w:t>«Охрана окружающей среды Приморского края» на 20</w:t>
            </w:r>
            <w:r w:rsidR="002D00DE">
              <w:rPr>
                <w:rFonts w:ascii="Times New Roman" w:hAnsi="Times New Roman" w:cs="Times New Roman"/>
                <w:color w:val="000000" w:themeColor="text1"/>
              </w:rPr>
              <w:t>20</w:t>
            </w:r>
            <w:r w:rsidR="00CD4481">
              <w:rPr>
                <w:rFonts w:ascii="Times New Roman" w:hAnsi="Times New Roman" w:cs="Times New Roman"/>
                <w:color w:val="000000" w:themeColor="text1"/>
              </w:rPr>
              <w:t>-20</w:t>
            </w:r>
            <w:r w:rsidR="002D00DE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CD4481">
              <w:rPr>
                <w:rFonts w:ascii="Times New Roman" w:hAnsi="Times New Roman" w:cs="Times New Roman"/>
                <w:color w:val="000000" w:themeColor="text1"/>
              </w:rPr>
              <w:t>7 годы»</w:t>
            </w:r>
            <w:bookmarkEnd w:id="16"/>
            <w:r w:rsidR="00CD4481">
              <w:rPr>
                <w:rFonts w:ascii="Times New Roman" w:hAnsi="Times New Roman" w:cs="Times New Roman"/>
                <w:color w:val="000000" w:themeColor="text1"/>
              </w:rPr>
              <w:t xml:space="preserve">, «Развитие </w:t>
            </w:r>
            <w:proofErr w:type="spellStart"/>
            <w:r w:rsidR="00CD4481">
              <w:rPr>
                <w:rFonts w:ascii="Times New Roman" w:hAnsi="Times New Roman" w:cs="Times New Roman"/>
                <w:color w:val="000000" w:themeColor="text1"/>
              </w:rPr>
              <w:t>рыбохозяйственного</w:t>
            </w:r>
            <w:proofErr w:type="spellEnd"/>
            <w:r w:rsidR="00CD4481">
              <w:rPr>
                <w:rFonts w:ascii="Times New Roman" w:hAnsi="Times New Roman" w:cs="Times New Roman"/>
                <w:color w:val="000000" w:themeColor="text1"/>
              </w:rPr>
              <w:t xml:space="preserve"> компле</w:t>
            </w:r>
            <w:r w:rsidR="00CD4481" w:rsidRPr="000E0A5D">
              <w:rPr>
                <w:rFonts w:ascii="Times New Roman" w:hAnsi="Times New Roman" w:cs="Times New Roman"/>
              </w:rPr>
              <w:t>кса в Приморском крае на 20</w:t>
            </w:r>
            <w:r w:rsidR="002D00DE">
              <w:rPr>
                <w:rFonts w:ascii="Times New Roman" w:hAnsi="Times New Roman" w:cs="Times New Roman"/>
              </w:rPr>
              <w:t>20</w:t>
            </w:r>
            <w:r w:rsidR="00CD4481" w:rsidRPr="000E0A5D">
              <w:rPr>
                <w:rFonts w:ascii="Times New Roman" w:hAnsi="Times New Roman" w:cs="Times New Roman"/>
              </w:rPr>
              <w:t>-202</w:t>
            </w:r>
            <w:r w:rsidR="002D00DE">
              <w:rPr>
                <w:rFonts w:ascii="Times New Roman" w:hAnsi="Times New Roman" w:cs="Times New Roman"/>
              </w:rPr>
              <w:t>7</w:t>
            </w:r>
            <w:r w:rsidR="00CD4481" w:rsidRPr="000E0A5D">
              <w:rPr>
                <w:rFonts w:ascii="Times New Roman" w:hAnsi="Times New Roman" w:cs="Times New Roman"/>
              </w:rPr>
              <w:t xml:space="preserve"> годы», «Развитие лесного хозяйства в Приморском крае на 20</w:t>
            </w:r>
            <w:r w:rsidR="002D00DE">
              <w:rPr>
                <w:rFonts w:ascii="Times New Roman" w:hAnsi="Times New Roman" w:cs="Times New Roman"/>
              </w:rPr>
              <w:t>20</w:t>
            </w:r>
            <w:r w:rsidR="00CD4481" w:rsidRPr="000E0A5D">
              <w:rPr>
                <w:rFonts w:ascii="Times New Roman" w:hAnsi="Times New Roman" w:cs="Times New Roman"/>
              </w:rPr>
              <w:t>-202</w:t>
            </w:r>
            <w:r w:rsidR="002D00DE">
              <w:rPr>
                <w:rFonts w:ascii="Times New Roman" w:hAnsi="Times New Roman" w:cs="Times New Roman"/>
              </w:rPr>
              <w:t>7</w:t>
            </w:r>
            <w:r w:rsidR="00CD4481" w:rsidRPr="000E0A5D">
              <w:rPr>
                <w:rFonts w:ascii="Times New Roman" w:hAnsi="Times New Roman" w:cs="Times New Roman"/>
              </w:rPr>
              <w:t xml:space="preserve"> годы»</w:t>
            </w:r>
            <w:r w:rsidRPr="000E0A5D">
              <w:rPr>
                <w:rFonts w:ascii="Times New Roman" w:hAnsi="Times New Roman" w:cs="Times New Roman"/>
              </w:rPr>
              <w:t>.</w:t>
            </w:r>
          </w:p>
          <w:p w:rsidR="00A40414" w:rsidRPr="000E0A5D" w:rsidRDefault="00A40414" w:rsidP="00A40414">
            <w:pPr>
              <w:jc w:val="both"/>
              <w:rPr>
                <w:rFonts w:ascii="Times New Roman" w:hAnsi="Times New Roman" w:cs="Times New Roman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5C68F7" w:rsidRPr="000E0A5D">
              <w:rPr>
                <w:rFonts w:ascii="Times New Roman" w:hAnsi="Times New Roman" w:cs="Times New Roman"/>
              </w:rPr>
              <w:t>Реализация муниципальн</w:t>
            </w:r>
            <w:r w:rsidR="00CD4481" w:rsidRPr="000E0A5D">
              <w:rPr>
                <w:rFonts w:ascii="Times New Roman" w:hAnsi="Times New Roman" w:cs="Times New Roman"/>
              </w:rPr>
              <w:t>ой</w:t>
            </w:r>
            <w:r w:rsidR="005C68F7" w:rsidRPr="000E0A5D">
              <w:rPr>
                <w:rFonts w:ascii="Times New Roman" w:hAnsi="Times New Roman" w:cs="Times New Roman"/>
              </w:rPr>
              <w:t xml:space="preserve"> программ</w:t>
            </w:r>
            <w:r w:rsidR="00CD4481" w:rsidRPr="000E0A5D">
              <w:rPr>
                <w:rFonts w:ascii="Times New Roman" w:hAnsi="Times New Roman" w:cs="Times New Roman"/>
              </w:rPr>
              <w:t xml:space="preserve">ы </w:t>
            </w:r>
            <w:r w:rsidRPr="000E0A5D">
              <w:rPr>
                <w:rFonts w:ascii="Times New Roman" w:hAnsi="Times New Roman" w:cs="Times New Roman"/>
                <w:bCs/>
              </w:rPr>
              <w:t>«Охрана окружающей среды Ханкайского муниципального района» на 2020 – 2024 годы.</w:t>
            </w:r>
          </w:p>
          <w:p w:rsidR="00A40414" w:rsidRDefault="00A40414" w:rsidP="00A4041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E0A5D">
              <w:rPr>
                <w:rFonts w:ascii="Times New Roman" w:hAnsi="Times New Roman" w:cs="Times New Roman"/>
              </w:rPr>
              <w:t xml:space="preserve">- </w:t>
            </w:r>
            <w:r w:rsidR="00F97958" w:rsidRPr="000E0A5D">
              <w:rPr>
                <w:rFonts w:ascii="Times New Roman" w:hAnsi="Times New Roman" w:cs="Times New Roman"/>
              </w:rPr>
              <w:t>Организация питомников д</w:t>
            </w:r>
            <w:r w:rsidR="00F97958" w:rsidRPr="00833CD1">
              <w:rPr>
                <w:rFonts w:ascii="Times New Roman" w:hAnsi="Times New Roman" w:cs="Times New Roman"/>
                <w:color w:val="000000" w:themeColor="text1"/>
              </w:rPr>
              <w:t xml:space="preserve">ля выращивания саженцев деревьев и декоративных кустарников, для последующей их посадки в промышленных зонах, зонах общественного пользования, в придомовых территориях, скверах, бульварах, городских садах и парках. </w:t>
            </w:r>
          </w:p>
          <w:p w:rsidR="00A40414" w:rsidRDefault="00A40414" w:rsidP="00A404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F97958" w:rsidRPr="00833CD1">
              <w:rPr>
                <w:rFonts w:ascii="Times New Roman" w:hAnsi="Times New Roman" w:cs="Times New Roman"/>
                <w:color w:val="000000" w:themeColor="text1"/>
              </w:rPr>
              <w:t xml:space="preserve">Посадка </w:t>
            </w:r>
            <w:r w:rsidR="00F97958">
              <w:rPr>
                <w:rFonts w:ascii="Times New Roman" w:hAnsi="Times New Roman" w:cs="Times New Roman"/>
              </w:rPr>
              <w:t xml:space="preserve">деревьев и кустарников. Организация санитарно-защитных зон. </w:t>
            </w:r>
          </w:p>
          <w:p w:rsidR="00A40414" w:rsidRDefault="00A40414" w:rsidP="00A404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97958">
              <w:rPr>
                <w:rFonts w:ascii="Times New Roman" w:hAnsi="Times New Roman" w:cs="Times New Roman"/>
              </w:rPr>
              <w:t xml:space="preserve">Организация своевременного и эффективного вывоза и утилизации ТКО. </w:t>
            </w:r>
          </w:p>
          <w:p w:rsidR="00A40414" w:rsidRDefault="00A40414" w:rsidP="00A404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97958">
              <w:rPr>
                <w:rFonts w:ascii="Times New Roman" w:hAnsi="Times New Roman" w:cs="Times New Roman"/>
              </w:rPr>
              <w:t xml:space="preserve">Санация территорий общественного пользования, промышленных площадок, придомовых территорий. </w:t>
            </w:r>
          </w:p>
          <w:p w:rsidR="00A40414" w:rsidRDefault="00A40414" w:rsidP="00A404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97958">
              <w:rPr>
                <w:rFonts w:ascii="Times New Roman" w:hAnsi="Times New Roman" w:cs="Times New Roman"/>
              </w:rPr>
              <w:t xml:space="preserve">Модернизация очистных сооружений и полигона для утилизации ТКО. </w:t>
            </w:r>
          </w:p>
          <w:p w:rsidR="00F97958" w:rsidRPr="00B7489C" w:rsidRDefault="00A40414" w:rsidP="00A404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97958">
              <w:rPr>
                <w:rFonts w:ascii="Times New Roman" w:hAnsi="Times New Roman" w:cs="Times New Roman"/>
              </w:rPr>
              <w:t>Проведение мониторинга экологической обстановки.</w:t>
            </w:r>
          </w:p>
        </w:tc>
      </w:tr>
      <w:tr w:rsidR="00F97958" w:rsidTr="0070088F">
        <w:tc>
          <w:tcPr>
            <w:tcW w:w="16018" w:type="dxa"/>
            <w:gridSpan w:val="6"/>
            <w:shd w:val="clear" w:color="auto" w:fill="C6D9F1" w:themeFill="text2" w:themeFillTint="33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1F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направления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развития межмуниципальных, межрегиональных и внешнеэкономических связей муниципального образования</w:t>
            </w:r>
          </w:p>
        </w:tc>
      </w:tr>
      <w:tr w:rsidR="00635FA9" w:rsidTr="00717E38">
        <w:tc>
          <w:tcPr>
            <w:tcW w:w="2552" w:type="dxa"/>
            <w:vMerge w:val="restart"/>
          </w:tcPr>
          <w:p w:rsidR="00635FA9" w:rsidRPr="0070088F" w:rsidRDefault="00635FA9" w:rsidP="00F979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70088F">
              <w:rPr>
                <w:rFonts w:ascii="Times New Roman" w:hAnsi="Times New Roman" w:cs="Times New Roman"/>
              </w:rPr>
              <w:t xml:space="preserve">аправления </w:t>
            </w:r>
            <w:proofErr w:type="spellStart"/>
            <w:r w:rsidRPr="0070088F">
              <w:rPr>
                <w:rFonts w:ascii="Times New Roman" w:hAnsi="Times New Roman" w:cs="Times New Roman"/>
              </w:rPr>
              <w:t>межмуни</w:t>
            </w:r>
            <w:r>
              <w:rPr>
                <w:rFonts w:ascii="Times New Roman" w:hAnsi="Times New Roman" w:cs="Times New Roman"/>
              </w:rPr>
              <w:t>-</w:t>
            </w:r>
            <w:r w:rsidRPr="0070088F">
              <w:rPr>
                <w:rFonts w:ascii="Times New Roman" w:hAnsi="Times New Roman" w:cs="Times New Roman"/>
              </w:rPr>
              <w:t>ципального</w:t>
            </w:r>
            <w:proofErr w:type="spellEnd"/>
            <w:r w:rsidRPr="0070088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0088F">
              <w:rPr>
                <w:rFonts w:ascii="Times New Roman" w:hAnsi="Times New Roman" w:cs="Times New Roman"/>
              </w:rPr>
              <w:t>межреги</w:t>
            </w:r>
            <w:r>
              <w:rPr>
                <w:rFonts w:ascii="Times New Roman" w:hAnsi="Times New Roman" w:cs="Times New Roman"/>
              </w:rPr>
              <w:t>-</w:t>
            </w:r>
            <w:r w:rsidRPr="0070088F">
              <w:rPr>
                <w:rFonts w:ascii="Times New Roman" w:hAnsi="Times New Roman" w:cs="Times New Roman"/>
              </w:rPr>
              <w:t>онального</w:t>
            </w:r>
            <w:proofErr w:type="spellEnd"/>
            <w:r w:rsidRPr="0070088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0088F">
              <w:rPr>
                <w:rFonts w:ascii="Times New Roman" w:hAnsi="Times New Roman" w:cs="Times New Roman"/>
              </w:rPr>
              <w:t>внешнеэко</w:t>
            </w:r>
            <w:r>
              <w:rPr>
                <w:rFonts w:ascii="Times New Roman" w:hAnsi="Times New Roman" w:cs="Times New Roman"/>
              </w:rPr>
              <w:t>-</w:t>
            </w:r>
            <w:r w:rsidRPr="0070088F">
              <w:rPr>
                <w:rFonts w:ascii="Times New Roman" w:hAnsi="Times New Roman" w:cs="Times New Roman"/>
              </w:rPr>
              <w:t>номического</w:t>
            </w:r>
            <w:proofErr w:type="spellEnd"/>
            <w:r w:rsidRPr="007008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088F">
              <w:rPr>
                <w:rFonts w:ascii="Times New Roman" w:hAnsi="Times New Roman" w:cs="Times New Roman"/>
              </w:rPr>
              <w:t>сотрудни</w:t>
            </w:r>
            <w:r>
              <w:rPr>
                <w:rFonts w:ascii="Times New Roman" w:hAnsi="Times New Roman" w:cs="Times New Roman"/>
              </w:rPr>
              <w:t>-</w:t>
            </w:r>
            <w:r w:rsidRPr="0070088F">
              <w:rPr>
                <w:rFonts w:ascii="Times New Roman" w:hAnsi="Times New Roman" w:cs="Times New Roman"/>
              </w:rPr>
              <w:t>чества</w:t>
            </w:r>
            <w:proofErr w:type="spellEnd"/>
            <w:r w:rsidRPr="0070088F">
              <w:rPr>
                <w:rFonts w:ascii="Times New Roman" w:hAnsi="Times New Roman" w:cs="Times New Roman"/>
              </w:rPr>
              <w:t xml:space="preserve"> и связей </w:t>
            </w:r>
            <w:r>
              <w:rPr>
                <w:rFonts w:ascii="Times New Roman" w:hAnsi="Times New Roman" w:cs="Times New Roman"/>
              </w:rPr>
              <w:t>муниципального района</w:t>
            </w:r>
          </w:p>
        </w:tc>
        <w:tc>
          <w:tcPr>
            <w:tcW w:w="5245" w:type="dxa"/>
            <w:gridSpan w:val="2"/>
            <w:shd w:val="clear" w:color="auto" w:fill="244061" w:themeFill="accent1" w:themeFillShade="80"/>
          </w:tcPr>
          <w:p w:rsidR="00635FA9" w:rsidRPr="008D6A49" w:rsidRDefault="00635FA9" w:rsidP="00F97958">
            <w:pPr>
              <w:tabs>
                <w:tab w:val="left" w:pos="324"/>
                <w:tab w:val="center" w:pos="2018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сохранения достигнутого</w:t>
            </w:r>
          </w:p>
        </w:tc>
        <w:tc>
          <w:tcPr>
            <w:tcW w:w="4252" w:type="dxa"/>
            <w:gridSpan w:val="2"/>
            <w:shd w:val="clear" w:color="auto" w:fill="244061" w:themeFill="accent1" w:themeFillShade="80"/>
          </w:tcPr>
          <w:p w:rsidR="00635FA9" w:rsidRPr="008D6A49" w:rsidRDefault="00635FA9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планомерного достижения целевых показателей</w:t>
            </w:r>
          </w:p>
        </w:tc>
        <w:tc>
          <w:tcPr>
            <w:tcW w:w="3969" w:type="dxa"/>
            <w:shd w:val="clear" w:color="auto" w:fill="244061" w:themeFill="accent1" w:themeFillShade="80"/>
          </w:tcPr>
          <w:p w:rsidR="00635FA9" w:rsidRPr="008D6A49" w:rsidRDefault="00635FA9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инновационного развития</w:t>
            </w:r>
          </w:p>
        </w:tc>
      </w:tr>
      <w:tr w:rsidR="00635FA9" w:rsidTr="00717E38">
        <w:tc>
          <w:tcPr>
            <w:tcW w:w="2552" w:type="dxa"/>
            <w:vMerge/>
          </w:tcPr>
          <w:p w:rsidR="00635FA9" w:rsidRPr="0070088F" w:rsidRDefault="00635FA9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66" w:type="dxa"/>
            <w:gridSpan w:val="5"/>
          </w:tcPr>
          <w:p w:rsidR="00635FA9" w:rsidRDefault="00635FA9" w:rsidP="00F979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Реализация программ организации единого образовательного интернет-пространства, интернет-пространства деловых и культурных коммуникаций. </w:t>
            </w:r>
          </w:p>
          <w:p w:rsidR="00635FA9" w:rsidRPr="000F2085" w:rsidRDefault="00635FA9" w:rsidP="00635F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Расширение круга деловых, культурных связей.  Развитие туризма и спорта.  Организация тематических фестивалей и форумов. Участие творческих коллективов, спортивных команд муниципального района в мероприятиях регионального, всероссийского и международного уровня. </w:t>
            </w:r>
          </w:p>
        </w:tc>
      </w:tr>
    </w:tbl>
    <w:p w:rsidR="008D6A49" w:rsidRDefault="008D6A49" w:rsidP="00BD3A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6A49" w:rsidRDefault="008D6A49" w:rsidP="00BD3A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8D6A49" w:rsidSect="008D6A49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84DD4" w:rsidRPr="00C84DD4" w:rsidRDefault="00C84DD4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84DD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Раздел 3</w:t>
      </w:r>
      <w:r w:rsidRPr="00C84DD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</w:p>
    <w:p w:rsidR="00C84DD4" w:rsidRPr="00C84DD4" w:rsidRDefault="00C84DD4" w:rsidP="00836DE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C84DD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СТРАТЕГИЧЕСКАЯ ЦЕЛЬ, ЦЕЛИ И ЗАДАЧИ СОЦИАЛЬНО-ЭКОНОМИЧЕСКОГО РАЗВИТИЯ </w:t>
      </w:r>
      <w:r w:rsidR="0042587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ХАНКАЙСК</w:t>
      </w:r>
      <w:r w:rsidR="005C68F7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ОГО</w:t>
      </w:r>
      <w:r w:rsidR="00B376BC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</w:t>
      </w:r>
      <w:r w:rsidRPr="00C84DD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МУНИЦИПАЛЬНОГО </w:t>
      </w:r>
      <w:r w:rsidR="00B376BC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РАЙОНА</w:t>
      </w:r>
      <w:r w:rsidRPr="00C84DD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. ОЖИДАЕМЫЕ РЕЗУЛЬТАТЫ РЕАЛИЗАЦИИ СТРАТЕГИИ</w:t>
      </w:r>
    </w:p>
    <w:p w:rsidR="00C84DD4" w:rsidRPr="00C84DD4" w:rsidRDefault="00C84DD4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C84DD4" w:rsidRPr="00C84DD4" w:rsidRDefault="00C84DD4" w:rsidP="00C84DD4">
      <w:pPr>
        <w:shd w:val="clear" w:color="auto" w:fill="365F91" w:themeFill="accent1" w:themeFillShade="BF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C84DD4" w:rsidRPr="00456E60" w:rsidRDefault="00C84DD4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C84DD4" w:rsidRPr="00170AB0" w:rsidRDefault="00C84DD4" w:rsidP="00170AB0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AB0">
        <w:rPr>
          <w:rFonts w:ascii="Times New Roman" w:hAnsi="Times New Roman" w:cs="Times New Roman"/>
          <w:b/>
          <w:sz w:val="28"/>
          <w:szCs w:val="28"/>
        </w:rPr>
        <w:t>3.</w:t>
      </w:r>
      <w:r w:rsidR="00456E60" w:rsidRPr="00170AB0">
        <w:rPr>
          <w:rFonts w:ascii="Times New Roman" w:hAnsi="Times New Roman" w:cs="Times New Roman"/>
          <w:b/>
          <w:sz w:val="28"/>
          <w:szCs w:val="28"/>
        </w:rPr>
        <w:t>1</w:t>
      </w:r>
      <w:r w:rsidRPr="00170AB0">
        <w:rPr>
          <w:rFonts w:ascii="Times New Roman" w:hAnsi="Times New Roman" w:cs="Times New Roman"/>
          <w:b/>
          <w:sz w:val="28"/>
          <w:szCs w:val="28"/>
        </w:rPr>
        <w:t>. СИСТЕМА ЦЕЛЕЙ, ЗАДАЧ, ЦЕЛЕВЫХ ИНДИКАТОРОВ (ПОКАЗАТЕЛЕЙ РЕАЛИЗАЦИИ) СТРАТЕГИИ</w:t>
      </w:r>
    </w:p>
    <w:p w:rsidR="00C84DD4" w:rsidRPr="00D02C49" w:rsidRDefault="00C84DD4" w:rsidP="00C84DD4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9B356F" w:rsidRPr="000E0A5D" w:rsidRDefault="009B356F" w:rsidP="00275B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06B2">
        <w:rPr>
          <w:rFonts w:ascii="Times New Roman" w:hAnsi="Times New Roman" w:cs="Times New Roman"/>
          <w:b/>
          <w:sz w:val="24"/>
          <w:szCs w:val="24"/>
        </w:rPr>
        <w:t xml:space="preserve">Развитие </w:t>
      </w:r>
      <w:r w:rsidR="00425876">
        <w:rPr>
          <w:rFonts w:ascii="Times New Roman" w:hAnsi="Times New Roman" w:cs="Times New Roman"/>
          <w:b/>
          <w:sz w:val="24"/>
          <w:szCs w:val="24"/>
        </w:rPr>
        <w:t>Ханкайск</w:t>
      </w:r>
      <w:r w:rsidR="005C68F7">
        <w:rPr>
          <w:rFonts w:ascii="Times New Roman" w:hAnsi="Times New Roman" w:cs="Times New Roman"/>
          <w:b/>
          <w:sz w:val="24"/>
          <w:szCs w:val="24"/>
        </w:rPr>
        <w:t xml:space="preserve">ого </w:t>
      </w:r>
      <w:r w:rsidR="00B376BC">
        <w:rPr>
          <w:rFonts w:ascii="Times New Roman" w:hAnsi="Times New Roman" w:cs="Times New Roman"/>
          <w:b/>
          <w:sz w:val="24"/>
          <w:szCs w:val="24"/>
        </w:rPr>
        <w:t xml:space="preserve">муниципального района </w:t>
      </w:r>
      <w:r w:rsidRPr="009606B2">
        <w:rPr>
          <w:rFonts w:ascii="Times New Roman" w:hAnsi="Times New Roman" w:cs="Times New Roman"/>
          <w:b/>
          <w:sz w:val="24"/>
          <w:szCs w:val="24"/>
        </w:rPr>
        <w:t xml:space="preserve">как структурного элемента </w:t>
      </w:r>
      <w:r w:rsidR="00B81C6F">
        <w:rPr>
          <w:rFonts w:ascii="Times New Roman" w:hAnsi="Times New Roman" w:cs="Times New Roman"/>
          <w:b/>
          <w:sz w:val="24"/>
          <w:szCs w:val="24"/>
        </w:rPr>
        <w:t xml:space="preserve">Приморского края </w:t>
      </w:r>
      <w:r w:rsidRPr="009606B2">
        <w:rPr>
          <w:rFonts w:ascii="Times New Roman" w:hAnsi="Times New Roman" w:cs="Times New Roman"/>
          <w:b/>
          <w:sz w:val="24"/>
          <w:szCs w:val="24"/>
        </w:rPr>
        <w:t>осуществл</w:t>
      </w:r>
      <w:r w:rsidR="00E27EA2">
        <w:rPr>
          <w:rFonts w:ascii="Times New Roman" w:hAnsi="Times New Roman" w:cs="Times New Roman"/>
          <w:b/>
          <w:sz w:val="24"/>
          <w:szCs w:val="24"/>
        </w:rPr>
        <w:t>я</w:t>
      </w:r>
      <w:r w:rsidR="005637D5">
        <w:rPr>
          <w:rFonts w:ascii="Times New Roman" w:hAnsi="Times New Roman" w:cs="Times New Roman"/>
          <w:b/>
          <w:sz w:val="24"/>
          <w:szCs w:val="24"/>
        </w:rPr>
        <w:t>ется</w:t>
      </w:r>
      <w:r w:rsidRPr="009606B2">
        <w:rPr>
          <w:rFonts w:ascii="Times New Roman" w:hAnsi="Times New Roman" w:cs="Times New Roman"/>
          <w:b/>
          <w:sz w:val="24"/>
          <w:szCs w:val="24"/>
        </w:rPr>
        <w:t xml:space="preserve"> в рамках </w:t>
      </w:r>
      <w:r w:rsidR="009606B2" w:rsidRPr="009606B2">
        <w:rPr>
          <w:rFonts w:ascii="Times New Roman" w:hAnsi="Times New Roman" w:cs="Times New Roman"/>
          <w:b/>
          <w:sz w:val="24"/>
          <w:szCs w:val="24"/>
        </w:rPr>
        <w:t>дерев</w:t>
      </w:r>
      <w:r w:rsidR="00170AB0">
        <w:rPr>
          <w:rFonts w:ascii="Times New Roman" w:hAnsi="Times New Roman" w:cs="Times New Roman"/>
          <w:b/>
          <w:sz w:val="24"/>
          <w:szCs w:val="24"/>
        </w:rPr>
        <w:t>а</w:t>
      </w:r>
      <w:r w:rsidR="009606B2" w:rsidRPr="009606B2">
        <w:rPr>
          <w:rFonts w:ascii="Times New Roman" w:hAnsi="Times New Roman" w:cs="Times New Roman"/>
          <w:b/>
          <w:sz w:val="24"/>
          <w:szCs w:val="24"/>
        </w:rPr>
        <w:t xml:space="preserve"> достижения целей</w:t>
      </w:r>
      <w:r w:rsidR="005637D5">
        <w:rPr>
          <w:rFonts w:ascii="Times New Roman" w:hAnsi="Times New Roman" w:cs="Times New Roman"/>
          <w:b/>
          <w:sz w:val="24"/>
          <w:szCs w:val="24"/>
        </w:rPr>
        <w:t xml:space="preserve"> Стратегии социально-экономического развития</w:t>
      </w:r>
      <w:r w:rsidR="00B81C6F">
        <w:rPr>
          <w:rFonts w:ascii="Times New Roman" w:hAnsi="Times New Roman" w:cs="Times New Roman"/>
          <w:b/>
          <w:sz w:val="24"/>
          <w:szCs w:val="24"/>
        </w:rPr>
        <w:t xml:space="preserve"> Приморского края</w:t>
      </w:r>
      <w:r w:rsidR="005637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37D5" w:rsidRPr="005637D5">
        <w:rPr>
          <w:rFonts w:ascii="Times New Roman" w:hAnsi="Times New Roman" w:cs="Times New Roman"/>
          <w:bCs/>
          <w:sz w:val="24"/>
          <w:szCs w:val="24"/>
        </w:rPr>
        <w:t>(утвержденной</w:t>
      </w:r>
      <w:r w:rsidR="005637D5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Приморского края от 28.12.2018 г. №668-па «Об утверждении Стратегии социально-экономического развития Приморского края до 2030 года»</w:t>
      </w:r>
      <w:r w:rsidR="003C527E">
        <w:rPr>
          <w:rFonts w:ascii="Times New Roman" w:hAnsi="Times New Roman" w:cs="Times New Roman"/>
          <w:sz w:val="24"/>
          <w:szCs w:val="24"/>
        </w:rPr>
        <w:t>, миссия, главная цель и стра</w:t>
      </w:r>
      <w:r w:rsidR="003C527E" w:rsidRPr="000E0A5D">
        <w:rPr>
          <w:rFonts w:ascii="Times New Roman" w:hAnsi="Times New Roman" w:cs="Times New Roman"/>
          <w:sz w:val="24"/>
          <w:szCs w:val="24"/>
        </w:rPr>
        <w:t>тегические ориентиры которого представлены в табл.</w:t>
      </w:r>
      <w:r w:rsidR="001B65FE" w:rsidRPr="000E0A5D">
        <w:rPr>
          <w:rFonts w:ascii="Times New Roman" w:hAnsi="Times New Roman" w:cs="Times New Roman"/>
          <w:sz w:val="24"/>
          <w:szCs w:val="24"/>
        </w:rPr>
        <w:t>4</w:t>
      </w:r>
      <w:r w:rsidR="00935193">
        <w:rPr>
          <w:rFonts w:ascii="Times New Roman" w:hAnsi="Times New Roman" w:cs="Times New Roman"/>
          <w:sz w:val="24"/>
          <w:szCs w:val="24"/>
        </w:rPr>
        <w:t>2</w:t>
      </w:r>
      <w:r w:rsidR="007703FC" w:rsidRPr="000E0A5D">
        <w:rPr>
          <w:rFonts w:ascii="Times New Roman" w:hAnsi="Times New Roman" w:cs="Times New Roman"/>
          <w:sz w:val="24"/>
          <w:szCs w:val="24"/>
        </w:rPr>
        <w:t>.</w:t>
      </w:r>
      <w:r w:rsidR="00633353">
        <w:rPr>
          <w:rFonts w:ascii="Times New Roman" w:hAnsi="Times New Roman" w:cs="Times New Roman"/>
          <w:sz w:val="24"/>
          <w:szCs w:val="24"/>
        </w:rPr>
        <w:t>)</w:t>
      </w:r>
    </w:p>
    <w:p w:rsidR="003C527E" w:rsidRPr="000E0A5D" w:rsidRDefault="003C527E" w:rsidP="003C527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C527E" w:rsidRPr="000E0A5D" w:rsidRDefault="003C527E" w:rsidP="003C52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A5D">
        <w:rPr>
          <w:rFonts w:ascii="Times New Roman" w:hAnsi="Times New Roman" w:cs="Times New Roman"/>
          <w:i/>
          <w:iCs/>
          <w:sz w:val="24"/>
          <w:szCs w:val="24"/>
        </w:rPr>
        <w:t>Табл</w:t>
      </w:r>
      <w:r w:rsidR="007703FC" w:rsidRPr="000E0A5D">
        <w:rPr>
          <w:rFonts w:ascii="Times New Roman" w:hAnsi="Times New Roman" w:cs="Times New Roman"/>
          <w:i/>
          <w:iCs/>
          <w:sz w:val="24"/>
          <w:szCs w:val="24"/>
        </w:rPr>
        <w:t xml:space="preserve">ица </w:t>
      </w:r>
      <w:r w:rsidR="001B65FE" w:rsidRPr="000E0A5D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935193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0E0A5D">
        <w:rPr>
          <w:rFonts w:ascii="Times New Roman" w:hAnsi="Times New Roman" w:cs="Times New Roman"/>
          <w:sz w:val="24"/>
          <w:szCs w:val="24"/>
        </w:rPr>
        <w:t>.</w:t>
      </w:r>
    </w:p>
    <w:p w:rsidR="009606B2" w:rsidRPr="00A13516" w:rsidRDefault="009606B2" w:rsidP="00275B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b"/>
        <w:tblW w:w="9243" w:type="dxa"/>
        <w:tblInd w:w="108" w:type="dxa"/>
        <w:tblLayout w:type="fixed"/>
        <w:tblLook w:val="04A0"/>
      </w:tblPr>
      <w:tblGrid>
        <w:gridCol w:w="1276"/>
        <w:gridCol w:w="7967"/>
      </w:tblGrid>
      <w:tr w:rsidR="003D3989" w:rsidTr="001D52D6">
        <w:tc>
          <w:tcPr>
            <w:tcW w:w="1276" w:type="dxa"/>
            <w:shd w:val="clear" w:color="auto" w:fill="244061" w:themeFill="accent1" w:themeFillShade="80"/>
          </w:tcPr>
          <w:p w:rsidR="003D3989" w:rsidRPr="00893ABE" w:rsidRDefault="003D3989" w:rsidP="009768E9">
            <w:pPr>
              <w:ind w:left="176"/>
              <w:jc w:val="center"/>
              <w:rPr>
                <w:rFonts w:ascii="Times New Roman" w:hAnsi="Times New Roman" w:cs="Times New Roman"/>
                <w:b/>
              </w:rPr>
            </w:pPr>
            <w:r w:rsidRPr="00893ABE">
              <w:rPr>
                <w:rFonts w:ascii="Times New Roman" w:hAnsi="Times New Roman" w:cs="Times New Roman"/>
                <w:b/>
              </w:rPr>
              <w:t>Миссия</w:t>
            </w:r>
          </w:p>
        </w:tc>
        <w:tc>
          <w:tcPr>
            <w:tcW w:w="7967" w:type="dxa"/>
          </w:tcPr>
          <w:p w:rsidR="003D3989" w:rsidRPr="003D3989" w:rsidRDefault="00491733" w:rsidP="00B376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Создание благоприятных условий для жизни, работы, учебы и предпринимательства в Приморском крае, обеспечивающих устойчивую миграционную привлекательность Приморского края для населения России. </w:t>
            </w:r>
          </w:p>
        </w:tc>
      </w:tr>
      <w:tr w:rsidR="005C68F7" w:rsidTr="001D52D6">
        <w:tc>
          <w:tcPr>
            <w:tcW w:w="1276" w:type="dxa"/>
            <w:shd w:val="clear" w:color="auto" w:fill="244061" w:themeFill="accent1" w:themeFillShade="80"/>
          </w:tcPr>
          <w:p w:rsidR="005C68F7" w:rsidRPr="00893ABE" w:rsidRDefault="005C68F7" w:rsidP="009768E9">
            <w:pPr>
              <w:ind w:left="17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Главная цель</w:t>
            </w:r>
          </w:p>
        </w:tc>
        <w:tc>
          <w:tcPr>
            <w:tcW w:w="7967" w:type="dxa"/>
          </w:tcPr>
          <w:p w:rsidR="005C68F7" w:rsidRPr="003D3989" w:rsidRDefault="00BA643D" w:rsidP="00B376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долгосрочной перспективе Приморский край должен стать </w:t>
            </w:r>
            <w:proofErr w:type="spellStart"/>
            <w:r>
              <w:rPr>
                <w:rFonts w:ascii="Times New Roman" w:hAnsi="Times New Roman" w:cs="Times New Roman"/>
              </w:rPr>
              <w:t>транспортно-логистическим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, индустриально-постиндустриальным, </w:t>
            </w:r>
            <w:proofErr w:type="spellStart"/>
            <w:r>
              <w:rPr>
                <w:rFonts w:ascii="Times New Roman" w:hAnsi="Times New Roman" w:cs="Times New Roman"/>
              </w:rPr>
              <w:t>инновационно-технологическим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культурным центром Дальневосточного федерального округа, отличающимся высоким уровнем жизни и опережающим экономическим развитием и полноценно реализующим концепцию «Европа в Азии» для стран Азиатско-Тихоокеанского региона.</w:t>
            </w:r>
          </w:p>
        </w:tc>
      </w:tr>
      <w:tr w:rsidR="009A5F7E" w:rsidTr="001D52D6">
        <w:tc>
          <w:tcPr>
            <w:tcW w:w="1276" w:type="dxa"/>
            <w:shd w:val="clear" w:color="auto" w:fill="244061" w:themeFill="accent1" w:themeFillShade="80"/>
          </w:tcPr>
          <w:p w:rsidR="009A5F7E" w:rsidRDefault="009A5F7E" w:rsidP="009768E9">
            <w:pPr>
              <w:ind w:left="176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Цент-ральная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 позиция</w:t>
            </w:r>
          </w:p>
        </w:tc>
        <w:tc>
          <w:tcPr>
            <w:tcW w:w="7967" w:type="dxa"/>
          </w:tcPr>
          <w:p w:rsidR="009A5F7E" w:rsidRDefault="009A5F7E" w:rsidP="00B376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центр Стратегии поставлен человек, создание условий для развития и комфортной жизни и работы жителей Приморского края</w:t>
            </w:r>
            <w:r w:rsidR="005C5F1E">
              <w:rPr>
                <w:rFonts w:ascii="Times New Roman" w:hAnsi="Times New Roman" w:cs="Times New Roman"/>
              </w:rPr>
              <w:t>.</w:t>
            </w:r>
          </w:p>
          <w:p w:rsidR="005C5F1E" w:rsidRDefault="005C5F1E" w:rsidP="00B376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Развитый человеческий капитал является движущей силой достижения высших приоритетов Приморского края.</w:t>
            </w:r>
          </w:p>
          <w:p w:rsidR="00BA643D" w:rsidRPr="003D3989" w:rsidRDefault="00BA643D" w:rsidP="00B376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Базовым критерием эффективности развития человеческого капитала является прекращения оттока населения, что может быть достигнуто решением следующих комплексных мер: наличием работы (для себя, своих детей и внуков), современного и комфортного жилья со всеми жилищно-коммунальными и информационными услугами, обеспечение всем комплексом социальных и бытовых услуг современного качества, обеспечение мобильности не ниже среднероссийского уровня. Качество жизни в Приморском крае должно быть не хуже, чем в лидирующих российских регионах, а возможности для самореализации значительно лучше.</w:t>
            </w:r>
          </w:p>
        </w:tc>
      </w:tr>
      <w:tr w:rsidR="009048F7" w:rsidTr="001D52D6">
        <w:tc>
          <w:tcPr>
            <w:tcW w:w="1276" w:type="dxa"/>
            <w:shd w:val="clear" w:color="auto" w:fill="244061" w:themeFill="accent1" w:themeFillShade="80"/>
          </w:tcPr>
          <w:p w:rsidR="009048F7" w:rsidRDefault="00962603" w:rsidP="009768E9">
            <w:pPr>
              <w:ind w:left="17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Высшие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приори-теты</w:t>
            </w:r>
            <w:proofErr w:type="spellEnd"/>
          </w:p>
        </w:tc>
        <w:tc>
          <w:tcPr>
            <w:tcW w:w="7967" w:type="dxa"/>
          </w:tcPr>
          <w:p w:rsidR="00962603" w:rsidRPr="009A5F7E" w:rsidRDefault="00962603" w:rsidP="009A5F7E">
            <w:pPr>
              <w:shd w:val="clear" w:color="auto" w:fill="C6D9F1" w:themeFill="text2" w:themeFillTint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A5F7E">
              <w:rPr>
                <w:rFonts w:ascii="Times New Roman" w:hAnsi="Times New Roman" w:cs="Times New Roman"/>
                <w:b/>
                <w:bCs/>
              </w:rPr>
              <w:t>1 приоритет</w:t>
            </w:r>
            <w:r w:rsidR="009A5F7E" w:rsidRPr="009A5F7E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9048F7" w:rsidRDefault="009A5F7E" w:rsidP="00B376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62603">
              <w:rPr>
                <w:rFonts w:ascii="Times New Roman" w:hAnsi="Times New Roman" w:cs="Times New Roman"/>
              </w:rPr>
              <w:t>Развитие транспортной инфраструктуры и возможностей морских портов и приграничной инфраструктуры.</w:t>
            </w:r>
          </w:p>
          <w:p w:rsidR="00962603" w:rsidRPr="009A5F7E" w:rsidRDefault="00962603" w:rsidP="009A5F7E">
            <w:pPr>
              <w:shd w:val="clear" w:color="auto" w:fill="C6D9F1" w:themeFill="text2" w:themeFillTint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A5F7E">
              <w:rPr>
                <w:rFonts w:ascii="Times New Roman" w:hAnsi="Times New Roman" w:cs="Times New Roman"/>
                <w:b/>
                <w:bCs/>
              </w:rPr>
              <w:t>2 приоритет</w:t>
            </w:r>
            <w:r w:rsidR="009A5F7E" w:rsidRPr="009A5F7E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9A5F7E" w:rsidRDefault="009A5F7E" w:rsidP="00B376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62603">
              <w:rPr>
                <w:rFonts w:ascii="Times New Roman" w:hAnsi="Times New Roman" w:cs="Times New Roman"/>
              </w:rPr>
              <w:t xml:space="preserve">Развитие </w:t>
            </w:r>
            <w:proofErr w:type="spellStart"/>
            <w:r w:rsidR="00962603">
              <w:rPr>
                <w:rFonts w:ascii="Times New Roman" w:hAnsi="Times New Roman" w:cs="Times New Roman"/>
              </w:rPr>
              <w:t>экспортоориентированных</w:t>
            </w:r>
            <w:proofErr w:type="spellEnd"/>
            <w:r w:rsidR="00962603">
              <w:rPr>
                <w:rFonts w:ascii="Times New Roman" w:hAnsi="Times New Roman" w:cs="Times New Roman"/>
              </w:rPr>
              <w:t xml:space="preserve"> отраслей промышленности, сырье для работы которых может доставлять в край без использования железной дороги – </w:t>
            </w:r>
            <w:proofErr w:type="spellStart"/>
            <w:r w:rsidR="00962603">
              <w:rPr>
                <w:rFonts w:ascii="Times New Roman" w:hAnsi="Times New Roman" w:cs="Times New Roman"/>
              </w:rPr>
              <w:t>газохимия</w:t>
            </w:r>
            <w:proofErr w:type="spellEnd"/>
            <w:r w:rsidR="00962603">
              <w:rPr>
                <w:rFonts w:ascii="Times New Roman" w:hAnsi="Times New Roman" w:cs="Times New Roman"/>
              </w:rPr>
              <w:t xml:space="preserve"> и нефтехимия. Продукция этих отраслей будет преимущественно направляться на экспорт через морские порты или сухопутные </w:t>
            </w:r>
            <w:proofErr w:type="spellStart"/>
            <w:r w:rsidR="00962603">
              <w:rPr>
                <w:rFonts w:ascii="Times New Roman" w:hAnsi="Times New Roman" w:cs="Times New Roman"/>
              </w:rPr>
              <w:t>погранпереходы</w:t>
            </w:r>
            <w:proofErr w:type="spellEnd"/>
            <w:r w:rsidR="00962603">
              <w:rPr>
                <w:rFonts w:ascii="Times New Roman" w:hAnsi="Times New Roman" w:cs="Times New Roman"/>
              </w:rPr>
              <w:t xml:space="preserve"> Приморского края. </w:t>
            </w:r>
          </w:p>
          <w:p w:rsidR="00962603" w:rsidRDefault="009A5F7E" w:rsidP="00B376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62603">
              <w:rPr>
                <w:rFonts w:ascii="Times New Roman" w:hAnsi="Times New Roman" w:cs="Times New Roman"/>
              </w:rPr>
              <w:t>Развитие промышленности, которая обслуживает морскую деятельность – судостроение и судоремонт, оснащение рыбного промысла и обслуживание Тихоокеанского флота, морская робототехника.</w:t>
            </w:r>
          </w:p>
          <w:p w:rsidR="009A5F7E" w:rsidRPr="009A5F7E" w:rsidRDefault="00962603" w:rsidP="009A5F7E">
            <w:pPr>
              <w:shd w:val="clear" w:color="auto" w:fill="C6D9F1" w:themeFill="text2" w:themeFillTint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A5F7E">
              <w:rPr>
                <w:rFonts w:ascii="Times New Roman" w:hAnsi="Times New Roman" w:cs="Times New Roman"/>
                <w:b/>
                <w:bCs/>
              </w:rPr>
              <w:t xml:space="preserve">3 приоритет. </w:t>
            </w:r>
          </w:p>
          <w:p w:rsidR="009A5F7E" w:rsidRDefault="009A5F7E" w:rsidP="00B376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="00962603">
              <w:rPr>
                <w:rFonts w:ascii="Times New Roman" w:hAnsi="Times New Roman" w:cs="Times New Roman"/>
              </w:rPr>
              <w:t xml:space="preserve">Развитие отраслей, связанных с переработкой и вовлечением в хозяйственный оборот природных ресурсов Приморского края – лесопромышленный комплекс, добыча и обогащение полезных ископаемых (вольфрама, цинка, свинца, кадмия, висмута, лития, рубидия, цезия, производство продукции из бора). </w:t>
            </w:r>
          </w:p>
          <w:p w:rsidR="00962603" w:rsidRDefault="009A5F7E" w:rsidP="00B376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62603">
              <w:rPr>
                <w:rFonts w:ascii="Times New Roman" w:hAnsi="Times New Roman" w:cs="Times New Roman"/>
              </w:rPr>
              <w:t>Развитие сельского хозяйства (конкурентные преимущества наиболее выражены в сфере птицеводства, производства молока, выращивания фасоли, риса, соевых бобов).</w:t>
            </w:r>
          </w:p>
          <w:p w:rsidR="009A5F7E" w:rsidRPr="003D3989" w:rsidRDefault="009A5F7E" w:rsidP="00B376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Развитие туристско-рекреационного комплекса, ориентированного на въездной туризм со стороны жителей стран АТР, обусловленные принадлежностью Приморья к европейской культуре, относительно низким уровнем цен на местные туристические продукты, наличием культурно-исторических и природно-рекреационных центров притяжения туристов.</w:t>
            </w:r>
          </w:p>
        </w:tc>
      </w:tr>
      <w:tr w:rsidR="00962603" w:rsidTr="001D52D6">
        <w:tc>
          <w:tcPr>
            <w:tcW w:w="1276" w:type="dxa"/>
            <w:shd w:val="clear" w:color="auto" w:fill="244061" w:themeFill="accent1" w:themeFillShade="80"/>
          </w:tcPr>
          <w:p w:rsidR="00962603" w:rsidRDefault="00491733" w:rsidP="009768E9">
            <w:pPr>
              <w:ind w:left="17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Этапы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реали-зации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  <w:tc>
          <w:tcPr>
            <w:tcW w:w="7967" w:type="dxa"/>
          </w:tcPr>
          <w:p w:rsidR="00962603" w:rsidRPr="00491733" w:rsidRDefault="00491733" w:rsidP="00491733">
            <w:pPr>
              <w:shd w:val="clear" w:color="auto" w:fill="C6D9F1" w:themeFill="text2" w:themeFillTint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91733">
              <w:rPr>
                <w:rFonts w:ascii="Times New Roman" w:hAnsi="Times New Roman" w:cs="Times New Roman"/>
                <w:b/>
                <w:bCs/>
              </w:rPr>
              <w:t>Этап 1 (2018-2020 г.)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491733" w:rsidRDefault="00491733" w:rsidP="00B376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Усиление взаимодействия Приморского края со странами Азиатско-тихоокеанского региона за счет развития инфраструктуры и усиления инвестиционной привлекательности.</w:t>
            </w:r>
          </w:p>
          <w:p w:rsidR="00491733" w:rsidRPr="00491733" w:rsidRDefault="00491733" w:rsidP="00491733">
            <w:pPr>
              <w:shd w:val="clear" w:color="auto" w:fill="C6D9F1" w:themeFill="text2" w:themeFillTint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91733">
              <w:rPr>
                <w:rFonts w:ascii="Times New Roman" w:hAnsi="Times New Roman" w:cs="Times New Roman"/>
                <w:b/>
                <w:bCs/>
              </w:rPr>
              <w:t>Этап 2 (2021-2025 гг.):</w:t>
            </w:r>
          </w:p>
          <w:p w:rsidR="00491733" w:rsidRDefault="00491733" w:rsidP="00B376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проблем инфраструктурного обеспечения развития, реализация крупных проектов в сфере промышленности и сельского хозяйства и обеспечение масштабной интеграции в экономику стран Азиатско-Тихоокеанского региона, Эффективное использование ресурсов и развитие гуманитарной сферы и комфортной жизнедеятельности.</w:t>
            </w:r>
          </w:p>
          <w:p w:rsidR="00491733" w:rsidRPr="00797990" w:rsidRDefault="00491733" w:rsidP="00797990">
            <w:pPr>
              <w:shd w:val="clear" w:color="auto" w:fill="C6D9F1" w:themeFill="text2" w:themeFillTint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97990">
              <w:rPr>
                <w:rFonts w:ascii="Times New Roman" w:hAnsi="Times New Roman" w:cs="Times New Roman"/>
                <w:b/>
                <w:bCs/>
              </w:rPr>
              <w:t>Этап 3 (2026-2030 гг.):</w:t>
            </w:r>
          </w:p>
          <w:p w:rsidR="00491733" w:rsidRPr="00491733" w:rsidRDefault="00491733" w:rsidP="00B376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Приморский край – транспортно-логистический, промышленный, сельскохозяйственный и гуманитарный центр Востока России, полноценно реализующий концепцию «Европа в Азии» для стран Азиатско-Тихоокеанского региона.</w:t>
            </w:r>
          </w:p>
        </w:tc>
      </w:tr>
    </w:tbl>
    <w:p w:rsidR="009768E9" w:rsidRDefault="009768E9" w:rsidP="009768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1872" w:rsidRDefault="00797990" w:rsidP="00551872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Цели и задачи социально-экономического развития Приморского края представлены в  </w:t>
      </w:r>
      <w:r w:rsidR="002F61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03FC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56E60" w:rsidRDefault="00456E60" w:rsidP="00275B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6E60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 xml:space="preserve">определении миссии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5C68F7">
        <w:rPr>
          <w:rFonts w:ascii="Times New Roman" w:hAnsi="Times New Roman" w:cs="Times New Roman"/>
          <w:sz w:val="24"/>
          <w:szCs w:val="24"/>
        </w:rPr>
        <w:t>ого</w:t>
      </w:r>
      <w:r w:rsidR="00B376BC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>
        <w:rPr>
          <w:rFonts w:ascii="Times New Roman" w:hAnsi="Times New Roman" w:cs="Times New Roman"/>
          <w:sz w:val="24"/>
          <w:szCs w:val="24"/>
        </w:rPr>
        <w:t>за основу были приняты выявленные в результате анализа социально-экономического развития точки роста и точки развития, существующие возможности и угрозы.</w:t>
      </w:r>
    </w:p>
    <w:p w:rsidR="00B2148D" w:rsidRPr="00B2148D" w:rsidRDefault="00B2148D" w:rsidP="00275B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56E60" w:rsidRPr="00824300" w:rsidRDefault="00456E60" w:rsidP="00FE58C7">
      <w:pPr>
        <w:shd w:val="clear" w:color="auto" w:fill="C6D9F1" w:themeFill="tex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7958">
        <w:rPr>
          <w:rFonts w:ascii="Times New Roman" w:hAnsi="Times New Roman" w:cs="Times New Roman"/>
          <w:b/>
          <w:sz w:val="24"/>
          <w:szCs w:val="24"/>
          <w:u w:val="single"/>
        </w:rPr>
        <w:t>Миссия</w:t>
      </w:r>
      <w:r w:rsidRPr="00F97958">
        <w:rPr>
          <w:rFonts w:ascii="Times New Roman" w:hAnsi="Times New Roman" w:cs="Times New Roman"/>
          <w:b/>
          <w:sz w:val="24"/>
          <w:szCs w:val="24"/>
        </w:rPr>
        <w:t>:</w:t>
      </w:r>
      <w:r w:rsidRPr="00F97958">
        <w:rPr>
          <w:rFonts w:ascii="Times New Roman" w:hAnsi="Times New Roman" w:cs="Times New Roman"/>
          <w:sz w:val="24"/>
          <w:szCs w:val="24"/>
        </w:rPr>
        <w:t xml:space="preserve"> </w:t>
      </w:r>
      <w:r w:rsidR="00425876">
        <w:rPr>
          <w:rFonts w:ascii="Times New Roman" w:hAnsi="Times New Roman" w:cs="Times New Roman"/>
          <w:b/>
          <w:i/>
          <w:sz w:val="24"/>
          <w:szCs w:val="24"/>
          <w:u w:val="single"/>
        </w:rPr>
        <w:t>Ханкайск</w:t>
      </w:r>
      <w:r w:rsidR="005C68F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ий </w:t>
      </w:r>
      <w:r w:rsidR="00B376BC" w:rsidRPr="00F9795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муниципальный район </w:t>
      </w:r>
      <w:r w:rsidR="00F97958">
        <w:rPr>
          <w:rFonts w:ascii="Times New Roman" w:hAnsi="Times New Roman" w:cs="Times New Roman"/>
          <w:b/>
          <w:i/>
          <w:sz w:val="24"/>
          <w:szCs w:val="24"/>
          <w:u w:val="single"/>
        </w:rPr>
        <w:t>–</w:t>
      </w:r>
      <w:r w:rsidRPr="00F9795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8504F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житница и рекреационная зона </w:t>
      </w:r>
      <w:r w:rsidR="00B81C6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Приморского края </w:t>
      </w:r>
      <w:r w:rsidR="00F26C9C" w:rsidRPr="0082430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с комфортной средой обитания его граждан</w:t>
      </w:r>
      <w:r w:rsidR="00F26C9C"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26C9C" w:rsidRPr="00824300" w:rsidRDefault="00F26C9C" w:rsidP="00FE58C7">
      <w:pPr>
        <w:shd w:val="clear" w:color="auto" w:fill="C6D9F1" w:themeFill="tex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миссией </w:t>
      </w:r>
      <w:r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главная цель развития </w:t>
      </w:r>
      <w:r w:rsidR="00D6557E"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муниципального района </w:t>
      </w:r>
      <w:r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F97958"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Объединение </w:t>
      </w:r>
      <w:r w:rsidR="00E20892"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 развитие </w:t>
      </w:r>
      <w:r w:rsidR="00F97958"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трудового, творческого</w:t>
      </w:r>
      <w:r w:rsidR="00237647"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интеллектуального</w:t>
      </w:r>
      <w:r w:rsidR="00F97958"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 предпринимательского потенциала каждого жителя муниципального района</w:t>
      </w:r>
      <w:r w:rsidR="00C762BD"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для </w:t>
      </w:r>
      <w:r w:rsidR="00F97958"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обеспеч</w:t>
      </w:r>
      <w:r w:rsidR="00C762BD"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ения</w:t>
      </w:r>
      <w:r w:rsidR="00F97958"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возможност</w:t>
      </w:r>
      <w:r w:rsidR="00C762BD"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</w:t>
      </w:r>
      <w:r w:rsidR="00F97958"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социально-экономического</w:t>
      </w:r>
      <w:r w:rsidR="006333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развития</w:t>
      </w:r>
      <w:r w:rsidR="00F97958"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258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Ханкайск</w:t>
      </w:r>
      <w:r w:rsidR="005C68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ого </w:t>
      </w:r>
      <w:r w:rsidR="00F97958"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муниципального района, выступающего гарантом благополучия его граждан.</w:t>
      </w:r>
    </w:p>
    <w:p w:rsidR="00B2148D" w:rsidRPr="00B2148D" w:rsidRDefault="00B2148D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02AFF" w:rsidRDefault="00D02C49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поставленной цели возможно на основе устойчивого и качественного развития социальной сферы</w:t>
      </w:r>
      <w:r w:rsidR="00402AFF">
        <w:rPr>
          <w:rFonts w:ascii="Times New Roman" w:hAnsi="Times New Roman" w:cs="Times New Roman"/>
          <w:sz w:val="24"/>
          <w:szCs w:val="24"/>
        </w:rPr>
        <w:t>,</w:t>
      </w:r>
      <w:r w:rsidR="00D6557E">
        <w:rPr>
          <w:rFonts w:ascii="Times New Roman" w:hAnsi="Times New Roman" w:cs="Times New Roman"/>
          <w:sz w:val="24"/>
          <w:szCs w:val="24"/>
        </w:rPr>
        <w:t xml:space="preserve"> экономики муниципального района</w:t>
      </w:r>
      <w:r w:rsidR="00402AFF">
        <w:rPr>
          <w:rFonts w:ascii="Times New Roman" w:hAnsi="Times New Roman" w:cs="Times New Roman"/>
          <w:sz w:val="24"/>
          <w:szCs w:val="24"/>
        </w:rPr>
        <w:t>, поддержки частных бизнес-инициатив молодежи</w:t>
      </w:r>
      <w:r w:rsidR="00993CFE">
        <w:rPr>
          <w:rFonts w:ascii="Times New Roman" w:hAnsi="Times New Roman" w:cs="Times New Roman"/>
          <w:sz w:val="24"/>
          <w:szCs w:val="24"/>
        </w:rPr>
        <w:t xml:space="preserve"> и других возрастных категорий граждан</w:t>
      </w:r>
      <w:r w:rsidR="00402AFF">
        <w:rPr>
          <w:rFonts w:ascii="Times New Roman" w:hAnsi="Times New Roman" w:cs="Times New Roman"/>
          <w:sz w:val="24"/>
          <w:szCs w:val="24"/>
        </w:rPr>
        <w:t>, поддержки развития малого и среднего бизнеса, вовлечения в бизнес-деятельность людей пожилого возраста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5B43" w:rsidRDefault="00D02C49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стратегической цели подразумевает определение стратегических приоритетов, решение системы стратегических задач. Каждая стратегическая задача предусматривает направления и механизмы ее реализации.</w:t>
      </w:r>
    </w:p>
    <w:p w:rsidR="001C5328" w:rsidRDefault="001C5328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5B3D" w:rsidRPr="00824300" w:rsidRDefault="00CD5B3D" w:rsidP="00993CF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62BD">
        <w:rPr>
          <w:rFonts w:ascii="Times New Roman" w:hAnsi="Times New Roman" w:cs="Times New Roman"/>
          <w:b/>
          <w:sz w:val="24"/>
          <w:szCs w:val="24"/>
          <w:u w:val="single"/>
          <w:shd w:val="clear" w:color="auto" w:fill="C6D9F1" w:themeFill="text2" w:themeFillTint="33"/>
        </w:rPr>
        <w:t>Подцель</w:t>
      </w:r>
      <w:r w:rsidRPr="00C762BD">
        <w:rPr>
          <w:rFonts w:ascii="Times New Roman" w:hAnsi="Times New Roman" w:cs="Times New Roman"/>
          <w:sz w:val="24"/>
          <w:szCs w:val="24"/>
          <w:shd w:val="clear" w:color="auto" w:fill="C6D9F1" w:themeFill="text2" w:themeFillTint="33"/>
        </w:rPr>
        <w:t xml:space="preserve"> </w:t>
      </w:r>
      <w:r w:rsidR="00993CFE" w:rsidRPr="00C762BD">
        <w:rPr>
          <w:rFonts w:ascii="Times New Roman" w:hAnsi="Times New Roman" w:cs="Times New Roman"/>
          <w:sz w:val="24"/>
          <w:szCs w:val="24"/>
          <w:shd w:val="clear" w:color="auto" w:fill="C6D9F1" w:themeFill="text2" w:themeFillTint="33"/>
        </w:rPr>
        <w:t xml:space="preserve">(СЦ-1) </w:t>
      </w:r>
      <w:r w:rsidRPr="008243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C6D9F1" w:themeFill="text2" w:themeFillTint="33"/>
        </w:rPr>
        <w:t xml:space="preserve">– </w:t>
      </w:r>
      <w:r w:rsidR="00C762BD" w:rsidRPr="0082430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C6D9F1" w:themeFill="text2" w:themeFillTint="33"/>
        </w:rPr>
        <w:t>Достойная и комфортная жизнь граждан</w:t>
      </w:r>
      <w:r w:rsidRPr="008243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C6D9F1" w:themeFill="text2" w:themeFillTint="33"/>
        </w:rPr>
        <w:t>,</w:t>
      </w:r>
      <w:r w:rsidR="00C762BD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ориентированная</w:t>
      </w:r>
      <w:r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43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 достижение следующих задач</w:t>
      </w:r>
      <w:r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CD5B3D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="00CD5B3D">
        <w:rPr>
          <w:rFonts w:ascii="Times New Roman" w:hAnsi="Times New Roman" w:cs="Times New Roman"/>
          <w:sz w:val="24"/>
          <w:szCs w:val="24"/>
        </w:rPr>
        <w:t xml:space="preserve"> реализация мероприятий, направленных на формирование здорового </w:t>
      </w:r>
      <w:r w:rsidR="00AF5E6F">
        <w:rPr>
          <w:rFonts w:ascii="Times New Roman" w:hAnsi="Times New Roman" w:cs="Times New Roman"/>
          <w:sz w:val="24"/>
          <w:szCs w:val="24"/>
        </w:rPr>
        <w:t xml:space="preserve">активного </w:t>
      </w:r>
      <w:r w:rsidR="00CD5B3D">
        <w:rPr>
          <w:rFonts w:ascii="Times New Roman" w:hAnsi="Times New Roman" w:cs="Times New Roman"/>
          <w:sz w:val="24"/>
          <w:szCs w:val="24"/>
        </w:rPr>
        <w:t>образа жизни, обеспечение социальны</w:t>
      </w:r>
      <w:r w:rsidR="00D6557E">
        <w:rPr>
          <w:rFonts w:ascii="Times New Roman" w:hAnsi="Times New Roman" w:cs="Times New Roman"/>
          <w:sz w:val="24"/>
          <w:szCs w:val="24"/>
        </w:rPr>
        <w:t>х гарантий и прав жителей муниципального района</w:t>
      </w:r>
      <w:r w:rsidR="00CD5B3D">
        <w:rPr>
          <w:rFonts w:ascii="Times New Roman" w:hAnsi="Times New Roman" w:cs="Times New Roman"/>
          <w:sz w:val="24"/>
          <w:szCs w:val="24"/>
        </w:rPr>
        <w:t>, сохранение человеческого потенциала;</w:t>
      </w:r>
    </w:p>
    <w:p w:rsidR="00CD5B3D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CD5B3D">
        <w:rPr>
          <w:rFonts w:ascii="Times New Roman" w:hAnsi="Times New Roman" w:cs="Times New Roman"/>
          <w:sz w:val="24"/>
          <w:szCs w:val="24"/>
        </w:rPr>
        <w:t xml:space="preserve"> реализация мероприятий, направленных на формирование дальнейшее развитие и совершенствование системы общего, профессионального и дополнительного образования, переход на новые образовательные стандарты</w:t>
      </w:r>
      <w:r w:rsidR="00695DDD">
        <w:rPr>
          <w:rFonts w:ascii="Times New Roman" w:hAnsi="Times New Roman" w:cs="Times New Roman"/>
          <w:sz w:val="24"/>
          <w:szCs w:val="24"/>
        </w:rPr>
        <w:t xml:space="preserve">, </w:t>
      </w:r>
      <w:r w:rsidR="00B85579">
        <w:rPr>
          <w:rFonts w:ascii="Times New Roman" w:hAnsi="Times New Roman" w:cs="Times New Roman"/>
          <w:sz w:val="24"/>
          <w:szCs w:val="24"/>
        </w:rPr>
        <w:t xml:space="preserve">использование возможностей </w:t>
      </w:r>
      <w:r w:rsidR="00695DDD">
        <w:rPr>
          <w:rFonts w:ascii="Times New Roman" w:hAnsi="Times New Roman" w:cs="Times New Roman"/>
          <w:sz w:val="24"/>
          <w:szCs w:val="24"/>
        </w:rPr>
        <w:t>образовательны</w:t>
      </w:r>
      <w:r w:rsidR="00B85579">
        <w:rPr>
          <w:rFonts w:ascii="Times New Roman" w:hAnsi="Times New Roman" w:cs="Times New Roman"/>
          <w:sz w:val="24"/>
          <w:szCs w:val="24"/>
        </w:rPr>
        <w:t>х</w:t>
      </w:r>
      <w:r w:rsidR="00695DDD">
        <w:rPr>
          <w:rFonts w:ascii="Times New Roman" w:hAnsi="Times New Roman" w:cs="Times New Roman"/>
          <w:sz w:val="24"/>
          <w:szCs w:val="24"/>
        </w:rPr>
        <w:t xml:space="preserve"> </w:t>
      </w:r>
      <w:r w:rsidR="00B85579">
        <w:rPr>
          <w:rFonts w:ascii="Times New Roman" w:hAnsi="Times New Roman" w:cs="Times New Roman"/>
          <w:sz w:val="24"/>
          <w:szCs w:val="24"/>
        </w:rPr>
        <w:t>интернет-платформ для повышения уровня интеллектуального развития, взаимодействия, участия в конкурсах, олимпиадах, совместных творческих и научных проектах для всех категорий граждан;</w:t>
      </w:r>
    </w:p>
    <w:p w:rsidR="00CD5B3D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CD5B3D">
        <w:rPr>
          <w:rFonts w:ascii="Times New Roman" w:hAnsi="Times New Roman" w:cs="Times New Roman"/>
          <w:sz w:val="24"/>
          <w:szCs w:val="24"/>
        </w:rPr>
        <w:t xml:space="preserve"> реализация мероприятий, направленных на формирование и развитие культурно-ценностных ориентаций населения </w:t>
      </w:r>
      <w:r w:rsidR="00D6557E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CD5B3D">
        <w:rPr>
          <w:rFonts w:ascii="Times New Roman" w:hAnsi="Times New Roman" w:cs="Times New Roman"/>
          <w:sz w:val="24"/>
          <w:szCs w:val="24"/>
        </w:rPr>
        <w:t>посредством развития сферы культуры</w:t>
      </w:r>
      <w:r w:rsidR="00AF5E6F">
        <w:rPr>
          <w:rFonts w:ascii="Times New Roman" w:hAnsi="Times New Roman" w:cs="Times New Roman"/>
          <w:sz w:val="24"/>
          <w:szCs w:val="24"/>
        </w:rPr>
        <w:t xml:space="preserve"> и досуга граждан</w:t>
      </w:r>
      <w:r w:rsidR="00CD5B3D">
        <w:rPr>
          <w:rFonts w:ascii="Times New Roman" w:hAnsi="Times New Roman" w:cs="Times New Roman"/>
          <w:sz w:val="24"/>
          <w:szCs w:val="24"/>
        </w:rPr>
        <w:t>, поощрения творческих инициатив</w:t>
      </w:r>
      <w:r w:rsidR="00AF5E6F">
        <w:rPr>
          <w:rFonts w:ascii="Times New Roman" w:hAnsi="Times New Roman" w:cs="Times New Roman"/>
          <w:sz w:val="24"/>
          <w:szCs w:val="24"/>
        </w:rPr>
        <w:t xml:space="preserve"> всех возрастных категорий гражда</w:t>
      </w:r>
      <w:r w:rsidR="00B376BC">
        <w:rPr>
          <w:rFonts w:ascii="Times New Roman" w:hAnsi="Times New Roman" w:cs="Times New Roman"/>
          <w:sz w:val="24"/>
          <w:szCs w:val="24"/>
        </w:rPr>
        <w:t>н как в рамках муниципального района</w:t>
      </w:r>
      <w:r w:rsidR="00AF5E6F">
        <w:rPr>
          <w:rFonts w:ascii="Times New Roman" w:hAnsi="Times New Roman" w:cs="Times New Roman"/>
          <w:sz w:val="24"/>
          <w:szCs w:val="24"/>
        </w:rPr>
        <w:t>, так и за его пределами;</w:t>
      </w:r>
    </w:p>
    <w:p w:rsidR="00AF5E6F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AF5E6F">
        <w:rPr>
          <w:rFonts w:ascii="Times New Roman" w:hAnsi="Times New Roman" w:cs="Times New Roman"/>
          <w:sz w:val="24"/>
          <w:szCs w:val="24"/>
        </w:rPr>
        <w:t xml:space="preserve"> развитие туристического потенциала, сферы гостеприимства и производства сувени</w:t>
      </w:r>
      <w:r w:rsidR="00B376BC">
        <w:rPr>
          <w:rFonts w:ascii="Times New Roman" w:hAnsi="Times New Roman" w:cs="Times New Roman"/>
          <w:sz w:val="24"/>
          <w:szCs w:val="24"/>
        </w:rPr>
        <w:t>рной продукции муниципального района</w:t>
      </w:r>
      <w:r w:rsidR="00AF5E6F">
        <w:rPr>
          <w:rFonts w:ascii="Times New Roman" w:hAnsi="Times New Roman" w:cs="Times New Roman"/>
          <w:sz w:val="24"/>
          <w:szCs w:val="24"/>
        </w:rPr>
        <w:t>, в том числе создания его новых брэндов;</w:t>
      </w:r>
    </w:p>
    <w:p w:rsidR="00AF5E6F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AF5E6F">
        <w:rPr>
          <w:rFonts w:ascii="Times New Roman" w:hAnsi="Times New Roman" w:cs="Times New Roman"/>
          <w:sz w:val="24"/>
          <w:szCs w:val="24"/>
        </w:rPr>
        <w:t xml:space="preserve"> </w:t>
      </w:r>
      <w:r w:rsidR="00B85579">
        <w:rPr>
          <w:rFonts w:ascii="Times New Roman" w:hAnsi="Times New Roman" w:cs="Times New Roman"/>
          <w:sz w:val="24"/>
          <w:szCs w:val="24"/>
        </w:rPr>
        <w:t xml:space="preserve">реализация мероприятий, направленных на создание условий для систематического занятия физической культурой и спортом различных слоев населения </w:t>
      </w:r>
      <w:r w:rsidR="00B376BC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B85579">
        <w:rPr>
          <w:rFonts w:ascii="Times New Roman" w:hAnsi="Times New Roman" w:cs="Times New Roman"/>
          <w:sz w:val="24"/>
          <w:szCs w:val="24"/>
        </w:rPr>
        <w:t>;</w:t>
      </w:r>
    </w:p>
    <w:p w:rsidR="00B85579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85579">
        <w:rPr>
          <w:rFonts w:ascii="Times New Roman" w:hAnsi="Times New Roman" w:cs="Times New Roman"/>
          <w:sz w:val="24"/>
          <w:szCs w:val="24"/>
        </w:rPr>
        <w:t xml:space="preserve"> реализация мероприятий, направленных на обеспечение социальной защищенности граждан путем совершенствования и развития соц</w:t>
      </w:r>
      <w:r w:rsidR="00B376BC">
        <w:rPr>
          <w:rFonts w:ascii="Times New Roman" w:hAnsi="Times New Roman" w:cs="Times New Roman"/>
          <w:sz w:val="24"/>
          <w:szCs w:val="24"/>
        </w:rPr>
        <w:t>иальной среды в муниципальном районе</w:t>
      </w:r>
      <w:r w:rsidR="00B85579">
        <w:rPr>
          <w:rFonts w:ascii="Times New Roman" w:hAnsi="Times New Roman" w:cs="Times New Roman"/>
          <w:sz w:val="24"/>
          <w:szCs w:val="24"/>
        </w:rPr>
        <w:t>;</w:t>
      </w:r>
    </w:p>
    <w:p w:rsidR="00B85579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85579">
        <w:rPr>
          <w:rFonts w:ascii="Times New Roman" w:hAnsi="Times New Roman" w:cs="Times New Roman"/>
          <w:sz w:val="24"/>
          <w:szCs w:val="24"/>
        </w:rPr>
        <w:t xml:space="preserve"> создание условий для развития жилищного строительства,</w:t>
      </w:r>
      <w:r w:rsidR="001C5328">
        <w:rPr>
          <w:rFonts w:ascii="Times New Roman" w:hAnsi="Times New Roman" w:cs="Times New Roman"/>
          <w:sz w:val="24"/>
          <w:szCs w:val="24"/>
        </w:rPr>
        <w:t xml:space="preserve"> прежде всего малоэтажного блокированного и коттеджного типа,</w:t>
      </w:r>
      <w:r w:rsidR="00B85579">
        <w:rPr>
          <w:rFonts w:ascii="Times New Roman" w:hAnsi="Times New Roman" w:cs="Times New Roman"/>
          <w:sz w:val="24"/>
          <w:szCs w:val="24"/>
        </w:rPr>
        <w:t xml:space="preserve"> подготовка и утверждение проектов </w:t>
      </w:r>
      <w:r w:rsidR="001C5328">
        <w:rPr>
          <w:rFonts w:ascii="Times New Roman" w:hAnsi="Times New Roman" w:cs="Times New Roman"/>
          <w:sz w:val="24"/>
          <w:szCs w:val="24"/>
        </w:rPr>
        <w:t xml:space="preserve">планировки </w:t>
      </w:r>
      <w:r w:rsidR="00B85579">
        <w:rPr>
          <w:rFonts w:ascii="Times New Roman" w:hAnsi="Times New Roman" w:cs="Times New Roman"/>
          <w:sz w:val="24"/>
          <w:szCs w:val="24"/>
        </w:rPr>
        <w:t>с межеванием</w:t>
      </w:r>
      <w:r w:rsidR="001C5328">
        <w:rPr>
          <w:rFonts w:ascii="Times New Roman" w:hAnsi="Times New Roman" w:cs="Times New Roman"/>
          <w:sz w:val="24"/>
          <w:szCs w:val="24"/>
        </w:rPr>
        <w:t>;</w:t>
      </w:r>
    </w:p>
    <w:p w:rsidR="001C5328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1C5328">
        <w:rPr>
          <w:rFonts w:ascii="Times New Roman" w:hAnsi="Times New Roman" w:cs="Times New Roman"/>
          <w:sz w:val="24"/>
          <w:szCs w:val="24"/>
        </w:rPr>
        <w:t xml:space="preserve"> модернизация инженерной и коммунальной инфраструктуры, направленная на повышение ее эффективности и доступности для жителей и бизнеса;</w:t>
      </w:r>
    </w:p>
    <w:p w:rsidR="001C5328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1C5328">
        <w:rPr>
          <w:rFonts w:ascii="Times New Roman" w:hAnsi="Times New Roman" w:cs="Times New Roman"/>
          <w:sz w:val="24"/>
          <w:szCs w:val="24"/>
        </w:rPr>
        <w:t xml:space="preserve"> благоустройс</w:t>
      </w:r>
      <w:r w:rsidR="00B376BC">
        <w:rPr>
          <w:rFonts w:ascii="Times New Roman" w:hAnsi="Times New Roman" w:cs="Times New Roman"/>
          <w:sz w:val="24"/>
          <w:szCs w:val="24"/>
        </w:rPr>
        <w:t>тво территории муниципального района</w:t>
      </w:r>
      <w:r w:rsidR="001C5328">
        <w:rPr>
          <w:rFonts w:ascii="Times New Roman" w:hAnsi="Times New Roman" w:cs="Times New Roman"/>
          <w:sz w:val="24"/>
          <w:szCs w:val="24"/>
        </w:rPr>
        <w:t xml:space="preserve"> с вовлечением в процесс населения – благоустройство придомовых территорий, благоустройство зон общественного отдыха, проведение иных мероприятий, направленных на улучшение качества среды проживания;</w:t>
      </w:r>
    </w:p>
    <w:p w:rsidR="001C5328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1C5328">
        <w:rPr>
          <w:rFonts w:ascii="Times New Roman" w:hAnsi="Times New Roman" w:cs="Times New Roman"/>
          <w:sz w:val="24"/>
          <w:szCs w:val="24"/>
        </w:rPr>
        <w:t xml:space="preserve"> реализация мероприятий, направленных на обеспечение общественной безопасности;</w:t>
      </w:r>
    </w:p>
    <w:p w:rsidR="001C5328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1C5328">
        <w:rPr>
          <w:rFonts w:ascii="Times New Roman" w:hAnsi="Times New Roman" w:cs="Times New Roman"/>
          <w:sz w:val="24"/>
          <w:szCs w:val="24"/>
        </w:rPr>
        <w:t xml:space="preserve"> реализация мероприятий, направленных на создание комфортных условий проживания на основе улучшения качества окруж</w:t>
      </w:r>
      <w:r w:rsidR="00B376BC">
        <w:rPr>
          <w:rFonts w:ascii="Times New Roman" w:hAnsi="Times New Roman" w:cs="Times New Roman"/>
          <w:sz w:val="24"/>
          <w:szCs w:val="24"/>
        </w:rPr>
        <w:t>ающей среды на территории муниципального района</w:t>
      </w:r>
      <w:r w:rsidR="001C5328">
        <w:rPr>
          <w:rFonts w:ascii="Times New Roman" w:hAnsi="Times New Roman" w:cs="Times New Roman"/>
          <w:sz w:val="24"/>
          <w:szCs w:val="24"/>
        </w:rPr>
        <w:t>.</w:t>
      </w:r>
    </w:p>
    <w:p w:rsidR="00CD5B3D" w:rsidRDefault="00CD5B3D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5B3D" w:rsidRDefault="001C5328" w:rsidP="00413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2BD">
        <w:rPr>
          <w:rFonts w:ascii="Times New Roman" w:hAnsi="Times New Roman" w:cs="Times New Roman"/>
          <w:b/>
          <w:sz w:val="24"/>
          <w:szCs w:val="24"/>
          <w:u w:val="single"/>
          <w:shd w:val="clear" w:color="auto" w:fill="C6D9F1" w:themeFill="text2" w:themeFillTint="33"/>
        </w:rPr>
        <w:t>Подцель</w:t>
      </w:r>
      <w:r w:rsidRPr="00C762BD">
        <w:rPr>
          <w:rFonts w:ascii="Times New Roman" w:hAnsi="Times New Roman" w:cs="Times New Roman"/>
          <w:sz w:val="24"/>
          <w:szCs w:val="24"/>
          <w:shd w:val="clear" w:color="auto" w:fill="C6D9F1" w:themeFill="text2" w:themeFillTint="33"/>
        </w:rPr>
        <w:t xml:space="preserve"> </w:t>
      </w:r>
      <w:r w:rsidR="00993CFE" w:rsidRPr="00C762BD">
        <w:rPr>
          <w:rFonts w:ascii="Times New Roman" w:hAnsi="Times New Roman" w:cs="Times New Roman"/>
          <w:sz w:val="24"/>
          <w:szCs w:val="24"/>
          <w:shd w:val="clear" w:color="auto" w:fill="C6D9F1" w:themeFill="text2" w:themeFillTint="33"/>
        </w:rPr>
        <w:t xml:space="preserve">(СЦ-2) </w:t>
      </w:r>
      <w:r w:rsidRPr="00C762BD">
        <w:rPr>
          <w:rFonts w:ascii="Times New Roman" w:hAnsi="Times New Roman" w:cs="Times New Roman"/>
          <w:sz w:val="24"/>
          <w:szCs w:val="24"/>
          <w:shd w:val="clear" w:color="auto" w:fill="C6D9F1" w:themeFill="text2" w:themeFillTint="33"/>
        </w:rPr>
        <w:t>–</w:t>
      </w:r>
      <w:r w:rsidR="00C762BD" w:rsidRPr="00C762BD">
        <w:rPr>
          <w:rFonts w:ascii="Times New Roman" w:hAnsi="Times New Roman" w:cs="Times New Roman"/>
          <w:b/>
          <w:i/>
          <w:sz w:val="24"/>
          <w:szCs w:val="24"/>
          <w:shd w:val="clear" w:color="auto" w:fill="C6D9F1" w:themeFill="text2" w:themeFillTint="33"/>
        </w:rPr>
        <w:t xml:space="preserve"> </w:t>
      </w:r>
      <w:r w:rsidR="00C762B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C6D9F1" w:themeFill="text2" w:themeFillTint="33"/>
        </w:rPr>
        <w:t>Повышение инвестиционной привлекательности муниципального района и развитие бизнеса</w:t>
      </w:r>
      <w:r w:rsidRPr="00C762BD">
        <w:rPr>
          <w:rFonts w:ascii="Times New Roman" w:hAnsi="Times New Roman" w:cs="Times New Roman"/>
          <w:sz w:val="24"/>
          <w:szCs w:val="24"/>
        </w:rPr>
        <w:t>.</w:t>
      </w:r>
    </w:p>
    <w:p w:rsidR="00A537DB" w:rsidRPr="00A537DB" w:rsidRDefault="00A537DB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D5B3D" w:rsidRDefault="007969E7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69E7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331C">
        <w:rPr>
          <w:rFonts w:ascii="Times New Roman" w:hAnsi="Times New Roman" w:cs="Times New Roman"/>
          <w:i/>
          <w:sz w:val="24"/>
          <w:szCs w:val="24"/>
        </w:rPr>
        <w:t>достижения заданной подцели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969E7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969E7">
        <w:rPr>
          <w:rFonts w:ascii="Times New Roman" w:hAnsi="Times New Roman" w:cs="Times New Roman"/>
          <w:sz w:val="24"/>
          <w:szCs w:val="24"/>
        </w:rPr>
        <w:t xml:space="preserve">  проведение мероприятий, направленных на повышение инвестиционной привле</w:t>
      </w:r>
      <w:r w:rsidR="00B376BC">
        <w:rPr>
          <w:rFonts w:ascii="Times New Roman" w:hAnsi="Times New Roman" w:cs="Times New Roman"/>
          <w:sz w:val="24"/>
          <w:szCs w:val="24"/>
        </w:rPr>
        <w:t>кательности муниципального района</w:t>
      </w:r>
      <w:r w:rsidR="007969E7">
        <w:rPr>
          <w:rFonts w:ascii="Times New Roman" w:hAnsi="Times New Roman" w:cs="Times New Roman"/>
          <w:sz w:val="24"/>
          <w:szCs w:val="24"/>
        </w:rPr>
        <w:t xml:space="preserve">, в том числе за счет повышения уровня доступности и открытости информации в сети </w:t>
      </w:r>
      <w:r w:rsidR="007969E7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="007969E7">
        <w:rPr>
          <w:rFonts w:ascii="Times New Roman" w:hAnsi="Times New Roman" w:cs="Times New Roman"/>
          <w:sz w:val="24"/>
          <w:szCs w:val="24"/>
        </w:rPr>
        <w:t>, снижения административных барьеров, формирования инвестиционных площадок;</w:t>
      </w:r>
    </w:p>
    <w:p w:rsidR="007969E7" w:rsidRPr="00824300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969E7">
        <w:rPr>
          <w:rFonts w:ascii="Times New Roman" w:hAnsi="Times New Roman" w:cs="Times New Roman"/>
          <w:sz w:val="24"/>
          <w:szCs w:val="24"/>
        </w:rPr>
        <w:t xml:space="preserve"> развитие </w:t>
      </w:r>
      <w:r w:rsidR="007969E7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инфраструктуры   поддержки малого и среднего предпринимательс</w:t>
      </w:r>
      <w:r w:rsidR="00B376BC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тва на территории муниципального района</w:t>
      </w:r>
      <w:r w:rsidR="007969E7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7969E7" w:rsidRPr="00824300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7969E7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реализация намеченных к исполнению инвестиционных проектов;</w:t>
      </w:r>
    </w:p>
    <w:p w:rsidR="007969E7" w:rsidRPr="00824300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7969E7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поддержка и признание приоритетными наукоемких инвестиционных проектов, направленных на производство строительных материалов, </w:t>
      </w:r>
      <w:r w:rsidR="00E20892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лесопереработку, </w:t>
      </w:r>
      <w:r w:rsidR="00DB0B5A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производство продуктов питания, утилизацию производственных и коммунальных </w:t>
      </w:r>
      <w:r w:rsidR="00E20892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отходов, </w:t>
      </w:r>
      <w:r w:rsidR="00DB0B5A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выработку </w:t>
      </w:r>
      <w:proofErr w:type="spellStart"/>
      <w:r w:rsidR="00DB0B5A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электро</w:t>
      </w:r>
      <w:proofErr w:type="spellEnd"/>
      <w:r w:rsidR="00DB0B5A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и </w:t>
      </w:r>
      <w:proofErr w:type="spellStart"/>
      <w:r w:rsidR="00DB0B5A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теплоэнергии</w:t>
      </w:r>
      <w:proofErr w:type="spellEnd"/>
      <w:r w:rsidR="00DB0B5A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81258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предприятий, осущест</w:t>
      </w:r>
      <w:r w:rsidR="001239A5">
        <w:rPr>
          <w:rFonts w:ascii="Times New Roman" w:hAnsi="Times New Roman" w:cs="Times New Roman"/>
          <w:color w:val="000000" w:themeColor="text1"/>
          <w:sz w:val="24"/>
          <w:szCs w:val="24"/>
        </w:rPr>
        <w:t>вля</w:t>
      </w:r>
      <w:r w:rsidR="00481258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ющих и обеспечивающих </w:t>
      </w:r>
      <w:r w:rsidR="00DB0B5A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транспортн</w:t>
      </w:r>
      <w:r w:rsidR="00481258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ую и складскую</w:t>
      </w:r>
      <w:r w:rsidR="00DB0B5A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логистик</w:t>
      </w:r>
      <w:r w:rsidR="00481258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DB0B5A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81258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предприятий туристической индустрии,</w:t>
      </w:r>
      <w:r w:rsidR="00DB0B5A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предприятий </w:t>
      </w:r>
      <w:r w:rsidR="00DB0B5A" w:rsidRPr="0082430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IT</w:t>
      </w:r>
      <w:r w:rsidR="00DB0B5A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-кластера</w:t>
      </w:r>
      <w:r w:rsidR="00481258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телекоммуникационного взаимодействия</w:t>
      </w:r>
      <w:r w:rsidR="00DB0B5A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7969E7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7969E7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поддержка молодежных инициатив и инициатив населения </w:t>
      </w:r>
      <w:proofErr w:type="spellStart"/>
      <w:r w:rsidR="007969E7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предпенсионного</w:t>
      </w:r>
      <w:proofErr w:type="spellEnd"/>
      <w:r w:rsidR="007969E7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пенсионного возраста в вопросах, связанных с развитием </w:t>
      </w:r>
      <w:r w:rsidR="00F63A06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предпринимательской деятельности в сфере образования, организации сервисных услуг, производства сувенирной продукции, открытия частных музеев и мест </w:t>
      </w:r>
      <w:r w:rsidR="00F63A06">
        <w:rPr>
          <w:rFonts w:ascii="Times New Roman" w:hAnsi="Times New Roman" w:cs="Times New Roman"/>
          <w:sz w:val="24"/>
          <w:szCs w:val="24"/>
        </w:rPr>
        <w:t>отдыха, досуга и оздоровления граждан, организации фестивалей, конкурсов, создания  центров межрегионального взаимодействия разного рода направленности, а также других инициатив, имеющих социальную значимость и повышающих комфортную среду об</w:t>
      </w:r>
      <w:r w:rsidR="00B376BC">
        <w:rPr>
          <w:rFonts w:ascii="Times New Roman" w:hAnsi="Times New Roman" w:cs="Times New Roman"/>
          <w:sz w:val="24"/>
          <w:szCs w:val="24"/>
        </w:rPr>
        <w:t>итания граждан муниципального района</w:t>
      </w:r>
      <w:r w:rsidR="00F63A06">
        <w:rPr>
          <w:rFonts w:ascii="Times New Roman" w:hAnsi="Times New Roman" w:cs="Times New Roman"/>
          <w:sz w:val="24"/>
          <w:szCs w:val="24"/>
        </w:rPr>
        <w:t>;</w:t>
      </w:r>
      <w:r w:rsidR="007969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0951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10951">
        <w:rPr>
          <w:rFonts w:ascii="Times New Roman" w:hAnsi="Times New Roman" w:cs="Times New Roman"/>
          <w:sz w:val="24"/>
          <w:szCs w:val="24"/>
        </w:rPr>
        <w:t xml:space="preserve"> создание условий для повышения квалификации или профессиональной переподготовки по востребованным рабочим и инженерным специальностям, в том числе в рамках внедрения и сопровождения наукоемких производств;</w:t>
      </w:r>
    </w:p>
    <w:p w:rsidR="007969E7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969E7">
        <w:rPr>
          <w:rFonts w:ascii="Times New Roman" w:hAnsi="Times New Roman" w:cs="Times New Roman"/>
          <w:sz w:val="24"/>
          <w:szCs w:val="24"/>
        </w:rPr>
        <w:t xml:space="preserve"> привлечение и поддержка субъектов предпринимательской деятельности, зарегистрированных на террит</w:t>
      </w:r>
      <w:r w:rsidR="00B376BC">
        <w:rPr>
          <w:rFonts w:ascii="Times New Roman" w:hAnsi="Times New Roman" w:cs="Times New Roman"/>
          <w:sz w:val="24"/>
          <w:szCs w:val="24"/>
        </w:rPr>
        <w:t>ории муниципального района</w:t>
      </w:r>
      <w:r w:rsidR="007969E7">
        <w:rPr>
          <w:rFonts w:ascii="Times New Roman" w:hAnsi="Times New Roman" w:cs="Times New Roman"/>
          <w:sz w:val="24"/>
          <w:szCs w:val="24"/>
        </w:rPr>
        <w:t xml:space="preserve">, к решению приоритетных </w:t>
      </w:r>
      <w:r w:rsidR="00F63A06">
        <w:rPr>
          <w:rFonts w:ascii="Times New Roman" w:hAnsi="Times New Roman" w:cs="Times New Roman"/>
          <w:sz w:val="24"/>
          <w:szCs w:val="24"/>
        </w:rPr>
        <w:t>социально значимых проблем</w:t>
      </w:r>
      <w:r w:rsidR="00B376BC"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района</w:t>
      </w:r>
      <w:r w:rsidR="00F63A06">
        <w:rPr>
          <w:rFonts w:ascii="Times New Roman" w:hAnsi="Times New Roman" w:cs="Times New Roman"/>
          <w:sz w:val="24"/>
          <w:szCs w:val="24"/>
        </w:rPr>
        <w:t>;</w:t>
      </w:r>
    </w:p>
    <w:p w:rsidR="00F63A06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F63A06">
        <w:rPr>
          <w:rFonts w:ascii="Times New Roman" w:hAnsi="Times New Roman" w:cs="Times New Roman"/>
          <w:sz w:val="24"/>
          <w:szCs w:val="24"/>
        </w:rPr>
        <w:t xml:space="preserve"> поддержка и признание в качестве приоритетных инвестиционных проектов в случае </w:t>
      </w:r>
      <w:r w:rsidR="00B376BC">
        <w:rPr>
          <w:rFonts w:ascii="Times New Roman" w:hAnsi="Times New Roman" w:cs="Times New Roman"/>
          <w:sz w:val="24"/>
          <w:szCs w:val="24"/>
        </w:rPr>
        <w:t>регистрации на территории муниципального района</w:t>
      </w:r>
      <w:r w:rsidR="00F63A06">
        <w:rPr>
          <w:rFonts w:ascii="Times New Roman" w:hAnsi="Times New Roman" w:cs="Times New Roman"/>
          <w:sz w:val="24"/>
          <w:szCs w:val="24"/>
        </w:rPr>
        <w:t xml:space="preserve"> субъектов предпринимательской деятельности, его реализующих, либо инвестиционных проектов, </w:t>
      </w:r>
      <w:r w:rsidR="00D10951">
        <w:rPr>
          <w:rFonts w:ascii="Times New Roman" w:hAnsi="Times New Roman" w:cs="Times New Roman"/>
          <w:sz w:val="24"/>
          <w:szCs w:val="24"/>
        </w:rPr>
        <w:t>реализуемых местными товаропроизводителями;</w:t>
      </w:r>
    </w:p>
    <w:p w:rsidR="00D10951" w:rsidRPr="00824300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10951">
        <w:rPr>
          <w:rFonts w:ascii="Times New Roman" w:hAnsi="Times New Roman" w:cs="Times New Roman"/>
          <w:sz w:val="24"/>
          <w:szCs w:val="24"/>
        </w:rPr>
        <w:t xml:space="preserve"> обеспечение </w:t>
      </w:r>
      <w:r w:rsidR="00D10951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развития транспортной инфраструктуры: реализация мероприятий, направленных на приведение дорог общего пользования местного значения в соответствие с требованиями качества и безопасности.</w:t>
      </w:r>
    </w:p>
    <w:p w:rsidR="00CD5B3D" w:rsidRPr="00824300" w:rsidRDefault="00CD5B3D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0951" w:rsidRPr="00824300" w:rsidRDefault="00D10951" w:rsidP="0041331C">
      <w:pPr>
        <w:shd w:val="clear" w:color="auto" w:fill="C6D9F1" w:themeFill="tex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4300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C6D9F1" w:themeFill="text2" w:themeFillTint="33"/>
        </w:rPr>
        <w:t>Подцель</w:t>
      </w:r>
      <w:r w:rsidRPr="008243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C6D9F1" w:themeFill="text2" w:themeFillTint="33"/>
        </w:rPr>
        <w:t xml:space="preserve"> </w:t>
      </w:r>
      <w:r w:rsidR="0041331C" w:rsidRPr="008243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C6D9F1" w:themeFill="text2" w:themeFillTint="33"/>
        </w:rPr>
        <w:t xml:space="preserve">(СЦ-3) </w:t>
      </w:r>
      <w:r w:rsidRPr="008243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C6D9F1" w:themeFill="text2" w:themeFillTint="33"/>
        </w:rPr>
        <w:t xml:space="preserve">– </w:t>
      </w:r>
      <w:r w:rsidR="00C762BD" w:rsidRPr="0082430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shd w:val="clear" w:color="auto" w:fill="C6D9F1" w:themeFill="text2" w:themeFillTint="33"/>
        </w:rPr>
        <w:t>Р</w:t>
      </w:r>
      <w:r w:rsidRPr="0082430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shd w:val="clear" w:color="auto" w:fill="C6D9F1" w:themeFill="text2" w:themeFillTint="33"/>
        </w:rPr>
        <w:t>азвитие гражданского общества</w:t>
      </w:r>
      <w:r w:rsidR="00531436" w:rsidRPr="0082430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shd w:val="clear" w:color="auto" w:fill="C6D9F1" w:themeFill="text2" w:themeFillTint="33"/>
        </w:rPr>
        <w:t xml:space="preserve"> с активной жизненной позицией, н</w:t>
      </w:r>
      <w:r w:rsidR="00C762BD" w:rsidRPr="0082430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shd w:val="clear" w:color="auto" w:fill="C6D9F1" w:themeFill="text2" w:themeFillTint="33"/>
        </w:rPr>
        <w:t>аправленной на повышение экономического, социального, научного</w:t>
      </w:r>
      <w:r w:rsidR="00E80DDA" w:rsidRPr="0082430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shd w:val="clear" w:color="auto" w:fill="C6D9F1" w:themeFill="text2" w:themeFillTint="33"/>
        </w:rPr>
        <w:t>,</w:t>
      </w:r>
      <w:r w:rsidR="00C762BD" w:rsidRPr="0082430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shd w:val="clear" w:color="auto" w:fill="C6D9F1" w:themeFill="text2" w:themeFillTint="33"/>
        </w:rPr>
        <w:t xml:space="preserve"> творческого</w:t>
      </w:r>
      <w:r w:rsidR="00E80DDA" w:rsidRPr="0082430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shd w:val="clear" w:color="auto" w:fill="C6D9F1" w:themeFill="text2" w:themeFillTint="33"/>
        </w:rPr>
        <w:t xml:space="preserve"> и предпринимательского</w:t>
      </w:r>
      <w:r w:rsidR="00C762BD" w:rsidRPr="0082430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shd w:val="clear" w:color="auto" w:fill="C6D9F1" w:themeFill="text2" w:themeFillTint="33"/>
        </w:rPr>
        <w:t xml:space="preserve"> потенциала </w:t>
      </w:r>
      <w:r w:rsidR="00B376BC" w:rsidRPr="0082430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shd w:val="clear" w:color="auto" w:fill="C6D9F1" w:themeFill="text2" w:themeFillTint="33"/>
        </w:rPr>
        <w:t>района</w:t>
      </w:r>
      <w:r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537DB" w:rsidRPr="00824300" w:rsidRDefault="00A537DB" w:rsidP="00D109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8"/>
          <w:szCs w:val="8"/>
        </w:rPr>
      </w:pPr>
    </w:p>
    <w:p w:rsidR="00D10951" w:rsidRDefault="00D10951" w:rsidP="00D109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</w:t>
      </w:r>
      <w:r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43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достижения заданной </w:t>
      </w:r>
      <w:r w:rsidRPr="00F763D8">
        <w:rPr>
          <w:rFonts w:ascii="Times New Roman" w:hAnsi="Times New Roman" w:cs="Times New Roman"/>
          <w:i/>
          <w:sz w:val="24"/>
          <w:szCs w:val="24"/>
        </w:rPr>
        <w:t>подцели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10951" w:rsidRDefault="00F763D8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10951">
        <w:rPr>
          <w:rFonts w:ascii="Times New Roman" w:hAnsi="Times New Roman" w:cs="Times New Roman"/>
          <w:sz w:val="24"/>
          <w:szCs w:val="24"/>
        </w:rPr>
        <w:t xml:space="preserve"> создание условий для активного участия общественных формирований в решении социальных и ин</w:t>
      </w:r>
      <w:r w:rsidR="00B376BC">
        <w:rPr>
          <w:rFonts w:ascii="Times New Roman" w:hAnsi="Times New Roman" w:cs="Times New Roman"/>
          <w:sz w:val="24"/>
          <w:szCs w:val="24"/>
        </w:rPr>
        <w:t>ых вопросов на территории муниципального района</w:t>
      </w:r>
      <w:r w:rsidR="00D10951">
        <w:rPr>
          <w:rFonts w:ascii="Times New Roman" w:hAnsi="Times New Roman" w:cs="Times New Roman"/>
          <w:sz w:val="24"/>
          <w:szCs w:val="24"/>
        </w:rPr>
        <w:t>;</w:t>
      </w:r>
    </w:p>
    <w:p w:rsidR="00F763D8" w:rsidRDefault="00F763D8" w:rsidP="009836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10951">
        <w:rPr>
          <w:rFonts w:ascii="Times New Roman" w:hAnsi="Times New Roman" w:cs="Times New Roman"/>
          <w:sz w:val="24"/>
          <w:szCs w:val="24"/>
        </w:rPr>
        <w:t xml:space="preserve">  поддержка гражданских инициатив, в том числе в рамках инициативного бюджетирования.</w:t>
      </w:r>
    </w:p>
    <w:p w:rsidR="00F763D8" w:rsidRPr="007254A8" w:rsidRDefault="00F763D8" w:rsidP="009836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5193" w:rsidRPr="007254A8" w:rsidRDefault="00935193" w:rsidP="0098368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254A8">
        <w:rPr>
          <w:rFonts w:ascii="Times New Roman" w:hAnsi="Times New Roman" w:cs="Times New Roman"/>
          <w:iCs/>
          <w:sz w:val="24"/>
          <w:szCs w:val="24"/>
        </w:rPr>
        <w:t>Взаимосвязь стратегических приоритетов развития Приморского края и стратегических задач Ханкайского муниципального района показана на рис.22.</w:t>
      </w:r>
    </w:p>
    <w:p w:rsidR="00935193" w:rsidRDefault="00935193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5193" w:rsidRDefault="00935193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935193" w:rsidSect="00827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63D8" w:rsidRDefault="00FF7A23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Text Box 59" o:spid="_x0000_s1031" type="#_x0000_t202" style="position:absolute;left:0;text-align:left;margin-left:438.3pt;margin-top:5.5pt;width:331.35pt;height:61.1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2JzLgIAAFkEAAAOAAAAZHJzL2Uyb0RvYy54bWysVNtu2zAMfR+wfxD0vtjxkiY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">
            <v:textbox>
              <w:txbxContent>
                <w:p w:rsidR="008178C8" w:rsidRPr="00AF2C73" w:rsidRDefault="008178C8" w:rsidP="00AF2C73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МИССИЯ Ханкайского муниципального района</w:t>
                  </w:r>
                </w:p>
                <w:p w:rsidR="008178C8" w:rsidRPr="0091684C" w:rsidRDefault="008178C8" w:rsidP="00F763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  <w:r w:rsidRPr="0091684C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 xml:space="preserve">Ханкайский муниципальный район – </w:t>
                  </w:r>
                  <w:r w:rsidRPr="0091684C">
                    <w:rPr>
                      <w:rFonts w:ascii="Times New Roman" w:hAnsi="Times New Roman" w:cs="Times New Roman"/>
                      <w:bCs/>
                      <w:i/>
                    </w:rPr>
                    <w:t xml:space="preserve">житница и рекреационная зона </w:t>
                  </w:r>
                  <w:r w:rsidRPr="0091684C">
                    <w:rPr>
                      <w:rFonts w:ascii="Times New Roman" w:hAnsi="Times New Roman" w:cs="Times New Roman"/>
                      <w:bCs/>
                      <w:i/>
                      <w:color w:val="000000" w:themeColor="text1"/>
                    </w:rPr>
                    <w:t>Приморского края</w:t>
                  </w:r>
                  <w:r w:rsidRPr="0091684C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u w:val="single"/>
                    </w:rPr>
                    <w:t xml:space="preserve"> </w:t>
                  </w:r>
                  <w:r w:rsidRPr="0091684C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с комфортной средой обитания</w:t>
                  </w: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 xml:space="preserve"> ее граждан</w:t>
                  </w:r>
                </w:p>
                <w:p w:rsidR="008178C8" w:rsidRDefault="008178C8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58" o:spid="_x0000_s1032" type="#_x0000_t202" style="position:absolute;left:0;text-align:left;margin-left:-43.4pt;margin-top:5.5pt;width:399.3pt;height:61.1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">
            <v:textbox>
              <w:txbxContent>
                <w:p w:rsidR="008178C8" w:rsidRPr="00AF2C73" w:rsidRDefault="008178C8" w:rsidP="001C301A">
                  <w:pPr>
                    <w:shd w:val="clear" w:color="auto" w:fill="632423" w:themeFill="accent2" w:themeFillShade="8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МИССИЯ Приморского края</w:t>
                  </w:r>
                </w:p>
                <w:p w:rsidR="008178C8" w:rsidRPr="00BC0283" w:rsidRDefault="008178C8" w:rsidP="00F763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00B0F0"/>
                    </w:rPr>
                  </w:pPr>
                  <w:r w:rsidRPr="00BC0283">
                    <w:rPr>
                      <w:rFonts w:ascii="Times New Roman" w:hAnsi="Times New Roman" w:cs="Times New Roman"/>
                      <w:i/>
                      <w:iCs/>
                    </w:rPr>
                    <w:t>Создание благоприятных условий для жизни, работы, учебы и предпринимательства в Приморском крае, обеспечивающих устойчивую миграционную привлекательность Приморского края для населения России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Rectangle 104" o:spid="_x0000_s1068" style="position:absolute;left:0;text-align:left;margin-left:-16.5pt;margin-top:-6.45pt;width:768.6pt;height:3.5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" fillcolor="#243f60 [1604]" strokecolor="#243f60 [1604]"/>
        </w:pict>
      </w:r>
    </w:p>
    <w:p w:rsidR="00F763D8" w:rsidRDefault="00F763D8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763D8" w:rsidRDefault="00F763D8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763D8" w:rsidRDefault="00F763D8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763D8" w:rsidRDefault="00FF7A23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71" o:spid="_x0000_s1067" type="#_x0000_t67" style="position:absolute;left:0;text-align:left;margin-left:587.85pt;margin-top:11.6pt;width:33pt;height:12.6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" fillcolor="#243f60 [1604]" strokecolor="#243f60 [1604]">
            <v:fill opacity="61680f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AutoShape 70" o:spid="_x0000_s1066" type="#_x0000_t67" style="position:absolute;left:0;text-align:left;margin-left:146.9pt;margin-top:11.05pt;width:33pt;height:12.6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" fillcolor="#622423 [1605]" strokecolor="#622423 [1605]">
            <v:fill opacity="61680f"/>
            <v:textbox style="layout-flow:vertical-ideographic"/>
          </v:shape>
        </w:pict>
      </w:r>
    </w:p>
    <w:p w:rsidR="00F763D8" w:rsidRDefault="00FF7A23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66" o:spid="_x0000_s1033" type="#_x0000_t202" style="position:absolute;left:0;text-align:left;margin-left:439.45pt;margin-top:12pt;width:330.1pt;height:71.3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">
            <v:textbox>
              <w:txbxContent>
                <w:p w:rsidR="008178C8" w:rsidRPr="000D78E6" w:rsidRDefault="008178C8" w:rsidP="00AF2C73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78E6">
                    <w:rPr>
                      <w:rFonts w:ascii="Times New Roman" w:hAnsi="Times New Roman" w:cs="Times New Roman"/>
                      <w:b/>
                    </w:rPr>
                    <w:t>ГЛАВНАЯ ЦЕЛЬ</w:t>
                  </w:r>
                </w:p>
                <w:p w:rsidR="008178C8" w:rsidRPr="00824300" w:rsidRDefault="008178C8" w:rsidP="00AF2C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  <w:r w:rsidRPr="00824300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 xml:space="preserve">Объединение и развитие трудового, творческого, интеллектуального и предпринимательского потенциала каждого жителя муниципального района для обеспечения возможности социально-экономического развития бизнеса </w:t>
                  </w:r>
                </w:p>
                <w:p w:rsidR="008178C8" w:rsidRDefault="008178C8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60" o:spid="_x0000_s1034" type="#_x0000_t202" style="position:absolute;left:0;text-align:left;margin-left:-43.4pt;margin-top:12.75pt;width:401.75pt;height:97.2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">
            <v:textbox>
              <w:txbxContent>
                <w:p w:rsidR="008178C8" w:rsidRDefault="008178C8" w:rsidP="001C301A">
                  <w:pPr>
                    <w:shd w:val="clear" w:color="auto" w:fill="632423" w:themeFill="accent2" w:themeFillShade="8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D78E6">
                    <w:rPr>
                      <w:rFonts w:ascii="Times New Roman" w:hAnsi="Times New Roman" w:cs="Times New Roman"/>
                      <w:b/>
                    </w:rPr>
                    <w:t>ВИДЕНИЕ – ГЛАВНАЯ ЦЕЛЬ</w:t>
                  </w:r>
                </w:p>
                <w:p w:rsidR="008178C8" w:rsidRPr="000D78E6" w:rsidRDefault="008178C8" w:rsidP="0091684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 долгосрочной перспективе Приморский край должен стать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транспортно-логистическим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индустриально-постиндустриальным,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инновационно-технологическим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культурным центром Дальневосточного федерального округа, отличающимся высоким уровнем жизни и опережающим экономическим развитием и полноценно реализующим концепцию «Европа в Азии» для стран Азиатско-Тихоокеанского региона.</w:t>
                  </w:r>
                </w:p>
              </w:txbxContent>
            </v:textbox>
          </v:shape>
        </w:pict>
      </w:r>
    </w:p>
    <w:p w:rsidR="00F763D8" w:rsidRDefault="00F763D8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763D8" w:rsidRDefault="00F763D8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763D8" w:rsidRDefault="00F763D8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763D8" w:rsidRPr="000D78E6" w:rsidRDefault="00FF7A23" w:rsidP="00E62EE3">
      <w:pPr>
        <w:tabs>
          <w:tab w:val="left" w:pos="72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  <w:sectPr w:rsidR="00F763D8" w:rsidRPr="000D78E6" w:rsidSect="00F763D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Text Box 105" o:spid="_x0000_s1035" type="#_x0000_t202" style="position:absolute;left:0;text-align:left;margin-left:0;margin-top:325pt;width:735pt;height:20.4pt;z-index:25175347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" strokecolor="white [3212]">
            <v:textbox>
              <w:txbxContent>
                <w:p w:rsidR="008178C8" w:rsidRPr="00A537DB" w:rsidRDefault="008178C8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Рис.22</w:t>
                  </w:r>
                  <w:r w:rsidRPr="00A537DB"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</w:rPr>
                    <w:t>–</w:t>
                  </w:r>
                  <w:r w:rsidRPr="00A537DB"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</w:rPr>
                    <w:t>Взаимосвязь стратегических приоритетов развития Приморского края и стратегических задач Ханкайского муниципального района</w:t>
                  </w:r>
                </w:p>
              </w:txbxContent>
            </v:textbox>
            <w10:wrap anchorx="margin"/>
          </v:shape>
        </w:pict>
      </w:r>
      <w:r w:rsidRPr="00FF7A2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121" o:spid="_x0000_s1036" type="#_x0000_t202" style="position:absolute;left:0;text-align:left;margin-left:5pt;margin-top:289.75pt;width:349.65pt;height:22.35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" fillcolor="white [3201]" strokeweight=".5pt">
            <v:textbox>
              <w:txbxContent>
                <w:p w:rsidR="008178C8" w:rsidRPr="00E62EE3" w:rsidRDefault="008178C8" w:rsidP="00E62EE3">
                  <w:pPr>
                    <w:rPr>
                      <w:rFonts w:ascii="Times New Roman" w:hAnsi="Times New Roman" w:cs="Times New Roman"/>
                      <w:i/>
                      <w:iCs/>
                    </w:rPr>
                  </w:pPr>
                  <w:r w:rsidRPr="00E62EE3">
                    <w:rPr>
                      <w:rFonts w:ascii="Times New Roman" w:hAnsi="Times New Roman" w:cs="Times New Roman"/>
                      <w:i/>
                      <w:iCs/>
                    </w:rPr>
                    <w:t>СН-</w:t>
                  </w:r>
                  <w:r>
                    <w:rPr>
                      <w:rFonts w:ascii="Times New Roman" w:hAnsi="Times New Roman" w:cs="Times New Roman"/>
                      <w:i/>
                      <w:iCs/>
                    </w:rPr>
                    <w:t>8</w:t>
                  </w:r>
                  <w:r w:rsidRPr="00E62EE3">
                    <w:rPr>
                      <w:rFonts w:ascii="Times New Roman" w:hAnsi="Times New Roman" w:cs="Times New Roman"/>
                      <w:i/>
                      <w:iCs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i/>
                      <w:iCs/>
                    </w:rPr>
                    <w:t>–</w:t>
                  </w:r>
                  <w:r w:rsidRPr="00E62EE3">
                    <w:rPr>
                      <w:rFonts w:ascii="Times New Roman" w:hAnsi="Times New Roman" w:cs="Times New Roman"/>
                      <w:i/>
                      <w:iCs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iCs/>
                    </w:rPr>
                    <w:t>Пространственное развитие Приморского края</w:t>
                  </w:r>
                </w:p>
              </w:txbxContent>
            </v:textbox>
          </v:shape>
        </w:pict>
      </w:r>
      <w:r w:rsidRPr="00FF7A2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182" o:spid="_x0000_s1037" type="#_x0000_t202" style="position:absolute;left:0;text-align:left;margin-left:3.8pt;margin-top:90.65pt;width:352.1pt;height:21.4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">
            <v:textbox>
              <w:txbxContent>
                <w:p w:rsidR="008178C8" w:rsidRPr="00115A1F" w:rsidRDefault="008178C8" w:rsidP="0058557A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 xml:space="preserve">СН-2. - </w:t>
                  </w:r>
                  <w:r w:rsidRPr="00115A1F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Демографическое и миграционное</w:t>
                  </w: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 xml:space="preserve"> развитие</w:t>
                  </w:r>
                </w:p>
                <w:p w:rsidR="008178C8" w:rsidRPr="00115A1F" w:rsidRDefault="008178C8"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  <w:r w:rsidRPr="00FF7A2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120" o:spid="_x0000_s1038" type="#_x0000_t202" style="position:absolute;left:0;text-align:left;margin-left:5pt;margin-top:246.15pt;width:349.65pt;height:36.9pt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" fillcolor="white [3201]" strokeweight=".5pt">
            <v:textbox>
              <w:txbxContent>
                <w:p w:rsidR="008178C8" w:rsidRPr="00E62EE3" w:rsidRDefault="008178C8">
                  <w:pPr>
                    <w:rPr>
                      <w:rFonts w:ascii="Times New Roman" w:hAnsi="Times New Roman" w:cs="Times New Roman"/>
                      <w:i/>
                      <w:iCs/>
                    </w:rPr>
                  </w:pPr>
                  <w:r w:rsidRPr="00E62EE3">
                    <w:rPr>
                      <w:rFonts w:ascii="Times New Roman" w:hAnsi="Times New Roman" w:cs="Times New Roman"/>
                      <w:i/>
                      <w:iCs/>
                    </w:rPr>
                    <w:t xml:space="preserve">СН-7. </w:t>
                  </w:r>
                  <w:r>
                    <w:rPr>
                      <w:rFonts w:ascii="Times New Roman" w:hAnsi="Times New Roman" w:cs="Times New Roman"/>
                      <w:i/>
                      <w:iCs/>
                    </w:rPr>
                    <w:t>–</w:t>
                  </w:r>
                  <w:r w:rsidRPr="00E62EE3">
                    <w:rPr>
                      <w:rFonts w:ascii="Times New Roman" w:hAnsi="Times New Roman" w:cs="Times New Roman"/>
                      <w:i/>
                      <w:iCs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iCs/>
                    </w:rPr>
                    <w:t>Развитие межрегиональных и внешнеэкономических связей Приморского края</w:t>
                  </w:r>
                </w:p>
              </w:txbxContent>
            </v:textbox>
          </v:shape>
        </w:pict>
      </w:r>
      <w:r w:rsidRPr="00FF7A2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63" o:spid="_x0000_s1039" type="#_x0000_t202" style="position:absolute;left:0;text-align:left;margin-left:5pt;margin-top:206.25pt;width:349.75pt;height:31.4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">
            <v:textbox>
              <w:txbxContent>
                <w:p w:rsidR="008178C8" w:rsidRPr="00824300" w:rsidRDefault="008178C8" w:rsidP="0058557A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СН-6. – Развитие направления рационального природопользования и обеспечения экологической безопасности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Text Box 62" o:spid="_x0000_s1040" type="#_x0000_t202" style="position:absolute;left:0;text-align:left;margin-left:4.4pt;margin-top:177.8pt;width:350.3pt;height:19.95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">
            <v:textbox>
              <w:txbxContent>
                <w:p w:rsidR="008178C8" w:rsidRPr="00824300" w:rsidRDefault="008178C8" w:rsidP="0058557A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СН-5. - Развитие научно-инновационной сферы Приморского края</w:t>
                  </w:r>
                </w:p>
              </w:txbxContent>
            </v:textbox>
          </v:shape>
        </w:pict>
      </w:r>
      <w:r w:rsidRPr="00FF7A2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22" o:spid="_x0000_s1065" style="position:absolute;left:0;text-align:left;margin-left:343.95pt;margin-top:63.55pt;width:3.6pt;height:248.3pt;z-index:251793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" fillcolor="#943634 [2405]" stroked="f" strokeweight="2pt"/>
        </w:pict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1041" type="#_x0000_t202" style="position:absolute;left:0;text-align:left;margin-left:4.15pt;margin-top:146.3pt;width:350.85pt;height:21.2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">
            <v:textbox>
              <w:txbxContent>
                <w:p w:rsidR="008178C8" w:rsidRPr="00824300" w:rsidRDefault="008178C8" w:rsidP="0058557A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СН-4. - Экономическое развитие Приморского края</w:t>
                  </w:r>
                </w:p>
              </w:txbxContent>
            </v:textbox>
          </v:shape>
        </w:pict>
      </w:r>
      <w:r w:rsidRPr="00FF7A2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202" style="position:absolute;left:0;text-align:left;margin-left:4.15pt;margin-top:120.55pt;width:350.9pt;height:19.3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">
            <v:textbox>
              <w:txbxContent>
                <w:p w:rsidR="008178C8" w:rsidRPr="00115A1F" w:rsidRDefault="008178C8" w:rsidP="0058557A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СН-3. - Государственная гражданская служба</w:t>
                  </w:r>
                </w:p>
                <w:p w:rsidR="008178C8" w:rsidRPr="00115A1F" w:rsidRDefault="008178C8" w:rsidP="00115A1F"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  <w:r w:rsidRPr="00FF7A2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61" o:spid="_x0000_s1043" type="#_x0000_t202" style="position:absolute;left:0;text-align:left;margin-left:3.8pt;margin-top:63.45pt;width:352.1pt;height:19.9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">
            <v:textbox>
              <w:txbxContent>
                <w:p w:rsidR="008178C8" w:rsidRPr="00824300" w:rsidRDefault="008178C8" w:rsidP="0058557A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СН-1. - Повышение уровня и качества жизни населения</w:t>
                  </w:r>
                </w:p>
                <w:p w:rsidR="008178C8" w:rsidRDefault="008178C8"/>
              </w:txbxContent>
            </v:textbox>
          </v:shape>
        </w:pict>
      </w:r>
      <w:r w:rsidRPr="00FF7A2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AutoShape 73" o:spid="_x0000_s1064" type="#_x0000_t67" style="position:absolute;left:0;text-align:left;margin-left:690.4pt;margin-top:29.35pt;width:33pt;height:12.6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" fillcolor="#243f60 [1604]" strokecolor="#243f60 [1604]">
            <v:fill opacity="61680f"/>
            <v:textbox style="layout-flow:vertical-ideographic"/>
          </v:shape>
        </w:pict>
      </w:r>
      <w:r w:rsidRPr="00FF7A2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AutoShape 75" o:spid="_x0000_s1063" type="#_x0000_t67" style="position:absolute;left:0;text-align:left;margin-left:459.2pt;margin-top:29.85pt;width:33pt;height:12.6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" fillcolor="#243f60 [1604]" strokecolor="#243f60 [1604]">
            <v:fill opacity="61680f"/>
            <v:textbox style="layout-flow:vertical-ideographic"/>
          </v:shape>
        </w:pict>
      </w:r>
      <w:r w:rsidRPr="00FF7A2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67" o:spid="_x0000_s1044" type="#_x0000_t202" style="position:absolute;left:0;text-align:left;margin-left:438.15pt;margin-top:43.95pt;width:77.9pt;height:95.9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">
            <v:textbox>
              <w:txbxContent>
                <w:p w:rsidR="008178C8" w:rsidRPr="000D78E6" w:rsidRDefault="008178C8" w:rsidP="00AF2C73">
                  <w:pPr>
                    <w:shd w:val="clear" w:color="auto" w:fill="244061" w:themeFill="accent1" w:themeFillShade="8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СЦ</w:t>
                  </w:r>
                  <w:r w:rsidRPr="000D78E6">
                    <w:rPr>
                      <w:rFonts w:ascii="Times New Roman" w:hAnsi="Times New Roman" w:cs="Times New Roman"/>
                      <w:b/>
                    </w:rPr>
                    <w:t xml:space="preserve">-1. </w:t>
                  </w:r>
                </w:p>
                <w:p w:rsidR="008178C8" w:rsidRPr="00824300" w:rsidRDefault="008178C8" w:rsidP="005314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  <w:r w:rsidRPr="00824300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Достойная и комфортная жизнь граждан</w:t>
                  </w:r>
                </w:p>
              </w:txbxContent>
            </v:textbox>
          </v:shape>
        </w:pict>
      </w:r>
      <w:r w:rsidRPr="00FF7A2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68" o:spid="_x0000_s1045" type="#_x0000_t202" style="position:absolute;left:0;text-align:left;margin-left:524.25pt;margin-top:43.35pt;width:109.25pt;height:96.6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">
            <v:textbox>
              <w:txbxContent>
                <w:p w:rsidR="008178C8" w:rsidRPr="000D78E6" w:rsidRDefault="008178C8" w:rsidP="00AF2C73">
                  <w:pPr>
                    <w:shd w:val="clear" w:color="auto" w:fill="244061" w:themeFill="accent1" w:themeFillShade="8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СЦ-2</w:t>
                  </w:r>
                  <w:r w:rsidRPr="000D78E6">
                    <w:rPr>
                      <w:rFonts w:ascii="Times New Roman" w:hAnsi="Times New Roman" w:cs="Times New Roman"/>
                      <w:b/>
                    </w:rPr>
                    <w:t xml:space="preserve">. </w:t>
                  </w:r>
                </w:p>
                <w:p w:rsidR="008178C8" w:rsidRPr="00824300" w:rsidRDefault="008178C8" w:rsidP="005314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  <w:r w:rsidRPr="00824300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Повышение инвестиционной привлекательности муниципального района и развития бизнеса</w:t>
                  </w:r>
                </w:p>
              </w:txbxContent>
            </v:textbox>
          </v:shape>
        </w:pict>
      </w:r>
      <w:r w:rsidRPr="00FF7A2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69" o:spid="_x0000_s1046" type="#_x0000_t202" style="position:absolute;left:0;text-align:left;margin-left:641.75pt;margin-top:42.05pt;width:132.15pt;height:146.7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">
            <v:textbox>
              <w:txbxContent>
                <w:p w:rsidR="008178C8" w:rsidRPr="000D78E6" w:rsidRDefault="008178C8" w:rsidP="00AF2C73">
                  <w:pPr>
                    <w:shd w:val="clear" w:color="auto" w:fill="244061" w:themeFill="accent1" w:themeFillShade="8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СЦ-3</w:t>
                  </w:r>
                  <w:r w:rsidRPr="000D78E6">
                    <w:rPr>
                      <w:rFonts w:ascii="Times New Roman" w:hAnsi="Times New Roman" w:cs="Times New Roman"/>
                      <w:b/>
                    </w:rPr>
                    <w:t xml:space="preserve">. </w:t>
                  </w:r>
                </w:p>
                <w:p w:rsidR="008178C8" w:rsidRPr="00824300" w:rsidRDefault="008178C8" w:rsidP="005314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  <w:r w:rsidRPr="00824300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 xml:space="preserve">Развитие гражданского общества с активной жизненной позицией, направленной на </w:t>
                  </w:r>
                  <w:proofErr w:type="spellStart"/>
                  <w:r w:rsidRPr="00824300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повы-шение</w:t>
                  </w:r>
                  <w:proofErr w:type="spellEnd"/>
                  <w:r w:rsidRPr="00824300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 xml:space="preserve"> экономического, социального, научного, творческого и </w:t>
                  </w:r>
                  <w:proofErr w:type="spellStart"/>
                  <w:r w:rsidRPr="00824300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предпри-нинимательского</w:t>
                  </w:r>
                  <w:proofErr w:type="spellEnd"/>
                  <w:r w:rsidRPr="00824300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 xml:space="preserve"> потенциала района</w:t>
                  </w:r>
                </w:p>
              </w:txbxContent>
            </v:textbox>
          </v:shape>
        </w:pict>
      </w:r>
      <w:r w:rsidRPr="00FF7A2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AutoShape 74" o:spid="_x0000_s1062" type="#_x0000_t67" style="position:absolute;left:0;text-align:left;margin-left:566.7pt;margin-top:29.55pt;width:33pt;height:12.6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" fillcolor="#243f60 [1604]" strokecolor="#243f60 [1604]">
            <v:fill opacity="61680f"/>
            <v:textbox style="layout-flow:vertical-ideographic"/>
          </v:shape>
        </w:pict>
      </w:r>
    </w:p>
    <w:p w:rsidR="00D10951" w:rsidRDefault="00260958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Реализация приоритетных стратегических направлений происходит в рамках стратегических программ и проектов. Ожидаемые результаты выражаются в количественных и качественных показателях, которые позволяют охарактеризовать степень достижения установленных целей и задач</w:t>
      </w:r>
      <w:r w:rsidR="002B18A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Мониторинг </w:t>
      </w:r>
      <w:r w:rsidR="001554FF">
        <w:rPr>
          <w:rFonts w:ascii="Times New Roman" w:hAnsi="Times New Roman" w:cs="Times New Roman"/>
          <w:sz w:val="24"/>
          <w:szCs w:val="24"/>
        </w:rPr>
        <w:t>значений показателей на всех временных периодах позволит определить, по какому сценарию развития происходит реализация Стратегии, установить причины и факторы, повлиявшие на фактическое исполнение запланированных проектов, внести при необходимости соответствующие корректировки. Показатели в Стратегии сформированы по приоритетным направлениям развития.</w:t>
      </w:r>
    </w:p>
    <w:p w:rsidR="00313094" w:rsidRPr="00F763D8" w:rsidRDefault="00313094" w:rsidP="0031309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84DD4" w:rsidRDefault="00C84DD4" w:rsidP="00C84D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4DD4" w:rsidRPr="00D22FBD" w:rsidRDefault="00C84DD4" w:rsidP="00D22FBD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FBD">
        <w:rPr>
          <w:rFonts w:ascii="Times New Roman" w:hAnsi="Times New Roman" w:cs="Times New Roman"/>
          <w:b/>
          <w:sz w:val="28"/>
          <w:szCs w:val="28"/>
        </w:rPr>
        <w:t>3.2. ПРИОРИТЕРЫ В РЕАЛИЗАЦИИ ЗАДАЧ, ОБЕСПЕЧИВАЮЩИХ ДОСТИЖЕНИЕ ЦЕЛЕЙ СТРАТЕГИИ</w:t>
      </w:r>
    </w:p>
    <w:p w:rsidR="00C84DD4" w:rsidRPr="003D09A9" w:rsidRDefault="00C84DD4" w:rsidP="003D09A9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3D09A9" w:rsidRPr="003D09A9" w:rsidRDefault="003D09A9" w:rsidP="003130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313094" w:rsidRDefault="00313094" w:rsidP="003130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учетом анализа социально-экономического положения в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70B7C">
        <w:rPr>
          <w:rFonts w:ascii="Times New Roman" w:hAnsi="Times New Roman" w:cs="Times New Roman"/>
          <w:sz w:val="24"/>
          <w:szCs w:val="24"/>
        </w:rPr>
        <w:t xml:space="preserve">ом </w:t>
      </w:r>
      <w:r w:rsidR="00C75985">
        <w:rPr>
          <w:rFonts w:ascii="Times New Roman" w:hAnsi="Times New Roman" w:cs="Times New Roman"/>
          <w:sz w:val="24"/>
          <w:szCs w:val="24"/>
        </w:rPr>
        <w:t xml:space="preserve">муниципальном районе </w:t>
      </w:r>
      <w:r>
        <w:rPr>
          <w:rFonts w:ascii="Times New Roman" w:hAnsi="Times New Roman" w:cs="Times New Roman"/>
          <w:sz w:val="24"/>
          <w:szCs w:val="24"/>
        </w:rPr>
        <w:t xml:space="preserve">и текущих проблем в различных сферах деятельности стратегическими приоритетами </w:t>
      </w:r>
      <w:r w:rsidR="00B2148D">
        <w:rPr>
          <w:rFonts w:ascii="Times New Roman" w:hAnsi="Times New Roman" w:cs="Times New Roman"/>
          <w:sz w:val="24"/>
          <w:szCs w:val="24"/>
        </w:rPr>
        <w:t xml:space="preserve">(СП) </w:t>
      </w:r>
      <w:r>
        <w:rPr>
          <w:rFonts w:ascii="Times New Roman" w:hAnsi="Times New Roman" w:cs="Times New Roman"/>
          <w:sz w:val="24"/>
          <w:szCs w:val="24"/>
        </w:rPr>
        <w:t xml:space="preserve">социально-экономической политики </w:t>
      </w:r>
      <w:r w:rsidR="00C75985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sz w:val="24"/>
          <w:szCs w:val="24"/>
        </w:rPr>
        <w:t>определены:</w:t>
      </w:r>
    </w:p>
    <w:p w:rsidR="00B2148D" w:rsidRPr="00B2148D" w:rsidRDefault="00B2148D" w:rsidP="003130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313094" w:rsidRPr="00AE5BD2" w:rsidRDefault="00B2148D" w:rsidP="00B21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BD2">
        <w:rPr>
          <w:rFonts w:ascii="Times New Roman" w:hAnsi="Times New Roman" w:cs="Times New Roman"/>
          <w:b/>
          <w:sz w:val="24"/>
          <w:szCs w:val="24"/>
        </w:rPr>
        <w:t xml:space="preserve">СП-1.  </w:t>
      </w:r>
      <w:r w:rsidR="00313094" w:rsidRPr="00AE5BD2">
        <w:rPr>
          <w:rFonts w:ascii="Times New Roman" w:hAnsi="Times New Roman" w:cs="Times New Roman"/>
          <w:b/>
          <w:sz w:val="24"/>
          <w:szCs w:val="24"/>
        </w:rPr>
        <w:t xml:space="preserve">«Достойные условия жизни в молодости, </w:t>
      </w:r>
      <w:r w:rsidRPr="00AE5BD2">
        <w:rPr>
          <w:rFonts w:ascii="Times New Roman" w:hAnsi="Times New Roman" w:cs="Times New Roman"/>
          <w:b/>
          <w:sz w:val="24"/>
          <w:szCs w:val="24"/>
        </w:rPr>
        <w:t>в зрелом возрасте и в старости».</w:t>
      </w:r>
    </w:p>
    <w:p w:rsidR="00313094" w:rsidRPr="00AE5BD2" w:rsidRDefault="00B2148D" w:rsidP="00B21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BD2">
        <w:rPr>
          <w:rFonts w:ascii="Times New Roman" w:hAnsi="Times New Roman" w:cs="Times New Roman"/>
          <w:b/>
          <w:sz w:val="24"/>
          <w:szCs w:val="24"/>
        </w:rPr>
        <w:t xml:space="preserve">СП-2.  </w:t>
      </w:r>
      <w:r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«Дети – </w:t>
      </w:r>
      <w:r w:rsidR="00C75985"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наше </w:t>
      </w:r>
      <w:r w:rsidR="00AE5BD2"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настоящее и </w:t>
      </w:r>
      <w:r w:rsidRPr="008243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будущее».</w:t>
      </w:r>
    </w:p>
    <w:p w:rsidR="00313094" w:rsidRPr="00AE5BD2" w:rsidRDefault="00B2148D" w:rsidP="00B21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5BD2">
        <w:rPr>
          <w:rFonts w:ascii="Times New Roman" w:hAnsi="Times New Roman" w:cs="Times New Roman"/>
          <w:b/>
          <w:sz w:val="24"/>
          <w:szCs w:val="24"/>
        </w:rPr>
        <w:t xml:space="preserve">СП-3.  </w:t>
      </w:r>
      <w:r w:rsidR="00313094" w:rsidRPr="00AE5BD2">
        <w:rPr>
          <w:rFonts w:ascii="Times New Roman" w:hAnsi="Times New Roman" w:cs="Times New Roman"/>
          <w:b/>
          <w:sz w:val="24"/>
          <w:szCs w:val="24"/>
        </w:rPr>
        <w:t>«Комфортные условия развития бизнеса»</w:t>
      </w:r>
      <w:r w:rsidRPr="00AE5BD2">
        <w:rPr>
          <w:rFonts w:ascii="Times New Roman" w:hAnsi="Times New Roman" w:cs="Times New Roman"/>
          <w:sz w:val="24"/>
          <w:szCs w:val="24"/>
        </w:rPr>
        <w:t>.</w:t>
      </w:r>
    </w:p>
    <w:p w:rsidR="00313094" w:rsidRPr="00B2148D" w:rsidRDefault="00B2148D" w:rsidP="00B2148D">
      <w:pPr>
        <w:tabs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5BD2">
        <w:rPr>
          <w:rFonts w:ascii="Times New Roman" w:hAnsi="Times New Roman" w:cs="Times New Roman"/>
          <w:b/>
          <w:sz w:val="24"/>
          <w:szCs w:val="24"/>
        </w:rPr>
        <w:t xml:space="preserve">СП-4. </w:t>
      </w:r>
      <w:r w:rsidR="00313094" w:rsidRPr="00AE5BD2">
        <w:rPr>
          <w:rFonts w:ascii="Times New Roman" w:hAnsi="Times New Roman" w:cs="Times New Roman"/>
          <w:b/>
          <w:sz w:val="24"/>
          <w:szCs w:val="24"/>
        </w:rPr>
        <w:t>«Эффективное управление инфраструктурой</w:t>
      </w:r>
      <w:r w:rsidR="00E11AC7" w:rsidRPr="00AE5BD2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E11AC7" w:rsidRPr="00AE5BD2">
        <w:rPr>
          <w:rFonts w:ascii="Times New Roman" w:hAnsi="Times New Roman" w:cs="Times New Roman"/>
          <w:b/>
          <w:sz w:val="24"/>
          <w:szCs w:val="24"/>
        </w:rPr>
        <w:t>социально-экономичес</w:t>
      </w:r>
      <w:r w:rsidRPr="00AE5BD2">
        <w:rPr>
          <w:rFonts w:ascii="Times New Roman" w:hAnsi="Times New Roman" w:cs="Times New Roman"/>
          <w:b/>
          <w:sz w:val="24"/>
          <w:szCs w:val="24"/>
        </w:rPr>
        <w:t>-</w:t>
      </w:r>
      <w:r w:rsidR="00C75985" w:rsidRPr="00AE5BD2">
        <w:rPr>
          <w:rFonts w:ascii="Times New Roman" w:hAnsi="Times New Roman" w:cs="Times New Roman"/>
          <w:b/>
          <w:sz w:val="24"/>
          <w:szCs w:val="24"/>
        </w:rPr>
        <w:t>ким</w:t>
      </w:r>
      <w:proofErr w:type="spellEnd"/>
      <w:r w:rsidR="00C75985" w:rsidRPr="00AE5BD2">
        <w:rPr>
          <w:rFonts w:ascii="Times New Roman" w:hAnsi="Times New Roman" w:cs="Times New Roman"/>
          <w:b/>
          <w:sz w:val="24"/>
          <w:szCs w:val="24"/>
        </w:rPr>
        <w:t xml:space="preserve"> развитием муниципального района</w:t>
      </w:r>
      <w:r w:rsidR="00313094" w:rsidRPr="00AE5BD2">
        <w:rPr>
          <w:rFonts w:ascii="Times New Roman" w:hAnsi="Times New Roman" w:cs="Times New Roman"/>
          <w:b/>
          <w:sz w:val="24"/>
          <w:szCs w:val="24"/>
        </w:rPr>
        <w:t>».</w:t>
      </w:r>
    </w:p>
    <w:p w:rsidR="00313094" w:rsidRPr="00B2148D" w:rsidRDefault="00313094" w:rsidP="0031309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13094" w:rsidRPr="00313094" w:rsidRDefault="00313094" w:rsidP="0031309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094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достижения каждого приоритета социально-экономического раз</w:t>
      </w:r>
      <w:r w:rsidR="00C75985">
        <w:rPr>
          <w:rFonts w:ascii="Times New Roman" w:hAnsi="Times New Roman" w:cs="Times New Roman"/>
          <w:sz w:val="24"/>
          <w:szCs w:val="24"/>
        </w:rPr>
        <w:t>вития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установлены цели и задачи, а также целевые показатели достижения указанных целей и задач. Для установленных приоритетов также определены наиболее важные направления социального экономического развития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70B7C">
        <w:rPr>
          <w:rFonts w:ascii="Times New Roman" w:hAnsi="Times New Roman" w:cs="Times New Roman"/>
          <w:sz w:val="24"/>
          <w:szCs w:val="24"/>
        </w:rPr>
        <w:t xml:space="preserve">ом </w:t>
      </w:r>
      <w:r w:rsidR="00C75985">
        <w:rPr>
          <w:rFonts w:ascii="Times New Roman" w:hAnsi="Times New Roman" w:cs="Times New Roman"/>
          <w:sz w:val="24"/>
          <w:szCs w:val="24"/>
        </w:rPr>
        <w:t>муниципальном районе</w:t>
      </w:r>
    </w:p>
    <w:p w:rsidR="00C84DD4" w:rsidRDefault="00C84DD4" w:rsidP="00C84D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4DD4" w:rsidRDefault="00C84DD4" w:rsidP="00C84D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4DD4" w:rsidRPr="003D09A9" w:rsidRDefault="00C84DD4" w:rsidP="003D09A9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9A9">
        <w:rPr>
          <w:rFonts w:ascii="Times New Roman" w:hAnsi="Times New Roman" w:cs="Times New Roman"/>
          <w:b/>
          <w:sz w:val="28"/>
          <w:szCs w:val="28"/>
        </w:rPr>
        <w:t>3.3. НАПРАВЛЕНИЕ ТЕРРИТОРИА</w:t>
      </w:r>
      <w:r w:rsidR="00C75985">
        <w:rPr>
          <w:rFonts w:ascii="Times New Roman" w:hAnsi="Times New Roman" w:cs="Times New Roman"/>
          <w:b/>
          <w:sz w:val="28"/>
          <w:szCs w:val="28"/>
        </w:rPr>
        <w:t xml:space="preserve">ЛЬНОГО РАЗВИТИЯ </w:t>
      </w:r>
      <w:r w:rsidR="00425876">
        <w:rPr>
          <w:rFonts w:ascii="Times New Roman" w:hAnsi="Times New Roman" w:cs="Times New Roman"/>
          <w:b/>
          <w:sz w:val="28"/>
          <w:szCs w:val="28"/>
        </w:rPr>
        <w:t>ХАНКАЙСК</w:t>
      </w:r>
      <w:r w:rsidR="00670B7C">
        <w:rPr>
          <w:rFonts w:ascii="Times New Roman" w:hAnsi="Times New Roman" w:cs="Times New Roman"/>
          <w:b/>
          <w:sz w:val="28"/>
          <w:szCs w:val="28"/>
        </w:rPr>
        <w:t xml:space="preserve">ОГО </w:t>
      </w:r>
      <w:r w:rsidR="00C75985">
        <w:rPr>
          <w:rFonts w:ascii="Times New Roman" w:hAnsi="Times New Roman" w:cs="Times New Roman"/>
          <w:b/>
          <w:sz w:val="28"/>
          <w:szCs w:val="28"/>
        </w:rPr>
        <w:t>МУНИЦИПАЛЬНОГО  РАЙОНА</w:t>
      </w:r>
    </w:p>
    <w:p w:rsidR="00C84DD4" w:rsidRDefault="00C84DD4" w:rsidP="003D09A9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3D09A9" w:rsidRPr="00A27236" w:rsidRDefault="003D09A9" w:rsidP="00C84DD4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391CEA" w:rsidRPr="00391CEA" w:rsidRDefault="0095715E" w:rsidP="00391CEA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3.3.1. </w:t>
      </w:r>
      <w:r w:rsidR="00E264CE" w:rsidRPr="00391CEA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0C12E8" w:rsidRPr="00391CEA">
        <w:rPr>
          <w:rFonts w:ascii="Times New Roman" w:hAnsi="Times New Roman" w:cs="Times New Roman"/>
          <w:b/>
          <w:sz w:val="24"/>
          <w:szCs w:val="24"/>
        </w:rPr>
        <w:t xml:space="preserve">(СН-1) </w:t>
      </w:r>
    </w:p>
    <w:p w:rsidR="00E264CE" w:rsidRPr="00D03037" w:rsidRDefault="00E264CE" w:rsidP="00391CEA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</w:rPr>
        <w:t>«Р</w:t>
      </w:r>
      <w:r w:rsidR="00391CEA">
        <w:rPr>
          <w:rFonts w:ascii="Times New Roman" w:hAnsi="Times New Roman" w:cs="Times New Roman"/>
          <w:b/>
          <w:sz w:val="24"/>
          <w:szCs w:val="24"/>
        </w:rPr>
        <w:t>АЗВИТИЕ ЧЕЛОВЕЧЕСКОГО КАПИТАЛА</w:t>
      </w:r>
      <w:r w:rsidRPr="00D03037">
        <w:rPr>
          <w:rFonts w:ascii="Times New Roman" w:hAnsi="Times New Roman" w:cs="Times New Roman"/>
          <w:b/>
          <w:sz w:val="24"/>
          <w:szCs w:val="24"/>
        </w:rPr>
        <w:t>»</w:t>
      </w:r>
    </w:p>
    <w:p w:rsidR="00D03037" w:rsidRPr="00D03037" w:rsidRDefault="00D03037" w:rsidP="004F074C">
      <w:pPr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E264CE" w:rsidRDefault="00E264CE" w:rsidP="00A27236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Целевой вектор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27236" w:rsidRPr="00A27236" w:rsidRDefault="00A27236" w:rsidP="008F1E2D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4F074C" w:rsidRPr="004F074C" w:rsidRDefault="004F074C" w:rsidP="008F1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2E8">
        <w:rPr>
          <w:rFonts w:ascii="Times New Roman" w:hAnsi="Times New Roman" w:cs="Times New Roman"/>
          <w:i/>
          <w:sz w:val="24"/>
          <w:szCs w:val="24"/>
        </w:rPr>
        <w:t>Сохранение и развитие физического и дух</w:t>
      </w:r>
      <w:r w:rsidR="00D6557E">
        <w:rPr>
          <w:rFonts w:ascii="Times New Roman" w:hAnsi="Times New Roman" w:cs="Times New Roman"/>
          <w:i/>
          <w:sz w:val="24"/>
          <w:szCs w:val="24"/>
        </w:rPr>
        <w:t>овного здоровья населения муниципального района</w:t>
      </w:r>
      <w:r w:rsidRPr="004F074C">
        <w:rPr>
          <w:rFonts w:ascii="Times New Roman" w:hAnsi="Times New Roman" w:cs="Times New Roman"/>
          <w:sz w:val="24"/>
          <w:szCs w:val="24"/>
        </w:rPr>
        <w:t xml:space="preserve"> на основе:</w:t>
      </w:r>
    </w:p>
    <w:p w:rsidR="004F074C" w:rsidRPr="004F074C" w:rsidRDefault="000C12E8" w:rsidP="004F074C">
      <w:pPr>
        <w:spacing w:after="0" w:line="240" w:lineRule="auto"/>
        <w:ind w:left="-15" w:firstLine="5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4F074C">
        <w:rPr>
          <w:rFonts w:ascii="Times New Roman" w:hAnsi="Times New Roman" w:cs="Times New Roman"/>
          <w:sz w:val="24"/>
          <w:szCs w:val="24"/>
        </w:rPr>
        <w:t xml:space="preserve"> </w:t>
      </w:r>
      <w:r w:rsidR="004F074C" w:rsidRPr="004F074C">
        <w:rPr>
          <w:rFonts w:ascii="Times New Roman" w:hAnsi="Times New Roman" w:cs="Times New Roman"/>
          <w:sz w:val="24"/>
          <w:szCs w:val="24"/>
        </w:rPr>
        <w:t>реализации мероприятий, направленных на формирование здорового образа жизни, обеспечение социальны</w:t>
      </w:r>
      <w:r w:rsidR="00C75985">
        <w:rPr>
          <w:rFonts w:ascii="Times New Roman" w:hAnsi="Times New Roman" w:cs="Times New Roman"/>
          <w:sz w:val="24"/>
          <w:szCs w:val="24"/>
        </w:rPr>
        <w:t>х гарантий и прав жителей муниципального района</w:t>
      </w:r>
      <w:r w:rsidR="004F074C" w:rsidRPr="004F074C">
        <w:rPr>
          <w:rFonts w:ascii="Times New Roman" w:hAnsi="Times New Roman" w:cs="Times New Roman"/>
          <w:sz w:val="24"/>
          <w:szCs w:val="24"/>
        </w:rPr>
        <w:t>, сохранение человеческого потенциала;</w:t>
      </w:r>
    </w:p>
    <w:p w:rsidR="004F074C" w:rsidRPr="004F074C" w:rsidRDefault="000C12E8" w:rsidP="004F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4F074C">
        <w:rPr>
          <w:rFonts w:ascii="Times New Roman" w:hAnsi="Times New Roman" w:cs="Times New Roman"/>
          <w:sz w:val="24"/>
          <w:szCs w:val="24"/>
        </w:rPr>
        <w:t xml:space="preserve"> </w:t>
      </w:r>
      <w:r w:rsidR="004F074C" w:rsidRPr="004F074C">
        <w:rPr>
          <w:rFonts w:ascii="Times New Roman" w:hAnsi="Times New Roman" w:cs="Times New Roman"/>
          <w:sz w:val="24"/>
          <w:szCs w:val="24"/>
        </w:rPr>
        <w:t>дальнейшего развития и совершенствования системы общего, профессионального и дополнительного образования, переход на новые образовательные стандарты;</w:t>
      </w:r>
    </w:p>
    <w:p w:rsidR="004F074C" w:rsidRPr="004F074C" w:rsidRDefault="000C12E8" w:rsidP="004F074C">
      <w:pPr>
        <w:spacing w:after="0" w:line="240" w:lineRule="auto"/>
        <w:ind w:left="-11" w:firstLine="5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03037">
        <w:rPr>
          <w:rFonts w:ascii="Times New Roman" w:hAnsi="Times New Roman" w:cs="Times New Roman"/>
          <w:sz w:val="24"/>
          <w:szCs w:val="24"/>
        </w:rPr>
        <w:t xml:space="preserve"> </w:t>
      </w:r>
      <w:r w:rsidR="004F074C" w:rsidRPr="004F074C">
        <w:rPr>
          <w:rFonts w:ascii="Times New Roman" w:hAnsi="Times New Roman" w:cs="Times New Roman"/>
          <w:sz w:val="24"/>
          <w:szCs w:val="24"/>
        </w:rPr>
        <w:t>формирование и развитие культурно-ценнос</w:t>
      </w:r>
      <w:r w:rsidR="00C75985">
        <w:rPr>
          <w:rFonts w:ascii="Times New Roman" w:hAnsi="Times New Roman" w:cs="Times New Roman"/>
          <w:sz w:val="24"/>
          <w:szCs w:val="24"/>
        </w:rPr>
        <w:t>тных ориентаций населения муниципального района</w:t>
      </w:r>
      <w:r w:rsidR="004F074C" w:rsidRPr="004F074C">
        <w:rPr>
          <w:rFonts w:ascii="Times New Roman" w:hAnsi="Times New Roman" w:cs="Times New Roman"/>
          <w:sz w:val="24"/>
          <w:szCs w:val="24"/>
        </w:rPr>
        <w:t xml:space="preserve"> посредством развития сферы культуры;  </w:t>
      </w:r>
    </w:p>
    <w:p w:rsidR="004F074C" w:rsidRPr="004F074C" w:rsidRDefault="000C12E8" w:rsidP="004F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03037">
        <w:rPr>
          <w:rFonts w:ascii="Times New Roman" w:hAnsi="Times New Roman" w:cs="Times New Roman"/>
          <w:sz w:val="24"/>
          <w:szCs w:val="24"/>
        </w:rPr>
        <w:t xml:space="preserve"> </w:t>
      </w:r>
      <w:r w:rsidR="004F074C" w:rsidRPr="004F074C">
        <w:rPr>
          <w:rFonts w:ascii="Times New Roman" w:hAnsi="Times New Roman" w:cs="Times New Roman"/>
          <w:sz w:val="24"/>
          <w:szCs w:val="24"/>
        </w:rPr>
        <w:t>реализации мероприятий, направленных на создание условий для систематического занятия физической культурой и спортом различных слоев насе</w:t>
      </w:r>
      <w:r w:rsidR="00C75985">
        <w:rPr>
          <w:rFonts w:ascii="Times New Roman" w:hAnsi="Times New Roman" w:cs="Times New Roman"/>
          <w:sz w:val="24"/>
          <w:szCs w:val="24"/>
        </w:rPr>
        <w:t>ления муниципального района</w:t>
      </w:r>
      <w:r w:rsidR="004F074C" w:rsidRPr="004F074C">
        <w:rPr>
          <w:rFonts w:ascii="Times New Roman" w:hAnsi="Times New Roman" w:cs="Times New Roman"/>
          <w:sz w:val="24"/>
          <w:szCs w:val="24"/>
        </w:rPr>
        <w:t>;</w:t>
      </w:r>
    </w:p>
    <w:p w:rsidR="004F074C" w:rsidRPr="004F074C" w:rsidRDefault="000C12E8" w:rsidP="004F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="00D03037">
        <w:rPr>
          <w:rFonts w:ascii="Times New Roman" w:hAnsi="Times New Roman" w:cs="Times New Roman"/>
          <w:sz w:val="24"/>
          <w:szCs w:val="24"/>
        </w:rPr>
        <w:t xml:space="preserve"> </w:t>
      </w:r>
      <w:r w:rsidR="004F074C" w:rsidRPr="004F074C">
        <w:rPr>
          <w:rFonts w:ascii="Times New Roman" w:hAnsi="Times New Roman" w:cs="Times New Roman"/>
          <w:sz w:val="24"/>
          <w:szCs w:val="24"/>
        </w:rPr>
        <w:t>обеспечение социальной защищенности путем совершенствования и развития соц</w:t>
      </w:r>
      <w:r w:rsidR="00C75985">
        <w:rPr>
          <w:rFonts w:ascii="Times New Roman" w:hAnsi="Times New Roman" w:cs="Times New Roman"/>
          <w:sz w:val="24"/>
          <w:szCs w:val="24"/>
        </w:rPr>
        <w:t>иальной среды в муниципальном районе</w:t>
      </w:r>
      <w:r w:rsidR="004F074C" w:rsidRPr="004F074C">
        <w:rPr>
          <w:rFonts w:ascii="Times New Roman" w:hAnsi="Times New Roman" w:cs="Times New Roman"/>
          <w:sz w:val="24"/>
          <w:szCs w:val="24"/>
        </w:rPr>
        <w:t>;</w:t>
      </w:r>
    </w:p>
    <w:p w:rsidR="004F074C" w:rsidRDefault="000C12E8" w:rsidP="004F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03037">
        <w:rPr>
          <w:rFonts w:ascii="Times New Roman" w:hAnsi="Times New Roman" w:cs="Times New Roman"/>
          <w:sz w:val="24"/>
          <w:szCs w:val="24"/>
        </w:rPr>
        <w:t xml:space="preserve"> </w:t>
      </w:r>
      <w:r w:rsidR="004F074C" w:rsidRPr="004F074C">
        <w:rPr>
          <w:rFonts w:ascii="Times New Roman" w:hAnsi="Times New Roman" w:cs="Times New Roman"/>
          <w:sz w:val="24"/>
          <w:szCs w:val="24"/>
        </w:rPr>
        <w:t>разработка и реализация молодежной политики, направленной на формирование патриотического воспитания молодого поколения, их социальной адаптации, ранней профориентации и вовлечения в общественную жизнь</w:t>
      </w:r>
      <w:r w:rsidR="00D03037">
        <w:rPr>
          <w:rFonts w:ascii="Times New Roman" w:hAnsi="Times New Roman" w:cs="Times New Roman"/>
          <w:sz w:val="24"/>
          <w:szCs w:val="24"/>
        </w:rPr>
        <w:t>, раскрытия их творческого и интеллектуального потенциала</w:t>
      </w:r>
      <w:r w:rsidR="004F074C" w:rsidRPr="004F074C">
        <w:rPr>
          <w:rFonts w:ascii="Times New Roman" w:hAnsi="Times New Roman" w:cs="Times New Roman"/>
          <w:sz w:val="24"/>
          <w:szCs w:val="24"/>
        </w:rPr>
        <w:t>.</w:t>
      </w:r>
    </w:p>
    <w:p w:rsidR="00A27236" w:rsidRPr="00A27236" w:rsidRDefault="00A27236" w:rsidP="004F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03037" w:rsidRPr="00D03037" w:rsidRDefault="00D03037" w:rsidP="004F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4F074C" w:rsidRPr="004F074C" w:rsidRDefault="004F074C" w:rsidP="00A27236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7" w:name="_Toc27893738"/>
      <w:bookmarkStart w:id="18" w:name="_Toc271293939"/>
      <w:bookmarkStart w:id="19" w:name="_Toc272147123"/>
      <w:bookmarkStart w:id="20" w:name="_Toc272147232"/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0C12E8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bookmarkStart w:id="21" w:name="_Toc271293940"/>
      <w:bookmarkEnd w:id="17"/>
      <w:bookmarkEnd w:id="18"/>
      <w:bookmarkEnd w:id="19"/>
      <w:bookmarkEnd w:id="20"/>
      <w:r w:rsidR="000C12E8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</w:t>
      </w:r>
      <w:r w:rsidR="000F0CC5">
        <w:rPr>
          <w:rFonts w:ascii="Times New Roman" w:hAnsi="Times New Roman" w:cs="Times New Roman"/>
          <w:b/>
          <w:sz w:val="24"/>
          <w:szCs w:val="24"/>
          <w:u w:val="single"/>
        </w:rPr>
        <w:t>-1</w:t>
      </w:r>
      <w:r w:rsidR="000C12E8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D03037">
        <w:rPr>
          <w:rFonts w:ascii="Times New Roman" w:hAnsi="Times New Roman" w:cs="Times New Roman"/>
          <w:b/>
          <w:sz w:val="24"/>
          <w:szCs w:val="24"/>
        </w:rPr>
        <w:t>:</w:t>
      </w:r>
    </w:p>
    <w:bookmarkEnd w:id="21"/>
    <w:p w:rsidR="00A27236" w:rsidRPr="00A27236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4F074C" w:rsidRPr="004F074C" w:rsidRDefault="000C12E8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0C12E8">
        <w:rPr>
          <w:rFonts w:ascii="Times New Roman" w:hAnsi="Times New Roman" w:cs="Times New Roman"/>
          <w:b/>
          <w:sz w:val="24"/>
          <w:szCs w:val="24"/>
        </w:rPr>
        <w:t>З-1.1.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3037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4F074C">
        <w:rPr>
          <w:rFonts w:ascii="Times New Roman" w:hAnsi="Times New Roman" w:cs="Times New Roman"/>
          <w:sz w:val="24"/>
          <w:szCs w:val="24"/>
        </w:rPr>
        <w:t>у</w:t>
      </w:r>
      <w:r w:rsidR="00C75985">
        <w:rPr>
          <w:rFonts w:ascii="Times New Roman" w:hAnsi="Times New Roman" w:cs="Times New Roman"/>
          <w:sz w:val="24"/>
          <w:szCs w:val="24"/>
        </w:rPr>
        <w:t>лучшение здоровья жителей муниципального района</w:t>
      </w:r>
      <w:r w:rsidR="004F074C" w:rsidRPr="004F074C">
        <w:rPr>
          <w:rFonts w:ascii="Times New Roman" w:hAnsi="Times New Roman" w:cs="Times New Roman"/>
          <w:sz w:val="24"/>
          <w:szCs w:val="24"/>
        </w:rPr>
        <w:t>, усиление профилактической направленности здравоохранения через</w:t>
      </w:r>
      <w:r w:rsidR="004F074C" w:rsidRPr="004F074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F074C" w:rsidRPr="004F074C">
        <w:rPr>
          <w:rFonts w:ascii="Times New Roman" w:hAnsi="Times New Roman" w:cs="Times New Roman"/>
          <w:sz w:val="24"/>
          <w:szCs w:val="24"/>
        </w:rPr>
        <w:t>формирование системы доступной медицинской помощи, объемы, виды и качество которой должны соответствовать потребностям населения;</w:t>
      </w:r>
    </w:p>
    <w:p w:rsidR="004F074C" w:rsidRPr="004F074C" w:rsidRDefault="000C12E8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0C12E8">
        <w:rPr>
          <w:rFonts w:ascii="Times New Roman" w:hAnsi="Times New Roman" w:cs="Times New Roman"/>
          <w:b/>
          <w:sz w:val="24"/>
          <w:szCs w:val="24"/>
        </w:rPr>
        <w:t>З-1.2.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4F074C" w:rsidRPr="004F074C">
        <w:rPr>
          <w:rFonts w:ascii="Times New Roman" w:hAnsi="Times New Roman" w:cs="Times New Roman"/>
          <w:sz w:val="24"/>
          <w:szCs w:val="24"/>
        </w:rPr>
        <w:t>повышения доступности качественного образования, соответствующего требованиям инновационного развития экономики и современным потребностям общества и каждого жителя;</w:t>
      </w:r>
    </w:p>
    <w:p w:rsidR="004F074C" w:rsidRPr="004F074C" w:rsidRDefault="000C12E8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0C12E8">
        <w:rPr>
          <w:rFonts w:ascii="Times New Roman" w:hAnsi="Times New Roman" w:cs="Times New Roman"/>
          <w:b/>
          <w:sz w:val="24"/>
          <w:szCs w:val="24"/>
        </w:rPr>
        <w:t>З-1.3.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3037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4F074C">
        <w:rPr>
          <w:rFonts w:ascii="Times New Roman" w:hAnsi="Times New Roman" w:cs="Times New Roman"/>
          <w:sz w:val="24"/>
          <w:szCs w:val="24"/>
        </w:rPr>
        <w:t xml:space="preserve">сохранение и развитие культурной среды, направленной на повышение культурного </w:t>
      </w:r>
      <w:r w:rsidR="00D6557E">
        <w:rPr>
          <w:rFonts w:ascii="Times New Roman" w:hAnsi="Times New Roman" w:cs="Times New Roman"/>
          <w:sz w:val="24"/>
          <w:szCs w:val="24"/>
        </w:rPr>
        <w:t>уровня развития населения муниципального района</w:t>
      </w:r>
      <w:r w:rsidR="004F074C" w:rsidRPr="004F074C">
        <w:rPr>
          <w:rFonts w:ascii="Times New Roman" w:hAnsi="Times New Roman" w:cs="Times New Roman"/>
          <w:sz w:val="24"/>
          <w:szCs w:val="24"/>
        </w:rPr>
        <w:t>, реализации потребности в культурно-творческом самовыражении;</w:t>
      </w:r>
    </w:p>
    <w:p w:rsidR="004F074C" w:rsidRPr="004F074C" w:rsidRDefault="000C12E8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0C12E8">
        <w:rPr>
          <w:rFonts w:ascii="Times New Roman" w:hAnsi="Times New Roman" w:cs="Times New Roman"/>
          <w:b/>
          <w:sz w:val="24"/>
          <w:szCs w:val="24"/>
        </w:rPr>
        <w:t>З-1.4.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3037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4F074C">
        <w:rPr>
          <w:rFonts w:ascii="Times New Roman" w:hAnsi="Times New Roman" w:cs="Times New Roman"/>
          <w:sz w:val="24"/>
          <w:szCs w:val="24"/>
        </w:rPr>
        <w:t>обеспечение доступности занятий физической культурой и спортом для населения, развитие спортивной инфраструктуры;</w:t>
      </w:r>
    </w:p>
    <w:p w:rsidR="004F074C" w:rsidRPr="004F074C" w:rsidRDefault="000C12E8" w:rsidP="00D60A12">
      <w:pPr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0C12E8">
        <w:rPr>
          <w:rFonts w:ascii="Times New Roman" w:hAnsi="Times New Roman" w:cs="Times New Roman"/>
          <w:b/>
          <w:sz w:val="24"/>
          <w:szCs w:val="24"/>
        </w:rPr>
        <w:t>З-1.5.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3037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4F074C">
        <w:rPr>
          <w:rFonts w:ascii="Times New Roman" w:hAnsi="Times New Roman" w:cs="Times New Roman"/>
          <w:sz w:val="24"/>
          <w:szCs w:val="24"/>
        </w:rPr>
        <w:t>развитие условий для активного самоопределения и самореализации молодежи как носителя инновационных возможностей;</w:t>
      </w:r>
    </w:p>
    <w:p w:rsidR="004F074C" w:rsidRPr="004F074C" w:rsidRDefault="000C12E8" w:rsidP="00D60A1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0C12E8">
        <w:rPr>
          <w:rFonts w:ascii="Times New Roman" w:hAnsi="Times New Roman" w:cs="Times New Roman"/>
          <w:b/>
          <w:sz w:val="24"/>
          <w:szCs w:val="24"/>
        </w:rPr>
        <w:t>З-1.6.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3037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4F074C">
        <w:rPr>
          <w:rFonts w:ascii="Times New Roman" w:hAnsi="Times New Roman" w:cs="Times New Roman"/>
          <w:sz w:val="24"/>
          <w:szCs w:val="24"/>
        </w:rPr>
        <w:t xml:space="preserve">формирование моделей поведения и системы жизненных ценностей, способствующих здоровому образу жизни, в том числе путем просвещения различных групп и реализации мер, направленных на первичную профилактику различного вида зависимостей и острых отравлений в быту; </w:t>
      </w:r>
    </w:p>
    <w:p w:rsidR="004F074C" w:rsidRDefault="000C12E8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0C12E8">
        <w:rPr>
          <w:rFonts w:ascii="Times New Roman" w:hAnsi="Times New Roman" w:cs="Times New Roman"/>
          <w:b/>
          <w:sz w:val="24"/>
          <w:szCs w:val="24"/>
        </w:rPr>
        <w:t>З-1.7.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3037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4F074C">
        <w:rPr>
          <w:rFonts w:ascii="Times New Roman" w:hAnsi="Times New Roman" w:cs="Times New Roman"/>
          <w:sz w:val="24"/>
          <w:szCs w:val="24"/>
        </w:rPr>
        <w:t>создание благоприятной социальной среды для жизни</w:t>
      </w:r>
      <w:r w:rsidR="00C75985">
        <w:rPr>
          <w:rFonts w:ascii="Times New Roman" w:hAnsi="Times New Roman" w:cs="Times New Roman"/>
          <w:sz w:val="24"/>
          <w:szCs w:val="24"/>
        </w:rPr>
        <w:t xml:space="preserve"> и самореализации жителей муниципального района</w:t>
      </w:r>
      <w:r w:rsidR="004F074C" w:rsidRPr="004F074C">
        <w:rPr>
          <w:rFonts w:ascii="Times New Roman" w:hAnsi="Times New Roman" w:cs="Times New Roman"/>
          <w:sz w:val="24"/>
          <w:szCs w:val="24"/>
        </w:rPr>
        <w:t>.</w:t>
      </w:r>
    </w:p>
    <w:p w:rsidR="00A27236" w:rsidRPr="00A27236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074C" w:rsidRPr="004F074C" w:rsidRDefault="004F074C" w:rsidP="00A27236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2" w:name="_Toc271293941"/>
      <w:bookmarkStart w:id="23" w:name="_Toc272147124"/>
      <w:bookmarkStart w:id="24" w:name="_Toc272147233"/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bookmarkEnd w:id="22"/>
      <w:bookmarkEnd w:id="23"/>
      <w:bookmarkEnd w:id="24"/>
      <w:r w:rsidR="00D03037">
        <w:rPr>
          <w:rFonts w:ascii="Times New Roman" w:hAnsi="Times New Roman" w:cs="Times New Roman"/>
          <w:b/>
          <w:sz w:val="24"/>
          <w:szCs w:val="24"/>
        </w:rPr>
        <w:t>:</w:t>
      </w:r>
    </w:p>
    <w:p w:rsidR="00A27236" w:rsidRPr="00A27236" w:rsidRDefault="00A27236" w:rsidP="00A2723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4F074C" w:rsidRDefault="000C12E8" w:rsidP="00A2723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43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 203</w:t>
      </w:r>
      <w:r w:rsidR="00670B7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0</w:t>
      </w:r>
      <w:r w:rsidRPr="008243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г. созданы</w:t>
      </w:r>
      <w:r w:rsidR="004F074C" w:rsidRPr="008243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услови</w:t>
      </w:r>
      <w:r w:rsidRPr="008243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я</w:t>
      </w:r>
      <w:r w:rsidR="004F074C" w:rsidRPr="008243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для развития </w:t>
      </w:r>
      <w:r w:rsidR="005A1416" w:rsidRPr="008243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физических, </w:t>
      </w:r>
      <w:r w:rsidR="00D03037" w:rsidRPr="008243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творческих, интеллектуальных и предпринимательских </w:t>
      </w:r>
      <w:r w:rsidR="004F074C" w:rsidRPr="008243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способностей каждого человека, включающих возможность получения качественного образования, доступной </w:t>
      </w:r>
      <w:r w:rsidR="004F074C" w:rsidRPr="000C12E8">
        <w:rPr>
          <w:rFonts w:ascii="Times New Roman" w:hAnsi="Times New Roman" w:cs="Times New Roman"/>
          <w:i/>
          <w:sz w:val="24"/>
          <w:szCs w:val="24"/>
        </w:rPr>
        <w:t xml:space="preserve">и эффективной медицинской помощи, доступа к культурным ценностям, удовлетворения стремления к здоровому образу жизни, что позволит преодолеть негативные демографические тенденции, обусловленные тенденцией снижения рождаемости и ростом показателей смертности, отрицательным миграционным сальдо и эффектом старения населения. </w:t>
      </w:r>
    </w:p>
    <w:p w:rsidR="00831ADE" w:rsidRDefault="00831ADE" w:rsidP="00A2723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03037" w:rsidRPr="00D03037" w:rsidRDefault="00D03037" w:rsidP="00A27236">
      <w:pPr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  <w:bookmarkStart w:id="25" w:name="_Toc272147125"/>
      <w:bookmarkStart w:id="26" w:name="_Toc272147234"/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</w:t>
      </w:r>
      <w:bookmarkEnd w:id="25"/>
      <w:bookmarkEnd w:id="26"/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D03037" w:rsidTr="00D03037">
        <w:tc>
          <w:tcPr>
            <w:tcW w:w="4785" w:type="dxa"/>
            <w:shd w:val="clear" w:color="auto" w:fill="244061" w:themeFill="accent1" w:themeFillShade="80"/>
          </w:tcPr>
          <w:p w:rsidR="00D03037" w:rsidRDefault="00D03037" w:rsidP="00D030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D03037" w:rsidRDefault="00D03037" w:rsidP="00D030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D03037" w:rsidTr="00D03037">
        <w:tc>
          <w:tcPr>
            <w:tcW w:w="4785" w:type="dxa"/>
          </w:tcPr>
          <w:p w:rsidR="00D03037" w:rsidRPr="00D03037" w:rsidRDefault="00D03037" w:rsidP="00D03037">
            <w:pPr>
              <w:rPr>
                <w:rFonts w:ascii="Times New Roman" w:hAnsi="Times New Roman" w:cs="Times New Roman"/>
              </w:rPr>
            </w:pPr>
            <w:r w:rsidRPr="00D03037">
              <w:rPr>
                <w:rFonts w:ascii="Times New Roman" w:hAnsi="Times New Roman" w:cs="Times New Roman"/>
              </w:rPr>
              <w:t>Общие для всех сфер развития человеческого потенциала:</w:t>
            </w:r>
          </w:p>
          <w:p w:rsidR="00D03037" w:rsidRPr="00D03037" w:rsidRDefault="003D09A9" w:rsidP="00D0303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D03037" w:rsidRPr="00D03037">
              <w:rPr>
                <w:rFonts w:ascii="Times New Roman" w:hAnsi="Times New Roman" w:cs="Times New Roman"/>
              </w:rPr>
              <w:t xml:space="preserve">наличие </w:t>
            </w:r>
            <w:r w:rsidR="00D03037" w:rsidRPr="000A16D0">
              <w:rPr>
                <w:rFonts w:ascii="Times New Roman" w:hAnsi="Times New Roman" w:cs="Times New Roman"/>
              </w:rPr>
              <w:t>муниципальных программ</w:t>
            </w:r>
            <w:r w:rsidR="00D03037" w:rsidRPr="00D03037">
              <w:rPr>
                <w:rFonts w:ascii="Times New Roman" w:hAnsi="Times New Roman" w:cs="Times New Roman"/>
              </w:rPr>
              <w:t xml:space="preserve"> и приоритетного финансирования;</w:t>
            </w:r>
          </w:p>
          <w:p w:rsidR="00D03037" w:rsidRDefault="003D09A9" w:rsidP="00D030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C75985">
              <w:rPr>
                <w:rFonts w:ascii="Times New Roman" w:hAnsi="Times New Roman" w:cs="Times New Roman"/>
              </w:rPr>
              <w:t xml:space="preserve">участие муниципального района </w:t>
            </w:r>
            <w:r w:rsidR="00D03037" w:rsidRPr="00D03037">
              <w:rPr>
                <w:rFonts w:ascii="Times New Roman" w:hAnsi="Times New Roman" w:cs="Times New Roman"/>
              </w:rPr>
              <w:t>в реализации государственных программ и приоритетов на условиях софинансирования.</w:t>
            </w:r>
          </w:p>
        </w:tc>
        <w:tc>
          <w:tcPr>
            <w:tcW w:w="4786" w:type="dxa"/>
          </w:tcPr>
          <w:p w:rsidR="00714376" w:rsidRPr="00714376" w:rsidRDefault="00714376" w:rsidP="00714376">
            <w:pPr>
              <w:rPr>
                <w:rFonts w:ascii="Times New Roman" w:hAnsi="Times New Roman" w:cs="Times New Roman"/>
              </w:rPr>
            </w:pPr>
            <w:r w:rsidRPr="00714376">
              <w:rPr>
                <w:rFonts w:ascii="Times New Roman" w:hAnsi="Times New Roman" w:cs="Times New Roman"/>
              </w:rPr>
              <w:t>Общие для всех сфер развития человеческого потенциала:</w:t>
            </w:r>
          </w:p>
          <w:p w:rsidR="00714376" w:rsidRPr="00714376" w:rsidRDefault="003D09A9" w:rsidP="00714376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• </w:t>
            </w:r>
            <w:r w:rsidR="00714376" w:rsidRPr="00714376">
              <w:rPr>
                <w:rFonts w:ascii="Times New Roman" w:eastAsia="Calibri" w:hAnsi="Times New Roman" w:cs="Times New Roman"/>
              </w:rPr>
              <w:t xml:space="preserve">высокая </w:t>
            </w:r>
            <w:proofErr w:type="spellStart"/>
            <w:r w:rsidR="00714376" w:rsidRPr="00714376">
              <w:rPr>
                <w:rFonts w:ascii="Times New Roman" w:eastAsia="Calibri" w:hAnsi="Times New Roman" w:cs="Times New Roman"/>
              </w:rPr>
              <w:t>дотационность</w:t>
            </w:r>
            <w:proofErr w:type="spellEnd"/>
            <w:r w:rsidR="00714376" w:rsidRPr="00714376">
              <w:rPr>
                <w:rFonts w:ascii="Times New Roman" w:eastAsia="Calibri" w:hAnsi="Times New Roman" w:cs="Times New Roman"/>
              </w:rPr>
              <w:t xml:space="preserve"> бюджета и </w:t>
            </w:r>
            <w:proofErr w:type="spellStart"/>
            <w:r w:rsidR="00714376" w:rsidRPr="00714376">
              <w:rPr>
                <w:rFonts w:ascii="Times New Roman" w:eastAsia="Calibri" w:hAnsi="Times New Roman" w:cs="Times New Roman"/>
              </w:rPr>
              <w:t>недоста</w:t>
            </w:r>
            <w:r w:rsidR="00714376">
              <w:rPr>
                <w:rFonts w:ascii="Times New Roman" w:eastAsia="Calibri" w:hAnsi="Times New Roman" w:cs="Times New Roman"/>
              </w:rPr>
              <w:t>-</w:t>
            </w:r>
            <w:r w:rsidR="00714376" w:rsidRPr="00714376">
              <w:rPr>
                <w:rFonts w:ascii="Times New Roman" w:eastAsia="Calibri" w:hAnsi="Times New Roman" w:cs="Times New Roman"/>
              </w:rPr>
              <w:t>точность</w:t>
            </w:r>
            <w:proofErr w:type="spellEnd"/>
            <w:r w:rsidR="00714376" w:rsidRPr="00714376">
              <w:rPr>
                <w:rFonts w:ascii="Times New Roman" w:eastAsia="Calibri" w:hAnsi="Times New Roman" w:cs="Times New Roman"/>
              </w:rPr>
              <w:t xml:space="preserve"> финансирования, сдерживающие факторы для развития;</w:t>
            </w:r>
          </w:p>
          <w:p w:rsidR="00714376" w:rsidRPr="00714376" w:rsidRDefault="003D09A9" w:rsidP="00714376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•</w:t>
            </w:r>
            <w:r w:rsidR="00714376">
              <w:rPr>
                <w:rFonts w:ascii="Times New Roman" w:eastAsia="Calibri" w:hAnsi="Times New Roman" w:cs="Times New Roman"/>
              </w:rPr>
              <w:t xml:space="preserve"> </w:t>
            </w:r>
            <w:r w:rsidR="00714376" w:rsidRPr="00714376">
              <w:rPr>
                <w:rFonts w:ascii="Times New Roman" w:eastAsia="Calibri" w:hAnsi="Times New Roman" w:cs="Times New Roman"/>
              </w:rPr>
              <w:t>низкий уровень реальных доходов населения и не востребованность платных услуг;</w:t>
            </w:r>
          </w:p>
          <w:p w:rsidR="00A27236" w:rsidRDefault="003D09A9" w:rsidP="00C55741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• </w:t>
            </w:r>
            <w:r w:rsidR="00714376" w:rsidRPr="00714376">
              <w:rPr>
                <w:rFonts w:ascii="Times New Roman" w:eastAsia="Calibri" w:hAnsi="Times New Roman" w:cs="Times New Roman"/>
              </w:rPr>
              <w:t xml:space="preserve">устойчивая тенденция уменьшения </w:t>
            </w:r>
            <w:proofErr w:type="spellStart"/>
            <w:r w:rsidR="00714376" w:rsidRPr="00714376">
              <w:rPr>
                <w:rFonts w:ascii="Times New Roman" w:eastAsia="Calibri" w:hAnsi="Times New Roman" w:cs="Times New Roman"/>
              </w:rPr>
              <w:t>числен</w:t>
            </w:r>
            <w:r>
              <w:rPr>
                <w:rFonts w:ascii="Times New Roman" w:eastAsia="Calibri" w:hAnsi="Times New Roman" w:cs="Times New Roman"/>
              </w:rPr>
              <w:t>-</w:t>
            </w:r>
            <w:r w:rsidR="00714376" w:rsidRPr="00714376">
              <w:rPr>
                <w:rFonts w:ascii="Times New Roman" w:eastAsia="Calibri" w:hAnsi="Times New Roman" w:cs="Times New Roman"/>
              </w:rPr>
              <w:t>ности</w:t>
            </w:r>
            <w:proofErr w:type="spellEnd"/>
            <w:r w:rsidR="00714376" w:rsidRPr="00714376">
              <w:rPr>
                <w:rFonts w:ascii="Times New Roman" w:eastAsia="Calibri" w:hAnsi="Times New Roman" w:cs="Times New Roman"/>
              </w:rPr>
              <w:t xml:space="preserve"> населения и его старения.</w:t>
            </w:r>
          </w:p>
          <w:p w:rsidR="00237A44" w:rsidRDefault="00237A44" w:rsidP="00C55741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237A44" w:rsidRDefault="00237A44" w:rsidP="00C557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3037" w:rsidTr="00D03037">
        <w:tc>
          <w:tcPr>
            <w:tcW w:w="4785" w:type="dxa"/>
            <w:shd w:val="clear" w:color="auto" w:fill="244061" w:themeFill="accent1" w:themeFillShade="80"/>
          </w:tcPr>
          <w:p w:rsidR="00D03037" w:rsidRDefault="00D03037" w:rsidP="00D030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D03037" w:rsidRDefault="00D03037" w:rsidP="00D030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D03037" w:rsidTr="00D03037">
        <w:tc>
          <w:tcPr>
            <w:tcW w:w="4785" w:type="dxa"/>
          </w:tcPr>
          <w:p w:rsidR="00714376" w:rsidRPr="003D09A9" w:rsidRDefault="00714376" w:rsidP="00714376">
            <w:pPr>
              <w:rPr>
                <w:rFonts w:ascii="Times New Roman" w:hAnsi="Times New Roman" w:cs="Times New Roman"/>
                <w:i/>
              </w:rPr>
            </w:pPr>
            <w:r w:rsidRPr="003D09A9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714376" w:rsidRPr="00714376" w:rsidRDefault="003D09A9" w:rsidP="007143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D6557E">
              <w:rPr>
                <w:rFonts w:ascii="Times New Roman" w:hAnsi="Times New Roman" w:cs="Times New Roman"/>
              </w:rPr>
              <w:t xml:space="preserve"> участие муниципального района</w:t>
            </w:r>
            <w:r w:rsidR="00714376" w:rsidRPr="00714376">
              <w:rPr>
                <w:rFonts w:ascii="Times New Roman" w:hAnsi="Times New Roman" w:cs="Times New Roman"/>
              </w:rPr>
              <w:t xml:space="preserve"> в федеральных и региональных программах и проектах, реализуемых на </w:t>
            </w:r>
            <w:r w:rsidR="00C75985">
              <w:rPr>
                <w:rFonts w:ascii="Times New Roman" w:hAnsi="Times New Roman" w:cs="Times New Roman"/>
              </w:rPr>
              <w:t>территории</w:t>
            </w:r>
            <w:r w:rsidR="00B81C6F">
              <w:rPr>
                <w:rFonts w:ascii="Times New Roman" w:hAnsi="Times New Roman" w:cs="Times New Roman"/>
              </w:rPr>
              <w:t xml:space="preserve"> Приморского края</w:t>
            </w:r>
            <w:r w:rsidR="00714376" w:rsidRPr="00714376">
              <w:rPr>
                <w:rFonts w:ascii="Times New Roman" w:hAnsi="Times New Roman" w:cs="Times New Roman"/>
              </w:rPr>
              <w:t>;</w:t>
            </w:r>
          </w:p>
          <w:p w:rsidR="00714376" w:rsidRPr="00714376" w:rsidRDefault="003D09A9" w:rsidP="007143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714376" w:rsidRPr="00714376">
              <w:rPr>
                <w:rFonts w:ascii="Times New Roman" w:hAnsi="Times New Roman" w:cs="Times New Roman"/>
              </w:rPr>
              <w:t>выгодное географическое положение для организации культурно-массовых мероприятий;</w:t>
            </w:r>
          </w:p>
          <w:p w:rsidR="00831ADE" w:rsidRDefault="003D09A9" w:rsidP="007143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714376" w:rsidRPr="00714376">
              <w:rPr>
                <w:rFonts w:ascii="Times New Roman" w:hAnsi="Times New Roman" w:cs="Times New Roman"/>
              </w:rPr>
              <w:t>развитие механизмов муниципального – частного партнерства в сфере</w:t>
            </w:r>
            <w:r w:rsidR="00831ADE">
              <w:rPr>
                <w:rFonts w:ascii="Times New Roman" w:hAnsi="Times New Roman" w:cs="Times New Roman"/>
              </w:rPr>
              <w:t xml:space="preserve"> </w:t>
            </w:r>
            <w:r w:rsidR="00714376" w:rsidRPr="00714376">
              <w:rPr>
                <w:rFonts w:ascii="Times New Roman" w:hAnsi="Times New Roman" w:cs="Times New Roman"/>
              </w:rPr>
              <w:t>образования, культуры, физической культуры и спорта;</w:t>
            </w:r>
          </w:p>
          <w:p w:rsidR="00714376" w:rsidRPr="00714376" w:rsidRDefault="003D09A9" w:rsidP="007143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714376" w:rsidRPr="00714376">
              <w:rPr>
                <w:rFonts w:ascii="Times New Roman" w:hAnsi="Times New Roman" w:cs="Times New Roman"/>
              </w:rPr>
              <w:t>формирова</w:t>
            </w:r>
            <w:r w:rsidR="00C75985">
              <w:rPr>
                <w:rFonts w:ascii="Times New Roman" w:hAnsi="Times New Roman" w:cs="Times New Roman"/>
              </w:rPr>
              <w:t>ние положительного имиджа муниципального района</w:t>
            </w:r>
            <w:r w:rsidR="00714376" w:rsidRPr="00714376">
              <w:rPr>
                <w:rFonts w:ascii="Times New Roman" w:hAnsi="Times New Roman" w:cs="Times New Roman"/>
              </w:rPr>
              <w:t>, как территории благоприятной для проживания;</w:t>
            </w:r>
          </w:p>
          <w:p w:rsidR="00D03037" w:rsidRPr="00714376" w:rsidRDefault="003D09A9" w:rsidP="00714376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714376" w:rsidRPr="00714376">
              <w:rPr>
                <w:rFonts w:ascii="Times New Roman" w:hAnsi="Times New Roman" w:cs="Times New Roman"/>
              </w:rPr>
              <w:t xml:space="preserve">развитие сотрудничества с городскими округами </w:t>
            </w:r>
            <w:r w:rsidR="00C75985">
              <w:rPr>
                <w:rFonts w:ascii="Times New Roman" w:hAnsi="Times New Roman" w:cs="Times New Roman"/>
              </w:rPr>
              <w:t xml:space="preserve">и муниципальными районами </w:t>
            </w:r>
            <w:r w:rsidR="00714376" w:rsidRPr="00714376">
              <w:rPr>
                <w:rFonts w:ascii="Times New Roman" w:hAnsi="Times New Roman" w:cs="Times New Roman"/>
              </w:rPr>
              <w:t>в социокультурной сфере по обмену опытом.</w:t>
            </w:r>
          </w:p>
        </w:tc>
        <w:tc>
          <w:tcPr>
            <w:tcW w:w="4786" w:type="dxa"/>
          </w:tcPr>
          <w:p w:rsidR="00714376" w:rsidRPr="003D09A9" w:rsidRDefault="00714376" w:rsidP="00714376">
            <w:pPr>
              <w:rPr>
                <w:rFonts w:ascii="Times New Roman" w:hAnsi="Times New Roman" w:cs="Times New Roman"/>
                <w:i/>
              </w:rPr>
            </w:pPr>
            <w:r w:rsidRPr="003D09A9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714376" w:rsidRPr="00714376" w:rsidRDefault="003D09A9" w:rsidP="0071437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714376">
              <w:rPr>
                <w:rFonts w:ascii="Times New Roman" w:hAnsi="Times New Roman" w:cs="Times New Roman"/>
              </w:rPr>
              <w:t xml:space="preserve"> </w:t>
            </w:r>
            <w:r w:rsidR="00714376" w:rsidRPr="00714376">
              <w:rPr>
                <w:rFonts w:ascii="Times New Roman" w:hAnsi="Times New Roman" w:cs="Times New Roman"/>
              </w:rPr>
              <w:t>снижение государственных инвестиций в социальную сферу, сферу здравоохранения, образования, культуры и спорта;</w:t>
            </w:r>
          </w:p>
          <w:p w:rsidR="00714376" w:rsidRPr="00714376" w:rsidRDefault="003D09A9" w:rsidP="0071437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714376" w:rsidRPr="00714376">
              <w:rPr>
                <w:rFonts w:ascii="Times New Roman" w:hAnsi="Times New Roman" w:cs="Times New Roman"/>
              </w:rPr>
              <w:t>увеличение доли платных услуг;</w:t>
            </w:r>
          </w:p>
          <w:p w:rsidR="00714376" w:rsidRPr="00714376" w:rsidRDefault="003D09A9" w:rsidP="0071437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714376" w:rsidRPr="00714376">
              <w:rPr>
                <w:rFonts w:ascii="Times New Roman" w:hAnsi="Times New Roman" w:cs="Times New Roman"/>
              </w:rPr>
              <w:t xml:space="preserve">сокращение кадрового потенциала </w:t>
            </w:r>
            <w:proofErr w:type="spellStart"/>
            <w:r w:rsidR="00714376" w:rsidRPr="00714376">
              <w:rPr>
                <w:rFonts w:ascii="Times New Roman" w:hAnsi="Times New Roman" w:cs="Times New Roman"/>
              </w:rPr>
              <w:t>учрежде</w:t>
            </w:r>
            <w:r>
              <w:rPr>
                <w:rFonts w:ascii="Times New Roman" w:hAnsi="Times New Roman" w:cs="Times New Roman"/>
              </w:rPr>
              <w:t>-</w:t>
            </w:r>
            <w:r w:rsidR="00714376" w:rsidRPr="00714376">
              <w:rPr>
                <w:rFonts w:ascii="Times New Roman" w:hAnsi="Times New Roman" w:cs="Times New Roman"/>
              </w:rPr>
              <w:t>ний</w:t>
            </w:r>
            <w:proofErr w:type="spellEnd"/>
            <w:r w:rsidR="00714376" w:rsidRPr="00714376">
              <w:rPr>
                <w:rFonts w:ascii="Times New Roman" w:hAnsi="Times New Roman" w:cs="Times New Roman"/>
              </w:rPr>
              <w:t xml:space="preserve"> социальной сферы в результате оттока специалистов в другие секторы экономики, миграция в </w:t>
            </w:r>
            <w:r w:rsidR="00B81C6F">
              <w:rPr>
                <w:rFonts w:ascii="Times New Roman" w:hAnsi="Times New Roman" w:cs="Times New Roman"/>
              </w:rPr>
              <w:t>г.</w:t>
            </w:r>
            <w:r w:rsidR="00AC1ADE">
              <w:rPr>
                <w:rFonts w:ascii="Times New Roman" w:hAnsi="Times New Roman" w:cs="Times New Roman"/>
              </w:rPr>
              <w:t xml:space="preserve"> Хабаровск, г. Владивосток</w:t>
            </w:r>
            <w:r w:rsidR="00670B7C">
              <w:rPr>
                <w:rFonts w:ascii="Times New Roman" w:hAnsi="Times New Roman" w:cs="Times New Roman"/>
              </w:rPr>
              <w:t xml:space="preserve"> </w:t>
            </w:r>
            <w:r w:rsidR="00714376" w:rsidRPr="00714376">
              <w:rPr>
                <w:rFonts w:ascii="Times New Roman" w:hAnsi="Times New Roman" w:cs="Times New Roman"/>
              </w:rPr>
              <w:t>и другие крупные города.</w:t>
            </w:r>
          </w:p>
          <w:p w:rsidR="00D03037" w:rsidRPr="00714376" w:rsidRDefault="00D03037" w:rsidP="004F074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D03037" w:rsidRDefault="00D03037" w:rsidP="004F07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0A12" w:rsidRPr="00D60A12" w:rsidRDefault="00D60A12" w:rsidP="00A27236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7" w:name="_Toc27893745"/>
      <w:bookmarkStart w:id="28" w:name="_Toc271293946"/>
      <w:bookmarkStart w:id="29" w:name="_Toc272147126"/>
      <w:bookmarkStart w:id="30" w:name="_Toc272147235"/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bookmarkEnd w:id="27"/>
      <w:bookmarkEnd w:id="28"/>
      <w:bookmarkEnd w:id="29"/>
      <w:bookmarkEnd w:id="30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60A12" w:rsidRPr="008F1E2D" w:rsidRDefault="00D60A12" w:rsidP="00D60A1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D60A12" w:rsidRPr="00D60A12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D60A12" w:rsidRPr="00D60A12">
        <w:rPr>
          <w:rFonts w:ascii="Times New Roman" w:hAnsi="Times New Roman" w:cs="Times New Roman"/>
          <w:sz w:val="24"/>
          <w:szCs w:val="24"/>
        </w:rPr>
        <w:t>акт</w:t>
      </w:r>
      <w:r w:rsidR="00C75985">
        <w:rPr>
          <w:rFonts w:ascii="Times New Roman" w:hAnsi="Times New Roman" w:cs="Times New Roman"/>
          <w:sz w:val="24"/>
          <w:szCs w:val="24"/>
        </w:rPr>
        <w:t>ивное привлечение жителей муниципального района</w:t>
      </w:r>
      <w:r w:rsidR="00D60A12" w:rsidRPr="00D60A12">
        <w:rPr>
          <w:rFonts w:ascii="Times New Roman" w:hAnsi="Times New Roman" w:cs="Times New Roman"/>
          <w:sz w:val="24"/>
          <w:szCs w:val="24"/>
        </w:rPr>
        <w:t xml:space="preserve"> к решению вопросов, связанных с работой системы здравоохранения, социальной политики, системы образования, для проведения культурно-массовых мероприятий, спортивно-массовых мероприятий, проведение информационно-разъяснительной работы с населением;</w:t>
      </w:r>
    </w:p>
    <w:p w:rsidR="00D60A12" w:rsidRPr="00D60A12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D60A12" w:rsidRPr="00D60A12">
        <w:rPr>
          <w:rFonts w:ascii="Times New Roman" w:hAnsi="Times New Roman" w:cs="Times New Roman"/>
          <w:sz w:val="24"/>
          <w:szCs w:val="24"/>
        </w:rPr>
        <w:t>подготовка нормативно-правовых документов органов местного самоуправления в рамках своих полномочий в первую очередь в сфере образования</w:t>
      </w:r>
      <w:r w:rsidR="00D60A12" w:rsidRPr="00D60A12">
        <w:rPr>
          <w:rFonts w:ascii="Times New Roman" w:hAnsi="Times New Roman" w:cs="Times New Roman"/>
          <w:bCs/>
          <w:sz w:val="24"/>
          <w:szCs w:val="24"/>
        </w:rPr>
        <w:t>; культуры, развития спорта и физической культуры, реализации молодежной политики, а также тех компетенций, которые реализуются на терри</w:t>
      </w:r>
      <w:r w:rsidR="00C75985">
        <w:rPr>
          <w:rFonts w:ascii="Times New Roman" w:hAnsi="Times New Roman" w:cs="Times New Roman"/>
          <w:bCs/>
          <w:sz w:val="24"/>
          <w:szCs w:val="24"/>
        </w:rPr>
        <w:t>тории муниципального района</w:t>
      </w:r>
      <w:r w:rsidR="00D60A12" w:rsidRPr="00D60A12">
        <w:rPr>
          <w:rFonts w:ascii="Times New Roman" w:hAnsi="Times New Roman" w:cs="Times New Roman"/>
          <w:bCs/>
          <w:sz w:val="24"/>
          <w:szCs w:val="24"/>
        </w:rPr>
        <w:t xml:space="preserve"> в сфере социальной политики и здравоохранении;</w:t>
      </w:r>
    </w:p>
    <w:p w:rsidR="00D60A12" w:rsidRPr="00D60A12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D60A12" w:rsidRPr="00D60A12">
        <w:rPr>
          <w:rFonts w:ascii="Times New Roman" w:hAnsi="Times New Roman" w:cs="Times New Roman"/>
          <w:sz w:val="24"/>
          <w:szCs w:val="24"/>
        </w:rPr>
        <w:t>планирование и расходование средств в соответствии с требованиями бюджетного и антимонопольного законодательства; привлечение бюджетных средств различных уровней для инвестиций в развитие человеческого потенциала; увеличение частных инвестиции;</w:t>
      </w:r>
    </w:p>
    <w:p w:rsidR="00D60A12" w:rsidRPr="00D60A12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D60A12" w:rsidRPr="00D60A12">
        <w:rPr>
          <w:rFonts w:ascii="Times New Roman" w:hAnsi="Times New Roman" w:cs="Times New Roman"/>
          <w:sz w:val="24"/>
          <w:szCs w:val="24"/>
        </w:rPr>
        <w:t xml:space="preserve">размещение всей необходимой информации на официальном сайте </w:t>
      </w:r>
      <w:r w:rsidR="00C75985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D60A12" w:rsidRPr="00D60A12">
        <w:rPr>
          <w:rFonts w:ascii="Times New Roman" w:hAnsi="Times New Roman" w:cs="Times New Roman"/>
          <w:sz w:val="24"/>
          <w:szCs w:val="24"/>
        </w:rPr>
        <w:t>и в средствах</w:t>
      </w:r>
      <w:r w:rsidR="001B18F0">
        <w:rPr>
          <w:rFonts w:ascii="Times New Roman" w:hAnsi="Times New Roman" w:cs="Times New Roman"/>
          <w:sz w:val="24"/>
          <w:szCs w:val="24"/>
        </w:rPr>
        <w:t xml:space="preserve"> </w:t>
      </w:r>
      <w:r w:rsidR="00D60A12" w:rsidRPr="00D60A12">
        <w:rPr>
          <w:rFonts w:ascii="Times New Roman" w:hAnsi="Times New Roman" w:cs="Times New Roman"/>
          <w:sz w:val="24"/>
          <w:szCs w:val="24"/>
        </w:rPr>
        <w:t xml:space="preserve">массовой информации; организация </w:t>
      </w:r>
      <w:r w:rsidR="00C75985">
        <w:rPr>
          <w:rFonts w:ascii="Times New Roman" w:hAnsi="Times New Roman" w:cs="Times New Roman"/>
          <w:sz w:val="24"/>
          <w:szCs w:val="24"/>
        </w:rPr>
        <w:t>обратной связи с жителями муниципального района</w:t>
      </w:r>
      <w:r w:rsidR="00D60A12" w:rsidRPr="00D60A12">
        <w:rPr>
          <w:rFonts w:ascii="Times New Roman" w:hAnsi="Times New Roman" w:cs="Times New Roman"/>
          <w:sz w:val="24"/>
          <w:szCs w:val="24"/>
        </w:rPr>
        <w:t>; проведение общественных обсуждений.</w:t>
      </w:r>
    </w:p>
    <w:p w:rsidR="00D60A12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D60A12" w:rsidRPr="00D60A12">
        <w:rPr>
          <w:rFonts w:ascii="Times New Roman" w:hAnsi="Times New Roman" w:cs="Times New Roman"/>
          <w:sz w:val="24"/>
          <w:szCs w:val="24"/>
        </w:rPr>
        <w:t>внедрение комплексного подхода к развитию человеческого потенциала во взаимосвязи всех сфер жизни.</w:t>
      </w:r>
    </w:p>
    <w:p w:rsidR="00831ADE" w:rsidRDefault="00831ADE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0A12" w:rsidRPr="00D60A12" w:rsidRDefault="00D60A12" w:rsidP="00A27236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1" w:name="_Toc27893746"/>
      <w:bookmarkStart w:id="32" w:name="_Toc271293947"/>
      <w:bookmarkStart w:id="33" w:name="_Toc272147127"/>
      <w:bookmarkStart w:id="34" w:name="_Toc272147236"/>
      <w:r w:rsidRPr="00D60A12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bookmarkEnd w:id="31"/>
      <w:bookmarkEnd w:id="32"/>
      <w:bookmarkEnd w:id="33"/>
      <w:bookmarkEnd w:id="34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55741" w:rsidRPr="00C55741" w:rsidRDefault="00C55741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  <w:bookmarkStart w:id="35" w:name="_Toc271293948"/>
    </w:p>
    <w:p w:rsidR="00D60A12" w:rsidRPr="00D60A12" w:rsidRDefault="00D60A12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0A12">
        <w:rPr>
          <w:rFonts w:ascii="Times New Roman" w:hAnsi="Times New Roman" w:cs="Times New Roman"/>
          <w:sz w:val="24"/>
          <w:szCs w:val="24"/>
        </w:rPr>
        <w:t>Сохранение и динамичное развитие человеческого потенциала на основе создания условий для развития способностей каждого человека, повышения качества и условий жизни. Развит</w:t>
      </w:r>
      <w:r w:rsidR="00C75985">
        <w:rPr>
          <w:rFonts w:ascii="Times New Roman" w:hAnsi="Times New Roman" w:cs="Times New Roman"/>
          <w:sz w:val="24"/>
          <w:szCs w:val="24"/>
        </w:rPr>
        <w:t>ие сильных сторон му</w:t>
      </w:r>
      <w:r w:rsidR="001B18F0">
        <w:rPr>
          <w:rFonts w:ascii="Times New Roman" w:hAnsi="Times New Roman" w:cs="Times New Roman"/>
          <w:sz w:val="24"/>
          <w:szCs w:val="24"/>
        </w:rPr>
        <w:t>н</w:t>
      </w:r>
      <w:r w:rsidR="00C75985">
        <w:rPr>
          <w:rFonts w:ascii="Times New Roman" w:hAnsi="Times New Roman" w:cs="Times New Roman"/>
          <w:sz w:val="24"/>
          <w:szCs w:val="24"/>
        </w:rPr>
        <w:t>иципального района</w:t>
      </w:r>
      <w:r w:rsidRPr="00D60A12">
        <w:rPr>
          <w:rFonts w:ascii="Times New Roman" w:hAnsi="Times New Roman" w:cs="Times New Roman"/>
          <w:sz w:val="24"/>
          <w:szCs w:val="24"/>
        </w:rPr>
        <w:t xml:space="preserve"> как системы образования и культуры, а также укрепление </w:t>
      </w:r>
      <w:bookmarkEnd w:id="35"/>
      <w:r w:rsidRPr="00D60A12">
        <w:rPr>
          <w:rFonts w:ascii="Times New Roman" w:hAnsi="Times New Roman" w:cs="Times New Roman"/>
          <w:sz w:val="24"/>
          <w:szCs w:val="24"/>
        </w:rPr>
        <w:t>слабых позиции – это здравоохранение, спорт, молодежная политика позволит изменить демографическую ситуацию и остановить отток населения и его старение.</w:t>
      </w:r>
    </w:p>
    <w:p w:rsidR="00D60A12" w:rsidRDefault="00D60A12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0A12">
        <w:rPr>
          <w:rFonts w:ascii="Times New Roman" w:hAnsi="Times New Roman" w:cs="Times New Roman"/>
          <w:sz w:val="24"/>
          <w:szCs w:val="24"/>
        </w:rPr>
        <w:t>К ожидаемым результатам относятся</w:t>
      </w:r>
      <w:r w:rsidR="00A27236">
        <w:rPr>
          <w:rFonts w:ascii="Times New Roman" w:hAnsi="Times New Roman" w:cs="Times New Roman"/>
          <w:sz w:val="24"/>
          <w:szCs w:val="24"/>
        </w:rPr>
        <w:t>:</w:t>
      </w:r>
    </w:p>
    <w:p w:rsidR="00E02EF9" w:rsidRPr="001B18F0" w:rsidRDefault="002547C4" w:rsidP="00E02EF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E02EF9"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повышение численности постоянно проживающего населения на 10%:</w:t>
      </w:r>
    </w:p>
    <w:p w:rsidR="00E02EF9" w:rsidRPr="001B18F0" w:rsidRDefault="002547C4" w:rsidP="00E02EF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E02EF9"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увеличение рождаемости;</w:t>
      </w:r>
    </w:p>
    <w:p w:rsidR="00E02EF9" w:rsidRPr="001B18F0" w:rsidRDefault="002547C4" w:rsidP="00E02EF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E02EF9"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увеличение срока продолжительности жизни;</w:t>
      </w:r>
    </w:p>
    <w:p w:rsidR="00E02EF9" w:rsidRPr="001B18F0" w:rsidRDefault="002547C4" w:rsidP="00E02EF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E02EF9"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достижение уровня удовлетворенности населения качеством общего образования детей до 90%;</w:t>
      </w:r>
    </w:p>
    <w:p w:rsidR="00E02EF9" w:rsidRPr="001B18F0" w:rsidRDefault="002547C4" w:rsidP="00E02EF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•</w:t>
      </w:r>
      <w:r w:rsidR="00E02EF9"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достижение уровня удовлетворенности населения качеством предоставляемых услуг в сфере культуры до 80%;</w:t>
      </w:r>
    </w:p>
    <w:p w:rsidR="002F4567" w:rsidRPr="001B18F0" w:rsidRDefault="002547C4" w:rsidP="00E02EF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E02EF9"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2F4567"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повышение численности населения, участвующего в культурно-досуговых мероприятиях до 60%:</w:t>
      </w:r>
    </w:p>
    <w:p w:rsidR="002F4567" w:rsidRPr="001B18F0" w:rsidRDefault="002547C4" w:rsidP="00E02EF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2F4567"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повышение доли жителей муниципального района, регулярно занимающихся физической культурой и спортом не менее 35%;</w:t>
      </w:r>
    </w:p>
    <w:p w:rsidR="000A16D0" w:rsidRPr="001B18F0" w:rsidRDefault="002F4567" w:rsidP="002F456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Повышение доли молодых граждан в возрасте от 14 до 30 лет участников мероприятий, направленных на формирование </w:t>
      </w:r>
      <w:r w:rsid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</w:t>
      </w: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дорового образа жизни не менее 50%.</w:t>
      </w:r>
      <w:r w:rsidR="00E02EF9"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6424FC" w:rsidRPr="001B18F0" w:rsidRDefault="006424FC" w:rsidP="000A16D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3813" w:rsidRDefault="00703813" w:rsidP="00703813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Дополнительные показатели, по которым может производиться оценка результативности:</w:t>
      </w:r>
    </w:p>
    <w:p w:rsidR="00C55741" w:rsidRDefault="00C55741" w:rsidP="00C5574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3813" w:rsidRPr="002B18A4" w:rsidRDefault="00703813" w:rsidP="00C5574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дополнительных показателях и и</w:t>
      </w:r>
      <w:r w:rsidR="00C55741">
        <w:rPr>
          <w:rFonts w:ascii="Times New Roman" w:hAnsi="Times New Roman" w:cs="Times New Roman"/>
          <w:sz w:val="24"/>
          <w:szCs w:val="24"/>
        </w:rPr>
        <w:t xml:space="preserve">х характеристиках см. </w:t>
      </w:r>
      <w:r w:rsidR="00C55741" w:rsidRPr="00F7381B">
        <w:rPr>
          <w:rFonts w:ascii="Times New Roman" w:hAnsi="Times New Roman" w:cs="Times New Roman"/>
          <w:sz w:val="24"/>
          <w:szCs w:val="24"/>
        </w:rPr>
        <w:t xml:space="preserve">в </w:t>
      </w:r>
      <w:r w:rsidR="00824300" w:rsidRPr="00E30760">
        <w:rPr>
          <w:rFonts w:ascii="Times New Roman" w:hAnsi="Times New Roman" w:cs="Times New Roman"/>
          <w:b/>
          <w:sz w:val="24"/>
          <w:szCs w:val="24"/>
        </w:rPr>
        <w:t>приложении П-</w:t>
      </w:r>
      <w:r w:rsidR="002D00DE">
        <w:rPr>
          <w:rFonts w:ascii="Times New Roman" w:hAnsi="Times New Roman" w:cs="Times New Roman"/>
          <w:b/>
          <w:sz w:val="24"/>
          <w:szCs w:val="24"/>
        </w:rPr>
        <w:t>6</w:t>
      </w:r>
      <w:r w:rsidR="00824300" w:rsidRPr="00E30760">
        <w:rPr>
          <w:rFonts w:ascii="Times New Roman" w:hAnsi="Times New Roman" w:cs="Times New Roman"/>
          <w:b/>
          <w:sz w:val="24"/>
          <w:szCs w:val="24"/>
        </w:rPr>
        <w:t>, табл.</w:t>
      </w:r>
      <w:r w:rsidR="0075374B" w:rsidRPr="00E307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4300" w:rsidRPr="00E30760">
        <w:rPr>
          <w:rFonts w:ascii="Times New Roman" w:hAnsi="Times New Roman" w:cs="Times New Roman"/>
          <w:b/>
          <w:sz w:val="24"/>
          <w:szCs w:val="24"/>
        </w:rPr>
        <w:t>П-</w:t>
      </w:r>
      <w:r w:rsidR="002D00DE">
        <w:rPr>
          <w:rFonts w:ascii="Times New Roman" w:hAnsi="Times New Roman" w:cs="Times New Roman"/>
          <w:b/>
          <w:sz w:val="24"/>
          <w:szCs w:val="24"/>
        </w:rPr>
        <w:t>6</w:t>
      </w:r>
      <w:r w:rsidR="00C55741" w:rsidRPr="00E30760">
        <w:rPr>
          <w:rFonts w:ascii="Times New Roman" w:hAnsi="Times New Roman" w:cs="Times New Roman"/>
          <w:b/>
          <w:sz w:val="24"/>
          <w:szCs w:val="24"/>
        </w:rPr>
        <w:t>.1.</w:t>
      </w:r>
    </w:p>
    <w:p w:rsidR="00C55741" w:rsidRDefault="00C55741" w:rsidP="00C5574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FE9" w:rsidRDefault="00C42FE9" w:rsidP="00A2723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91CEA" w:rsidRDefault="0095715E" w:rsidP="00391CEA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3.3.2. </w:t>
      </w:r>
      <w:r w:rsidR="00E43648" w:rsidRPr="00D03037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391CEA">
        <w:rPr>
          <w:rFonts w:ascii="Times New Roman" w:hAnsi="Times New Roman" w:cs="Times New Roman"/>
          <w:b/>
          <w:sz w:val="24"/>
          <w:szCs w:val="24"/>
        </w:rPr>
        <w:t>(СН-2)</w:t>
      </w:r>
    </w:p>
    <w:p w:rsidR="00E43648" w:rsidRPr="00D03037" w:rsidRDefault="00E43648" w:rsidP="00391CEA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381B">
        <w:rPr>
          <w:rFonts w:ascii="Times New Roman" w:hAnsi="Times New Roman" w:cs="Times New Roman"/>
          <w:b/>
          <w:sz w:val="24"/>
          <w:szCs w:val="24"/>
        </w:rPr>
        <w:t>«Р</w:t>
      </w:r>
      <w:r w:rsidR="00391CEA" w:rsidRPr="00F7381B">
        <w:rPr>
          <w:rFonts w:ascii="Times New Roman" w:hAnsi="Times New Roman" w:cs="Times New Roman"/>
          <w:b/>
          <w:sz w:val="24"/>
          <w:szCs w:val="24"/>
        </w:rPr>
        <w:t>АЗВИТИЕ ЭКОНОМИЧЕСКОГО ПОТЕНЦИАЛА</w:t>
      </w:r>
      <w:r w:rsidRPr="00F7381B">
        <w:rPr>
          <w:rFonts w:ascii="Times New Roman" w:hAnsi="Times New Roman" w:cs="Times New Roman"/>
          <w:b/>
          <w:sz w:val="24"/>
          <w:szCs w:val="24"/>
        </w:rPr>
        <w:t>»</w:t>
      </w:r>
    </w:p>
    <w:p w:rsidR="00E43648" w:rsidRPr="00D03037" w:rsidRDefault="00E43648" w:rsidP="00E43648">
      <w:pPr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E43648" w:rsidRDefault="00E43648" w:rsidP="00391CEA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Целевой вектор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43648" w:rsidRPr="00200ED8" w:rsidRDefault="00200ED8" w:rsidP="00F268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0ED8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азвитие реального сектора экономики, создание комфортных условий для развития бизнеса</w:t>
      </w:r>
      <w:r w:rsidR="00C75985"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и вложения частных инвестиций.</w:t>
      </w:r>
    </w:p>
    <w:p w:rsidR="00E43648" w:rsidRDefault="00E43648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391CEA" w:rsidRDefault="00391CEA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391CEA" w:rsidRPr="00D03037" w:rsidRDefault="00391CEA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E43648" w:rsidRPr="004F074C" w:rsidRDefault="00E43648" w:rsidP="00391CEA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391CEA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="00391CEA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</w:t>
      </w:r>
      <w:r w:rsidR="000F0CC5">
        <w:rPr>
          <w:rFonts w:ascii="Times New Roman" w:hAnsi="Times New Roman" w:cs="Times New Roman"/>
          <w:b/>
          <w:sz w:val="24"/>
          <w:szCs w:val="24"/>
          <w:u w:val="single"/>
        </w:rPr>
        <w:t>-2</w:t>
      </w:r>
      <w:r w:rsidR="00391CE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91CEA" w:rsidRPr="00391CEA" w:rsidRDefault="00391CEA" w:rsidP="00391CE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00ED8" w:rsidRPr="00200ED8" w:rsidRDefault="00391CEA" w:rsidP="00391C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CEA">
        <w:rPr>
          <w:rFonts w:ascii="Times New Roman" w:hAnsi="Times New Roman" w:cs="Times New Roman"/>
          <w:b/>
          <w:sz w:val="24"/>
          <w:szCs w:val="24"/>
        </w:rPr>
        <w:t>СЗ-2.1.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200ED8" w:rsidRPr="00200ED8">
        <w:rPr>
          <w:rFonts w:ascii="Times New Roman" w:hAnsi="Times New Roman" w:cs="Times New Roman"/>
          <w:sz w:val="24"/>
          <w:szCs w:val="24"/>
        </w:rPr>
        <w:t>эффективное раз</w:t>
      </w:r>
      <w:r w:rsidR="00C75985">
        <w:rPr>
          <w:rFonts w:ascii="Times New Roman" w:hAnsi="Times New Roman" w:cs="Times New Roman"/>
          <w:sz w:val="24"/>
          <w:szCs w:val="24"/>
        </w:rPr>
        <w:t>витие основных отраслей в муниципальном районе</w:t>
      </w:r>
      <w:r w:rsidR="00200ED8" w:rsidRPr="00391CEA">
        <w:rPr>
          <w:rFonts w:ascii="Times New Roman" w:hAnsi="Times New Roman" w:cs="Times New Roman"/>
          <w:sz w:val="24"/>
          <w:szCs w:val="24"/>
        </w:rPr>
        <w:t>;</w:t>
      </w:r>
      <w:r w:rsidR="00200ED8" w:rsidRPr="00200ED8">
        <w:rPr>
          <w:rFonts w:ascii="Times New Roman" w:hAnsi="Times New Roman" w:cs="Times New Roman"/>
          <w:sz w:val="24"/>
          <w:szCs w:val="24"/>
        </w:rPr>
        <w:t xml:space="preserve"> поддержка и признание приоритетными инвестиционных проектов, направленных на развитие всего промышленного производства, сельскохозяйственного производства и переработки; </w:t>
      </w:r>
    </w:p>
    <w:p w:rsidR="00200ED8" w:rsidRPr="00200ED8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СЗ-2.2. </w:t>
      </w:r>
      <w:r w:rsidR="00200ED8">
        <w:rPr>
          <w:rFonts w:ascii="Times New Roman" w:hAnsi="Times New Roman" w:cs="Times New Roman"/>
          <w:sz w:val="24"/>
          <w:szCs w:val="24"/>
        </w:rPr>
        <w:t xml:space="preserve">- </w:t>
      </w:r>
      <w:r w:rsidR="00200ED8" w:rsidRPr="00200ED8">
        <w:rPr>
          <w:rFonts w:ascii="Times New Roman" w:hAnsi="Times New Roman" w:cs="Times New Roman"/>
          <w:sz w:val="24"/>
          <w:szCs w:val="24"/>
        </w:rPr>
        <w:t>создание системы притяжения инновационных идей, быстрого и эффективного их внедрения в производство и сферу услуг;</w:t>
      </w:r>
    </w:p>
    <w:p w:rsidR="00200ED8" w:rsidRPr="00200ED8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CEA">
        <w:rPr>
          <w:rFonts w:ascii="Times New Roman" w:hAnsi="Times New Roman" w:cs="Times New Roman"/>
          <w:b/>
          <w:sz w:val="24"/>
          <w:szCs w:val="24"/>
        </w:rPr>
        <w:t>СЗ-2.3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0ED8">
        <w:rPr>
          <w:rFonts w:ascii="Times New Roman" w:hAnsi="Times New Roman" w:cs="Times New Roman"/>
          <w:sz w:val="24"/>
          <w:szCs w:val="24"/>
        </w:rPr>
        <w:t xml:space="preserve">- </w:t>
      </w:r>
      <w:r w:rsidR="00200ED8" w:rsidRPr="00200ED8">
        <w:rPr>
          <w:rFonts w:ascii="Times New Roman" w:hAnsi="Times New Roman" w:cs="Times New Roman"/>
          <w:sz w:val="24"/>
          <w:szCs w:val="24"/>
        </w:rPr>
        <w:t>внедрение технологических, управленческих и маркетинговых инноваций при реализации инвестиционных проектов;</w:t>
      </w:r>
    </w:p>
    <w:p w:rsidR="00200ED8" w:rsidRPr="00200ED8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СЗ-2.4. </w:t>
      </w:r>
      <w:r w:rsidR="00200ED8">
        <w:rPr>
          <w:rFonts w:ascii="Times New Roman" w:hAnsi="Times New Roman" w:cs="Times New Roman"/>
          <w:sz w:val="24"/>
          <w:szCs w:val="24"/>
        </w:rPr>
        <w:t xml:space="preserve">- </w:t>
      </w:r>
      <w:r w:rsidR="00200ED8" w:rsidRPr="00200ED8">
        <w:rPr>
          <w:rFonts w:ascii="Times New Roman" w:hAnsi="Times New Roman" w:cs="Times New Roman"/>
          <w:sz w:val="24"/>
          <w:szCs w:val="24"/>
        </w:rPr>
        <w:t>создание условий для привлечения инвестиций, развития существующего бизнеса и реализации новых проектов;</w:t>
      </w:r>
    </w:p>
    <w:p w:rsidR="00200ED8" w:rsidRPr="00200ED8" w:rsidRDefault="00391CEA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EFEFE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СЗ-2.5. </w:t>
      </w:r>
      <w:r w:rsidR="00200ED8">
        <w:rPr>
          <w:rFonts w:ascii="Times New Roman" w:hAnsi="Times New Roman" w:cs="Times New Roman"/>
          <w:sz w:val="24"/>
          <w:szCs w:val="24"/>
        </w:rPr>
        <w:t xml:space="preserve">- </w:t>
      </w:r>
      <w:r w:rsidR="00200ED8" w:rsidRPr="00200ED8">
        <w:rPr>
          <w:rFonts w:ascii="Times New Roman" w:hAnsi="Times New Roman" w:cs="Times New Roman"/>
          <w:sz w:val="24"/>
          <w:szCs w:val="24"/>
        </w:rPr>
        <w:t>проведение мероприятий, направленных на повышение инвести</w:t>
      </w:r>
      <w:r w:rsidR="00C70C6A">
        <w:rPr>
          <w:rFonts w:ascii="Times New Roman" w:hAnsi="Times New Roman" w:cs="Times New Roman"/>
          <w:sz w:val="24"/>
          <w:szCs w:val="24"/>
        </w:rPr>
        <w:t>ционной привлекательности муниципального района</w:t>
      </w:r>
      <w:r w:rsidR="00200ED8" w:rsidRPr="00200ED8">
        <w:rPr>
          <w:rFonts w:ascii="Times New Roman" w:hAnsi="Times New Roman" w:cs="Times New Roman"/>
          <w:sz w:val="24"/>
          <w:szCs w:val="24"/>
        </w:rPr>
        <w:t>, в том числе за счет повышения уровня доступности и открытости информации, снижения административных барьеров, формирования инвестиционных площадок;</w:t>
      </w:r>
    </w:p>
    <w:p w:rsidR="00200ED8" w:rsidRPr="00200ED8" w:rsidRDefault="00391CEA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EFEFE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СЗ-2.6. </w:t>
      </w:r>
      <w:r w:rsidR="00200ED8">
        <w:rPr>
          <w:rFonts w:ascii="Times New Roman" w:hAnsi="Times New Roman" w:cs="Times New Roman"/>
          <w:sz w:val="24"/>
          <w:szCs w:val="24"/>
        </w:rPr>
        <w:t xml:space="preserve">- </w:t>
      </w:r>
      <w:r w:rsidR="00200ED8" w:rsidRPr="00200ED8">
        <w:rPr>
          <w:rFonts w:ascii="Times New Roman" w:hAnsi="Times New Roman" w:cs="Times New Roman"/>
          <w:sz w:val="24"/>
          <w:szCs w:val="24"/>
        </w:rPr>
        <w:t>создание условий для устойчивого развития малого и среднего предпринимательства;</w:t>
      </w:r>
    </w:p>
    <w:p w:rsidR="00200ED8" w:rsidRPr="00200ED8" w:rsidRDefault="00391CEA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EFEFE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СЗ-2.7. </w:t>
      </w:r>
      <w:r w:rsidR="00200ED8">
        <w:rPr>
          <w:rFonts w:ascii="Times New Roman" w:hAnsi="Times New Roman" w:cs="Times New Roman"/>
          <w:sz w:val="24"/>
          <w:szCs w:val="24"/>
        </w:rPr>
        <w:t xml:space="preserve">- </w:t>
      </w:r>
      <w:r w:rsidR="00200ED8" w:rsidRPr="00200ED8">
        <w:rPr>
          <w:rFonts w:ascii="Times New Roman" w:hAnsi="Times New Roman" w:cs="Times New Roman"/>
          <w:sz w:val="24"/>
          <w:szCs w:val="24"/>
        </w:rPr>
        <w:t>поддержка и признание в качестве приоритетных инвестиционных  проектов в случае р</w:t>
      </w:r>
      <w:r w:rsidR="00C70C6A">
        <w:rPr>
          <w:rFonts w:ascii="Times New Roman" w:hAnsi="Times New Roman" w:cs="Times New Roman"/>
          <w:sz w:val="24"/>
          <w:szCs w:val="24"/>
        </w:rPr>
        <w:t>егистрации на территории муниципального района</w:t>
      </w:r>
      <w:r w:rsidR="00200ED8" w:rsidRPr="00200ED8">
        <w:rPr>
          <w:rFonts w:ascii="Times New Roman" w:hAnsi="Times New Roman" w:cs="Times New Roman"/>
          <w:sz w:val="24"/>
          <w:szCs w:val="24"/>
        </w:rPr>
        <w:t xml:space="preserve"> субъектов предпринимательской деятельности, его реализующих, либо инвестиционных проектов, реализуемых местными  товаропроизводителями;</w:t>
      </w:r>
    </w:p>
    <w:p w:rsidR="00200ED8" w:rsidRPr="00200ED8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СЗ-2.8. </w:t>
      </w:r>
      <w:r w:rsidR="00200ED8">
        <w:rPr>
          <w:rFonts w:ascii="Times New Roman" w:hAnsi="Times New Roman" w:cs="Times New Roman"/>
          <w:sz w:val="24"/>
          <w:szCs w:val="24"/>
        </w:rPr>
        <w:t xml:space="preserve">- </w:t>
      </w:r>
      <w:r w:rsidR="00200ED8" w:rsidRPr="00200ED8">
        <w:rPr>
          <w:rFonts w:ascii="Times New Roman" w:hAnsi="Times New Roman" w:cs="Times New Roman"/>
          <w:sz w:val="24"/>
          <w:szCs w:val="24"/>
        </w:rPr>
        <w:t>развитие стационарной и нестационарной торговой сети, внедрение новых торговых технологий;</w:t>
      </w:r>
    </w:p>
    <w:p w:rsidR="00200ED8" w:rsidRPr="00200ED8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СЗ-2.9. </w:t>
      </w:r>
      <w:r w:rsidR="00200ED8">
        <w:rPr>
          <w:rFonts w:ascii="Times New Roman" w:hAnsi="Times New Roman" w:cs="Times New Roman"/>
          <w:sz w:val="24"/>
          <w:szCs w:val="24"/>
        </w:rPr>
        <w:t xml:space="preserve">- </w:t>
      </w:r>
      <w:r w:rsidR="00200ED8" w:rsidRPr="00200ED8">
        <w:rPr>
          <w:rFonts w:ascii="Times New Roman" w:hAnsi="Times New Roman" w:cs="Times New Roman"/>
          <w:sz w:val="24"/>
          <w:szCs w:val="24"/>
        </w:rPr>
        <w:t>развитие сети объектов сферы услуг, в том числе общественного питания;</w:t>
      </w:r>
    </w:p>
    <w:p w:rsidR="00200ED8" w:rsidRPr="00200ED8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CEA">
        <w:rPr>
          <w:rFonts w:ascii="Times New Roman" w:hAnsi="Times New Roman" w:cs="Times New Roman"/>
          <w:b/>
          <w:sz w:val="24"/>
          <w:szCs w:val="24"/>
        </w:rPr>
        <w:t>СЗ-2.10.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0ED8">
        <w:rPr>
          <w:rFonts w:ascii="Times New Roman" w:hAnsi="Times New Roman" w:cs="Times New Roman"/>
          <w:sz w:val="24"/>
          <w:szCs w:val="24"/>
        </w:rPr>
        <w:t xml:space="preserve">- </w:t>
      </w:r>
      <w:r w:rsidR="00200ED8" w:rsidRPr="00200ED8">
        <w:rPr>
          <w:rFonts w:ascii="Times New Roman" w:hAnsi="Times New Roman" w:cs="Times New Roman"/>
          <w:sz w:val="24"/>
          <w:szCs w:val="24"/>
        </w:rPr>
        <w:t>развитие туристического направления.</w:t>
      </w:r>
    </w:p>
    <w:p w:rsidR="00E43648" w:rsidRDefault="00E43648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9F6AC9" w:rsidRDefault="009F6AC9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9F6AC9" w:rsidRDefault="009F6AC9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9F6AC9" w:rsidRDefault="009F6AC9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237A44" w:rsidRDefault="00237A44" w:rsidP="00391CEA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7A44" w:rsidRDefault="00237A44" w:rsidP="00391CEA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7A44" w:rsidRDefault="00237A44" w:rsidP="00391CEA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43648" w:rsidRDefault="00E43648" w:rsidP="00391CEA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Стратегическое видение будущего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91CEA" w:rsidRPr="00391CEA" w:rsidRDefault="00391CEA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BE053A" w:rsidRPr="00D1049A" w:rsidRDefault="00C70C6A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 </w:t>
      </w:r>
      <w:r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203</w:t>
      </w:r>
      <w:r w:rsidR="00670B7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0</w:t>
      </w:r>
      <w:r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г. </w:t>
      </w:r>
      <w:r w:rsidR="0042587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Ханкайск</w:t>
      </w:r>
      <w:r w:rsidR="00670B7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ий </w:t>
      </w:r>
      <w:r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муниципальный район </w:t>
      </w:r>
      <w:r w:rsidR="00391CEA"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– </w:t>
      </w:r>
      <w:r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район</w:t>
      </w:r>
      <w:r w:rsidR="00200ED8"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 благоприятным инвестиционным климатом, в котором активно развивается</w:t>
      </w:r>
      <w:r w:rsidR="00F7381B"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50F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сельское хозяйство, рыбная, пищевая отрасли, отрасль производства строительных материалов, развивается сфера туризма и бытового обслуживания, сервисная инфраструктура граждан и хозяйствующих субъектов, </w:t>
      </w:r>
      <w:r w:rsidR="00F7381B"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осуществляется строительство промышленных и гражданских объектов, объектов социальной и транспортной инфраструктуры</w:t>
      </w:r>
      <w:r w:rsidR="00BE053A"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развита транспортная и складская логистика, развит туристический бизнес.</w:t>
      </w:r>
    </w:p>
    <w:p w:rsidR="00200ED8" w:rsidRPr="00200ED8" w:rsidRDefault="00200ED8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Внедрение инноваций позволит повысить конкурентную способность </w:t>
      </w:r>
      <w:r w:rsidRPr="00200ED8">
        <w:rPr>
          <w:rFonts w:ascii="Times New Roman" w:hAnsi="Times New Roman" w:cs="Times New Roman"/>
          <w:bCs/>
          <w:sz w:val="24"/>
          <w:szCs w:val="24"/>
        </w:rPr>
        <w:t xml:space="preserve">продукции и эффективность производства. </w:t>
      </w:r>
    </w:p>
    <w:p w:rsidR="00200ED8" w:rsidRPr="00200ED8" w:rsidRDefault="00200ED8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0ED8">
        <w:rPr>
          <w:rFonts w:ascii="Times New Roman" w:hAnsi="Times New Roman" w:cs="Times New Roman"/>
          <w:bCs/>
          <w:sz w:val="24"/>
          <w:szCs w:val="24"/>
        </w:rPr>
        <w:t>Число рабочих мест на расчетный срок увеличится за счет реализации инвестиционных проектов, создания новых предприятий.</w:t>
      </w:r>
    </w:p>
    <w:p w:rsidR="00200ED8" w:rsidRPr="00200ED8" w:rsidRDefault="00200ED8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0ED8">
        <w:rPr>
          <w:rFonts w:ascii="Times New Roman" w:hAnsi="Times New Roman" w:cs="Times New Roman"/>
          <w:bCs/>
          <w:sz w:val="24"/>
          <w:szCs w:val="24"/>
        </w:rPr>
        <w:t>Важной статьей доходов населения станет развитие промышленности, в том числе</w:t>
      </w:r>
      <w:r w:rsidRPr="00200ED8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200ED8">
        <w:rPr>
          <w:rFonts w:ascii="Times New Roman" w:hAnsi="Times New Roman" w:cs="Times New Roman"/>
          <w:bCs/>
          <w:sz w:val="24"/>
          <w:szCs w:val="24"/>
        </w:rPr>
        <w:t xml:space="preserve">создание новых производств на свободных </w:t>
      </w:r>
      <w:r w:rsidR="005B286C">
        <w:rPr>
          <w:rFonts w:ascii="Times New Roman" w:hAnsi="Times New Roman" w:cs="Times New Roman"/>
          <w:bCs/>
          <w:sz w:val="24"/>
          <w:szCs w:val="24"/>
        </w:rPr>
        <w:t xml:space="preserve">промышленных инвестиционных </w:t>
      </w:r>
      <w:r w:rsidRPr="00200ED8">
        <w:rPr>
          <w:rFonts w:ascii="Times New Roman" w:hAnsi="Times New Roman" w:cs="Times New Roman"/>
          <w:bCs/>
          <w:sz w:val="24"/>
          <w:szCs w:val="24"/>
        </w:rPr>
        <w:t>площадках</w:t>
      </w:r>
      <w:r w:rsidR="00391CE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200ED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00ED8" w:rsidRPr="00D1049A" w:rsidRDefault="00200ED8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00ED8">
        <w:rPr>
          <w:rFonts w:ascii="Times New Roman" w:hAnsi="Times New Roman" w:cs="Times New Roman"/>
          <w:bCs/>
          <w:sz w:val="24"/>
          <w:szCs w:val="24"/>
        </w:rPr>
        <w:t xml:space="preserve">Развитие сферы услуг, в том числе за счет развития придорожной инфраструктуры, реализации туристического потенциала, реализации проектов по благоустройству территории. В результате реализации новых проектов и развития существующих создаются новые рабочие места с достойной заработной платой, а как следствие условия для снижения оттока трудоспособной </w:t>
      </w:r>
      <w:r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части населения</w:t>
      </w:r>
      <w:r w:rsidR="00BE053A"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 увеличения въездных миграционных потоков</w:t>
      </w:r>
      <w:r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:rsidR="00F268A9" w:rsidRPr="00D1049A" w:rsidRDefault="00F268A9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00ED8" w:rsidRPr="00200ED8" w:rsidRDefault="00200ED8" w:rsidP="00E43648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200ED8" w:rsidRDefault="00200ED8" w:rsidP="005B286C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ED8">
        <w:rPr>
          <w:rFonts w:ascii="Times New Roman" w:hAnsi="Times New Roman" w:cs="Times New Roman"/>
          <w:b/>
          <w:sz w:val="24"/>
          <w:szCs w:val="24"/>
          <w:u w:val="single"/>
        </w:rPr>
        <w:t>Тенденции развития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36213" w:rsidRPr="00F36213" w:rsidRDefault="00F36213" w:rsidP="00F362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36213">
        <w:rPr>
          <w:rFonts w:ascii="Times New Roman" w:hAnsi="Times New Roman" w:cs="Times New Roman"/>
          <w:i/>
          <w:sz w:val="24"/>
          <w:szCs w:val="24"/>
        </w:rPr>
        <w:t>К ним относятся:</w:t>
      </w:r>
    </w:p>
    <w:p w:rsidR="00F36213" w:rsidRPr="00F36213" w:rsidRDefault="005B286C" w:rsidP="00F36213">
      <w:pPr>
        <w:pStyle w:val="af1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•</w:t>
      </w:r>
      <w:r w:rsidR="00F36213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>прекращение деятельности неэффективными субъектами предпринимательской деятельности, в том числе происходит уменьшение количества СМП, как следствие уменьшение валового производства по большей части основных видов промышленного производства, сельскохозяйственных продуктов;</w:t>
      </w:r>
    </w:p>
    <w:p w:rsidR="00F36213" w:rsidRPr="00F36213" w:rsidRDefault="005B286C" w:rsidP="00F36213">
      <w:pPr>
        <w:pStyle w:val="af1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•</w:t>
      </w:r>
      <w:r w:rsidR="00F36213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>изменение структуры предпринимательства по видам экономической деятельности,</w:t>
      </w:r>
      <w:r w:rsidR="00610EA4">
        <w:rPr>
          <w:rFonts w:ascii="Times New Roman" w:hAnsi="Times New Roman"/>
          <w:color w:val="auto"/>
          <w:sz w:val="24"/>
          <w:szCs w:val="24"/>
        </w:rPr>
        <w:t xml:space="preserve"> смещение его в производственную сферу, сферу туристического и информационного обслуживания граждан, а не только 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>в сфер</w:t>
      </w:r>
      <w:r w:rsidR="00610EA4">
        <w:rPr>
          <w:rFonts w:ascii="Times New Roman" w:hAnsi="Times New Roman"/>
          <w:color w:val="auto"/>
          <w:sz w:val="24"/>
          <w:szCs w:val="24"/>
        </w:rPr>
        <w:t>у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 xml:space="preserve"> торговли</w:t>
      </w:r>
      <w:r w:rsidR="00610EA4">
        <w:rPr>
          <w:rFonts w:ascii="Times New Roman" w:hAnsi="Times New Roman"/>
          <w:color w:val="auto"/>
          <w:sz w:val="24"/>
          <w:szCs w:val="24"/>
        </w:rPr>
        <w:t xml:space="preserve"> и бытовых услуг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>;</w:t>
      </w:r>
    </w:p>
    <w:p w:rsidR="00F36213" w:rsidRPr="00F36213" w:rsidRDefault="005B286C" w:rsidP="00F36213">
      <w:pPr>
        <w:pStyle w:val="af1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•</w:t>
      </w:r>
      <w:r w:rsidR="00F36213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>открытие сетевых магазинов приводит к сокращению торговых точек, в которых работают местные предприниматели, и выводу</w:t>
      </w:r>
      <w:r w:rsidR="00610EA4">
        <w:rPr>
          <w:rFonts w:ascii="Times New Roman" w:hAnsi="Times New Roman"/>
          <w:color w:val="auto"/>
          <w:sz w:val="24"/>
          <w:szCs w:val="24"/>
        </w:rPr>
        <w:t xml:space="preserve"> оборотных средств с территории.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5B286C" w:rsidRDefault="005B286C" w:rsidP="00F36213">
      <w:pPr>
        <w:pStyle w:val="af1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E43648" w:rsidRPr="00D03037" w:rsidRDefault="00E43648" w:rsidP="005B286C">
      <w:pPr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E43648" w:rsidTr="00200ED8">
        <w:tc>
          <w:tcPr>
            <w:tcW w:w="4785" w:type="dxa"/>
            <w:shd w:val="clear" w:color="auto" w:fill="244061" w:themeFill="accent1" w:themeFillShade="80"/>
          </w:tcPr>
          <w:p w:rsidR="00E43648" w:rsidRDefault="00E43648" w:rsidP="00200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E43648" w:rsidRDefault="00E43648" w:rsidP="00200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E43648" w:rsidTr="00200ED8">
        <w:tc>
          <w:tcPr>
            <w:tcW w:w="4785" w:type="dxa"/>
          </w:tcPr>
          <w:p w:rsidR="00F36213" w:rsidRPr="007B6A40" w:rsidRDefault="00F36213" w:rsidP="00F36213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выгодное географическое положение - потенциал для создания транспортно-логистического центра;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E30760">
              <w:rPr>
                <w:rFonts w:ascii="Times New Roman" w:hAnsi="Times New Roman" w:cs="Times New Roman"/>
              </w:rPr>
              <w:t xml:space="preserve">• </w:t>
            </w:r>
            <w:r w:rsidR="00F36213" w:rsidRPr="00E30760">
              <w:rPr>
                <w:rFonts w:ascii="Times New Roman" w:hAnsi="Times New Roman" w:cs="Times New Roman"/>
              </w:rPr>
              <w:t>наличие полезных ископаемых, водных и лесных ресурсов – потенциал для реализации проектов добыче полезных ископаемых, по освоению лесов (в том числе производства строительных материалов, лесопереработки), развитию туристического направления;</w:t>
            </w:r>
            <w:r w:rsidR="00F36213" w:rsidRPr="007B6A40">
              <w:rPr>
                <w:rFonts w:ascii="Times New Roman" w:hAnsi="Times New Roman" w:cs="Times New Roman"/>
              </w:rPr>
              <w:t xml:space="preserve"> 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050FA5">
              <w:rPr>
                <w:rFonts w:ascii="Times New Roman" w:hAnsi="Times New Roman" w:cs="Times New Roman"/>
              </w:rPr>
              <w:t xml:space="preserve">• </w:t>
            </w:r>
            <w:r w:rsidR="00F36213" w:rsidRPr="00050FA5">
              <w:rPr>
                <w:rFonts w:ascii="Times New Roman" w:hAnsi="Times New Roman" w:cs="Times New Roman"/>
              </w:rPr>
              <w:t>наличие сформированных инвестиционных площадок, активная инвестиционн</w:t>
            </w:r>
            <w:r w:rsidR="00D6557E" w:rsidRPr="00050FA5">
              <w:rPr>
                <w:rFonts w:ascii="Times New Roman" w:hAnsi="Times New Roman" w:cs="Times New Roman"/>
              </w:rPr>
              <w:t>ая политика администрации муниципального района</w:t>
            </w:r>
            <w:r w:rsidR="00F36213" w:rsidRPr="00050FA5">
              <w:rPr>
                <w:rFonts w:ascii="Times New Roman" w:hAnsi="Times New Roman" w:cs="Times New Roman"/>
              </w:rPr>
              <w:t>;</w:t>
            </w:r>
          </w:p>
          <w:p w:rsidR="00E43648" w:rsidRPr="007B6A40" w:rsidRDefault="005B286C" w:rsidP="00F3621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значительная роль малого и среднего бизнеса в экономике.</w:t>
            </w:r>
          </w:p>
        </w:tc>
        <w:tc>
          <w:tcPr>
            <w:tcW w:w="4786" w:type="dxa"/>
          </w:tcPr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наличие вредных производств;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неблагоприятная демографическая ситуация (тенденция снижения численности населения за счет естественной убыли и отрицательного миграционного сальдо);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 xml:space="preserve">высокий уровень </w:t>
            </w:r>
            <w:proofErr w:type="spellStart"/>
            <w:r w:rsidR="00F36213" w:rsidRPr="007B6A40">
              <w:rPr>
                <w:rFonts w:ascii="Times New Roman" w:hAnsi="Times New Roman" w:cs="Times New Roman"/>
              </w:rPr>
              <w:t>дотационности</w:t>
            </w:r>
            <w:proofErr w:type="spellEnd"/>
            <w:r w:rsidR="00F36213" w:rsidRPr="007B6A40">
              <w:rPr>
                <w:rFonts w:ascii="Times New Roman" w:hAnsi="Times New Roman" w:cs="Times New Roman"/>
              </w:rPr>
              <w:t xml:space="preserve"> местного бюджета;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наличие неиспользуемых или используемых не по целевому назначению земельных участков;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уменьшение количества субъектов малого и среднего предпринимательства;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 xml:space="preserve">тенденция уменьшения численности </w:t>
            </w:r>
            <w:proofErr w:type="spellStart"/>
            <w:r w:rsidR="00F36213" w:rsidRPr="007B6A40">
              <w:rPr>
                <w:rFonts w:ascii="Times New Roman" w:hAnsi="Times New Roman" w:cs="Times New Roman"/>
              </w:rPr>
              <w:t>трудо</w:t>
            </w:r>
            <w:r w:rsidR="00670B7C">
              <w:rPr>
                <w:rFonts w:ascii="Times New Roman" w:hAnsi="Times New Roman" w:cs="Times New Roman"/>
              </w:rPr>
              <w:t>-</w:t>
            </w:r>
            <w:r w:rsidR="00F36213" w:rsidRPr="007B6A40">
              <w:rPr>
                <w:rFonts w:ascii="Times New Roman" w:hAnsi="Times New Roman" w:cs="Times New Roman"/>
              </w:rPr>
              <w:t>способного</w:t>
            </w:r>
            <w:proofErr w:type="spellEnd"/>
            <w:r w:rsidR="00F36213" w:rsidRPr="007B6A40">
              <w:rPr>
                <w:rFonts w:ascii="Times New Roman" w:hAnsi="Times New Roman" w:cs="Times New Roman"/>
              </w:rPr>
              <w:t xml:space="preserve"> населения;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низкий уровень заработной платы и низкий уровень среднедушевых доходов населения;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lastRenderedPageBreak/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низкий уровень инвестиций в основные фонды;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 xml:space="preserve">несоответствие дорог общего пользования местного значения установленным </w:t>
            </w:r>
            <w:proofErr w:type="spellStart"/>
            <w:r w:rsidR="00F36213" w:rsidRPr="007B6A40">
              <w:rPr>
                <w:rFonts w:ascii="Times New Roman" w:hAnsi="Times New Roman" w:cs="Times New Roman"/>
              </w:rPr>
              <w:t>нормати</w:t>
            </w:r>
            <w:r w:rsidR="001B18F0">
              <w:rPr>
                <w:rFonts w:ascii="Times New Roman" w:hAnsi="Times New Roman" w:cs="Times New Roman"/>
              </w:rPr>
              <w:t>-</w:t>
            </w:r>
            <w:r w:rsidR="00F36213" w:rsidRPr="007B6A40">
              <w:rPr>
                <w:rFonts w:ascii="Times New Roman" w:hAnsi="Times New Roman" w:cs="Times New Roman"/>
              </w:rPr>
              <w:t>вам</w:t>
            </w:r>
            <w:proofErr w:type="spellEnd"/>
            <w:r w:rsidR="00F36213" w:rsidRPr="007B6A40">
              <w:rPr>
                <w:rFonts w:ascii="Times New Roman" w:hAnsi="Times New Roman" w:cs="Times New Roman"/>
              </w:rPr>
              <w:t>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дефицит квалифицированных кадров.</w:t>
            </w:r>
          </w:p>
          <w:p w:rsidR="00E43648" w:rsidRPr="007B6A40" w:rsidRDefault="00E43648" w:rsidP="00200ED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43648" w:rsidTr="00200ED8">
        <w:tc>
          <w:tcPr>
            <w:tcW w:w="4785" w:type="dxa"/>
            <w:shd w:val="clear" w:color="auto" w:fill="244061" w:themeFill="accent1" w:themeFillShade="80"/>
          </w:tcPr>
          <w:p w:rsidR="00E43648" w:rsidRDefault="00E43648" w:rsidP="00200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E43648" w:rsidRDefault="00E43648" w:rsidP="00200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E43648" w:rsidTr="007B6A40">
        <w:tc>
          <w:tcPr>
            <w:tcW w:w="4785" w:type="dxa"/>
            <w:shd w:val="clear" w:color="auto" w:fill="FFFFFF" w:themeFill="background1"/>
          </w:tcPr>
          <w:p w:rsidR="00E43648" w:rsidRPr="007B6A40" w:rsidRDefault="00E43648" w:rsidP="00200ED8">
            <w:pPr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 xml:space="preserve">изменения в действующем законодательстве, которые открывают дополнительные </w:t>
            </w:r>
            <w:proofErr w:type="spellStart"/>
            <w:r w:rsidR="00F36213" w:rsidRPr="007B6A40">
              <w:rPr>
                <w:rFonts w:ascii="Times New Roman" w:hAnsi="Times New Roman" w:cs="Times New Roman"/>
              </w:rPr>
              <w:t>возмож</w:t>
            </w:r>
            <w:r w:rsidRPr="007B6A40">
              <w:rPr>
                <w:rFonts w:ascii="Times New Roman" w:hAnsi="Times New Roman" w:cs="Times New Roman"/>
              </w:rPr>
              <w:t>-</w:t>
            </w:r>
            <w:r w:rsidR="00F36213" w:rsidRPr="007B6A40">
              <w:rPr>
                <w:rFonts w:ascii="Times New Roman" w:hAnsi="Times New Roman" w:cs="Times New Roman"/>
              </w:rPr>
              <w:t>ности</w:t>
            </w:r>
            <w:proofErr w:type="spellEnd"/>
            <w:r w:rsidR="00F36213" w:rsidRPr="007B6A40">
              <w:rPr>
                <w:rFonts w:ascii="Times New Roman" w:hAnsi="Times New Roman" w:cs="Times New Roman"/>
              </w:rPr>
              <w:t xml:space="preserve"> для развития, в том числе внедрение стратегического планирования и проектного управления на уровне РФ,</w:t>
            </w:r>
            <w:r w:rsidR="00B81C6F">
              <w:rPr>
                <w:rFonts w:ascii="Times New Roman" w:hAnsi="Times New Roman" w:cs="Times New Roman"/>
              </w:rPr>
              <w:t xml:space="preserve"> Приморского края</w:t>
            </w:r>
            <w:r w:rsidR="00F36213" w:rsidRPr="007B6A40">
              <w:rPr>
                <w:rFonts w:ascii="Times New Roman" w:hAnsi="Times New Roman" w:cs="Times New Roman"/>
              </w:rPr>
              <w:t>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совершенствование антимонопольного закон</w:t>
            </w:r>
            <w:r w:rsidR="00D1049A">
              <w:rPr>
                <w:rFonts w:ascii="Times New Roman" w:hAnsi="Times New Roman" w:cs="Times New Roman"/>
              </w:rPr>
              <w:t>о</w:t>
            </w:r>
            <w:r w:rsidR="00F36213" w:rsidRPr="007B6A40">
              <w:rPr>
                <w:rFonts w:ascii="Times New Roman" w:hAnsi="Times New Roman" w:cs="Times New Roman"/>
              </w:rPr>
              <w:t>дательства;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снижение темпов инфляции;</w:t>
            </w:r>
          </w:p>
          <w:p w:rsidR="005B286C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снижение ключевой ставки;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>•</w:t>
            </w:r>
            <w:r w:rsidR="00F36213" w:rsidRPr="007B6A40">
              <w:rPr>
                <w:rFonts w:ascii="Times New Roman" w:hAnsi="Times New Roman" w:cs="Times New Roman"/>
              </w:rPr>
              <w:t xml:space="preserve"> инвестиции (государственные, частные);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сохранение экономических санкций</w:t>
            </w:r>
            <w:r w:rsidR="001B18F0">
              <w:rPr>
                <w:rFonts w:ascii="Times New Roman" w:hAnsi="Times New Roman" w:cs="Times New Roman"/>
              </w:rPr>
              <w:t xml:space="preserve"> </w:t>
            </w:r>
            <w:r w:rsidR="00F36213" w:rsidRPr="007B6A40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="00F36213" w:rsidRPr="007B6A40">
              <w:rPr>
                <w:rFonts w:ascii="Times New Roman" w:hAnsi="Times New Roman" w:cs="Times New Roman"/>
              </w:rPr>
              <w:t>отноше-нии</w:t>
            </w:r>
            <w:proofErr w:type="spellEnd"/>
            <w:r w:rsidR="00F36213" w:rsidRPr="007B6A40">
              <w:rPr>
                <w:rFonts w:ascii="Times New Roman" w:hAnsi="Times New Roman" w:cs="Times New Roman"/>
              </w:rPr>
              <w:t xml:space="preserve"> РФ;</w:t>
            </w:r>
          </w:p>
          <w:p w:rsidR="00E43648" w:rsidRPr="007B6A40" w:rsidRDefault="005B286C" w:rsidP="00F3621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внедрение инноваций.</w:t>
            </w:r>
          </w:p>
        </w:tc>
        <w:tc>
          <w:tcPr>
            <w:tcW w:w="4786" w:type="dxa"/>
            <w:shd w:val="clear" w:color="auto" w:fill="FFFFFF" w:themeFill="background1"/>
          </w:tcPr>
          <w:p w:rsidR="00E43648" w:rsidRPr="007B6A40" w:rsidRDefault="00E43648" w:rsidP="00200ED8">
            <w:pPr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 xml:space="preserve">изменения в действующем законодательстве, которые приводят к зависимости </w:t>
            </w:r>
            <w:proofErr w:type="spellStart"/>
            <w:r w:rsidR="00F36213" w:rsidRPr="007B6A40">
              <w:rPr>
                <w:rFonts w:ascii="Times New Roman" w:hAnsi="Times New Roman" w:cs="Times New Roman"/>
              </w:rPr>
              <w:t>муниципали</w:t>
            </w:r>
            <w:r w:rsidR="0049181A" w:rsidRPr="007B6A40">
              <w:rPr>
                <w:rFonts w:ascii="Times New Roman" w:hAnsi="Times New Roman" w:cs="Times New Roman"/>
              </w:rPr>
              <w:t>-</w:t>
            </w:r>
            <w:r w:rsidR="00F36213" w:rsidRPr="007B6A40">
              <w:rPr>
                <w:rFonts w:ascii="Times New Roman" w:hAnsi="Times New Roman" w:cs="Times New Roman"/>
              </w:rPr>
              <w:t>тетов</w:t>
            </w:r>
            <w:proofErr w:type="spellEnd"/>
            <w:r w:rsidR="00F36213" w:rsidRPr="007B6A40">
              <w:rPr>
                <w:rFonts w:ascii="Times New Roman" w:hAnsi="Times New Roman" w:cs="Times New Roman"/>
              </w:rPr>
              <w:t xml:space="preserve"> от принятия решения на региональном и федеральном уровне, к ужесточению </w:t>
            </w:r>
            <w:proofErr w:type="spellStart"/>
            <w:r w:rsidR="00F36213" w:rsidRPr="007B6A40">
              <w:rPr>
                <w:rFonts w:ascii="Times New Roman" w:hAnsi="Times New Roman" w:cs="Times New Roman"/>
              </w:rPr>
              <w:t>антимо</w:t>
            </w:r>
            <w:r w:rsidR="0049181A" w:rsidRPr="007B6A40">
              <w:rPr>
                <w:rFonts w:ascii="Times New Roman" w:hAnsi="Times New Roman" w:cs="Times New Roman"/>
              </w:rPr>
              <w:t>-</w:t>
            </w:r>
            <w:r w:rsidR="00F36213" w:rsidRPr="007B6A40">
              <w:rPr>
                <w:rFonts w:ascii="Times New Roman" w:hAnsi="Times New Roman" w:cs="Times New Roman"/>
              </w:rPr>
              <w:t>нопольных</w:t>
            </w:r>
            <w:proofErr w:type="spellEnd"/>
            <w:r w:rsidR="00F36213" w:rsidRPr="007B6A40">
              <w:rPr>
                <w:rFonts w:ascii="Times New Roman" w:hAnsi="Times New Roman" w:cs="Times New Roman"/>
              </w:rPr>
              <w:t>, экологических и иных требований, предъявляемых к хозяйствующим субъектам;</w:t>
            </w:r>
          </w:p>
          <w:p w:rsidR="00F36213" w:rsidRPr="007B6A40" w:rsidRDefault="0049181A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снижение объема и видов государственной поддержки производителям продукции;</w:t>
            </w:r>
          </w:p>
          <w:p w:rsidR="00F36213" w:rsidRPr="007B6A40" w:rsidRDefault="0049181A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угрозы, связанные с оттоком населения, в том числе наиболее квалифицированных кадров;</w:t>
            </w:r>
          </w:p>
          <w:p w:rsidR="00E43648" w:rsidRPr="007B6A40" w:rsidRDefault="0049181A" w:rsidP="00F3621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сокращение численности субъектов малого и среднего предпринимательства.</w:t>
            </w:r>
          </w:p>
        </w:tc>
      </w:tr>
    </w:tbl>
    <w:p w:rsidR="00DB5A40" w:rsidRDefault="00DB5A40" w:rsidP="00E436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3648" w:rsidRPr="00D60A12" w:rsidRDefault="00E43648" w:rsidP="0049181A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43648" w:rsidRPr="008F1E2D" w:rsidRDefault="00E43648" w:rsidP="00E4364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F36213" w:rsidRPr="00F36213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F36213" w:rsidRPr="00F36213">
        <w:rPr>
          <w:rFonts w:ascii="Times New Roman" w:hAnsi="Times New Roman" w:cs="Times New Roman"/>
          <w:sz w:val="24"/>
          <w:szCs w:val="24"/>
        </w:rPr>
        <w:t xml:space="preserve"> формирование инвестиционных площадок, создание благоприятного </w:t>
      </w:r>
      <w:proofErr w:type="spellStart"/>
      <w:r w:rsidR="00F36213" w:rsidRPr="00F36213">
        <w:rPr>
          <w:rFonts w:ascii="Times New Roman" w:hAnsi="Times New Roman" w:cs="Times New Roman"/>
          <w:sz w:val="24"/>
          <w:szCs w:val="24"/>
        </w:rPr>
        <w:t>инвести</w:t>
      </w:r>
      <w:r w:rsidR="00F36213">
        <w:rPr>
          <w:rFonts w:ascii="Times New Roman" w:hAnsi="Times New Roman" w:cs="Times New Roman"/>
          <w:sz w:val="24"/>
          <w:szCs w:val="24"/>
        </w:rPr>
        <w:t>-</w:t>
      </w:r>
      <w:r w:rsidR="00C70C6A">
        <w:rPr>
          <w:rFonts w:ascii="Times New Roman" w:hAnsi="Times New Roman" w:cs="Times New Roman"/>
          <w:sz w:val="24"/>
          <w:szCs w:val="24"/>
        </w:rPr>
        <w:t>ционного</w:t>
      </w:r>
      <w:proofErr w:type="spellEnd"/>
      <w:r w:rsidR="00C70C6A">
        <w:rPr>
          <w:rFonts w:ascii="Times New Roman" w:hAnsi="Times New Roman" w:cs="Times New Roman"/>
          <w:sz w:val="24"/>
          <w:szCs w:val="24"/>
        </w:rPr>
        <w:t xml:space="preserve"> климата в муниципальном районе</w:t>
      </w:r>
      <w:r w:rsidR="00F36213" w:rsidRPr="00F36213">
        <w:rPr>
          <w:rFonts w:ascii="Times New Roman" w:hAnsi="Times New Roman" w:cs="Times New Roman"/>
          <w:sz w:val="24"/>
          <w:szCs w:val="24"/>
        </w:rPr>
        <w:t>;</w:t>
      </w:r>
    </w:p>
    <w:p w:rsidR="00F36213" w:rsidRPr="00F36213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F36213">
        <w:rPr>
          <w:rFonts w:ascii="Times New Roman" w:hAnsi="Times New Roman" w:cs="Times New Roman"/>
          <w:sz w:val="24"/>
          <w:szCs w:val="24"/>
        </w:rPr>
        <w:t xml:space="preserve"> </w:t>
      </w:r>
      <w:r w:rsidR="00F36213" w:rsidRPr="00F36213">
        <w:rPr>
          <w:rFonts w:ascii="Times New Roman" w:hAnsi="Times New Roman" w:cs="Times New Roman"/>
          <w:sz w:val="24"/>
          <w:szCs w:val="24"/>
        </w:rPr>
        <w:t>совершенствование механизмов поддержки субъектов малого и среднего пред</w:t>
      </w:r>
      <w:r w:rsidR="001B18F0">
        <w:rPr>
          <w:rFonts w:ascii="Times New Roman" w:hAnsi="Times New Roman" w:cs="Times New Roman"/>
          <w:sz w:val="24"/>
          <w:szCs w:val="24"/>
        </w:rPr>
        <w:t>п</w:t>
      </w:r>
      <w:r w:rsidR="00F36213" w:rsidRPr="00F36213">
        <w:rPr>
          <w:rFonts w:ascii="Times New Roman" w:hAnsi="Times New Roman" w:cs="Times New Roman"/>
          <w:sz w:val="24"/>
          <w:szCs w:val="24"/>
        </w:rPr>
        <w:t>ринимательства;</w:t>
      </w:r>
    </w:p>
    <w:p w:rsidR="00F36213" w:rsidRPr="00F36213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F36213">
        <w:rPr>
          <w:rFonts w:ascii="Times New Roman" w:hAnsi="Times New Roman" w:cs="Times New Roman"/>
          <w:sz w:val="24"/>
          <w:szCs w:val="24"/>
        </w:rPr>
        <w:t xml:space="preserve"> </w:t>
      </w:r>
      <w:r w:rsidR="00F36213" w:rsidRPr="00F36213">
        <w:rPr>
          <w:rFonts w:ascii="Times New Roman" w:hAnsi="Times New Roman" w:cs="Times New Roman"/>
          <w:sz w:val="24"/>
          <w:szCs w:val="24"/>
        </w:rPr>
        <w:t>развитие инфраструктуры поддержки субъектов малого и среднего предпринимательства;</w:t>
      </w:r>
    </w:p>
    <w:p w:rsidR="00F36213" w:rsidRPr="00F36213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F36213">
        <w:rPr>
          <w:rFonts w:ascii="Times New Roman" w:hAnsi="Times New Roman" w:cs="Times New Roman"/>
          <w:sz w:val="24"/>
          <w:szCs w:val="24"/>
        </w:rPr>
        <w:t xml:space="preserve"> </w:t>
      </w:r>
      <w:r w:rsidR="00F36213" w:rsidRPr="00F36213">
        <w:rPr>
          <w:rFonts w:ascii="Times New Roman" w:hAnsi="Times New Roman" w:cs="Times New Roman"/>
          <w:sz w:val="24"/>
          <w:szCs w:val="24"/>
        </w:rPr>
        <w:t>оказание содействия субъектам малого и среднего предпринимательства и гражданам, желающим организовать собственное дело, в получении профессиональных знаний и навыков;</w:t>
      </w:r>
    </w:p>
    <w:p w:rsidR="00F36213" w:rsidRPr="00F36213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F36213">
        <w:rPr>
          <w:rFonts w:ascii="Times New Roman" w:hAnsi="Times New Roman" w:cs="Times New Roman"/>
          <w:sz w:val="24"/>
          <w:szCs w:val="24"/>
        </w:rPr>
        <w:t xml:space="preserve"> </w:t>
      </w:r>
      <w:r w:rsidR="00F36213" w:rsidRPr="00F36213">
        <w:rPr>
          <w:rFonts w:ascii="Times New Roman" w:hAnsi="Times New Roman" w:cs="Times New Roman"/>
          <w:sz w:val="24"/>
          <w:szCs w:val="24"/>
        </w:rPr>
        <w:t>реализация стратегических программ и проектов, направленных на усиление</w:t>
      </w:r>
      <w:r w:rsidR="00C70C6A">
        <w:rPr>
          <w:rFonts w:ascii="Times New Roman" w:hAnsi="Times New Roman" w:cs="Times New Roman"/>
          <w:sz w:val="24"/>
          <w:szCs w:val="24"/>
        </w:rPr>
        <w:t xml:space="preserve"> слабых сторон муниципального района</w:t>
      </w:r>
      <w:r w:rsidR="00F36213" w:rsidRPr="00F36213">
        <w:rPr>
          <w:rFonts w:ascii="Times New Roman" w:hAnsi="Times New Roman" w:cs="Times New Roman"/>
          <w:sz w:val="24"/>
          <w:szCs w:val="24"/>
        </w:rPr>
        <w:t xml:space="preserve"> (развитие транспортной инфраструктуры, инженерной инфраструктуры жилищно-коммунального хозяйства);</w:t>
      </w:r>
    </w:p>
    <w:p w:rsidR="00F36213" w:rsidRPr="00F36213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F36213">
        <w:rPr>
          <w:rFonts w:ascii="Times New Roman" w:hAnsi="Times New Roman" w:cs="Times New Roman"/>
          <w:sz w:val="24"/>
          <w:szCs w:val="24"/>
        </w:rPr>
        <w:t xml:space="preserve"> </w:t>
      </w:r>
      <w:r w:rsidR="00F36213" w:rsidRPr="00F36213">
        <w:rPr>
          <w:rFonts w:ascii="Times New Roman" w:hAnsi="Times New Roman" w:cs="Times New Roman"/>
          <w:sz w:val="24"/>
          <w:szCs w:val="24"/>
        </w:rPr>
        <w:t>подготовка нормативных документов в рамках полномочий органов местного самоуправления, необходимых для устранения административных барьеров развития бизнеса и создания благоприятной среды для повышения конкурентоспособности местных товаропроизводителей, развития интеграционных</w:t>
      </w:r>
      <w:r w:rsidR="00F36213" w:rsidRPr="00F362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6213" w:rsidRPr="00F36213">
        <w:rPr>
          <w:rFonts w:ascii="Times New Roman" w:hAnsi="Times New Roman" w:cs="Times New Roman"/>
          <w:sz w:val="24"/>
          <w:szCs w:val="24"/>
        </w:rPr>
        <w:t>процессов;</w:t>
      </w:r>
    </w:p>
    <w:p w:rsidR="00F36213" w:rsidRPr="00F36213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F36213">
        <w:rPr>
          <w:rFonts w:ascii="Times New Roman" w:hAnsi="Times New Roman" w:cs="Times New Roman"/>
          <w:sz w:val="24"/>
          <w:szCs w:val="24"/>
        </w:rPr>
        <w:t xml:space="preserve"> </w:t>
      </w:r>
      <w:r w:rsidR="00F36213" w:rsidRPr="00F36213">
        <w:rPr>
          <w:rFonts w:ascii="Times New Roman" w:hAnsi="Times New Roman" w:cs="Times New Roman"/>
          <w:sz w:val="24"/>
          <w:szCs w:val="24"/>
        </w:rPr>
        <w:t xml:space="preserve">создание условий для привлечения частных и государственных инвестиций, направленных на реализацию инвестиционных проектов в </w:t>
      </w:r>
      <w:r w:rsidR="00C70C6A">
        <w:rPr>
          <w:rFonts w:ascii="Times New Roman" w:hAnsi="Times New Roman" w:cs="Times New Roman"/>
          <w:sz w:val="24"/>
          <w:szCs w:val="24"/>
        </w:rPr>
        <w:t>реальный сектор экономики муниципального района</w:t>
      </w:r>
      <w:r w:rsidR="00F36213" w:rsidRPr="00F36213">
        <w:rPr>
          <w:rFonts w:ascii="Times New Roman" w:hAnsi="Times New Roman" w:cs="Times New Roman"/>
          <w:sz w:val="24"/>
          <w:szCs w:val="24"/>
        </w:rPr>
        <w:t>;</w:t>
      </w:r>
    </w:p>
    <w:p w:rsidR="00F36213" w:rsidRPr="00F36213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F36213">
        <w:rPr>
          <w:rFonts w:ascii="Times New Roman" w:hAnsi="Times New Roman" w:cs="Times New Roman"/>
          <w:sz w:val="24"/>
          <w:szCs w:val="24"/>
        </w:rPr>
        <w:t xml:space="preserve"> </w:t>
      </w:r>
      <w:r w:rsidR="00F36213" w:rsidRPr="00F36213">
        <w:rPr>
          <w:rFonts w:ascii="Times New Roman" w:hAnsi="Times New Roman" w:cs="Times New Roman"/>
          <w:sz w:val="24"/>
          <w:szCs w:val="24"/>
        </w:rPr>
        <w:t>размещ</w:t>
      </w:r>
      <w:r w:rsidR="00C70C6A">
        <w:rPr>
          <w:rFonts w:ascii="Times New Roman" w:hAnsi="Times New Roman" w:cs="Times New Roman"/>
          <w:sz w:val="24"/>
          <w:szCs w:val="24"/>
        </w:rPr>
        <w:t>ение на официальном сайте муниципального района</w:t>
      </w:r>
      <w:r w:rsidR="00F36213" w:rsidRPr="00F36213">
        <w:rPr>
          <w:rFonts w:ascii="Times New Roman" w:hAnsi="Times New Roman" w:cs="Times New Roman"/>
          <w:sz w:val="24"/>
          <w:szCs w:val="24"/>
        </w:rPr>
        <w:t xml:space="preserve"> информации о проводимых торгах для обеспечения доступности и открытости данных с соблюдением требований антимонопольного законодательства; </w:t>
      </w:r>
    </w:p>
    <w:p w:rsidR="00F36213" w:rsidRPr="00925022" w:rsidRDefault="0049181A" w:rsidP="00F36213">
      <w:pPr>
        <w:tabs>
          <w:tab w:val="left" w:pos="709"/>
        </w:tabs>
        <w:spacing w:after="0" w:line="240" w:lineRule="auto"/>
        <w:ind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F36213">
        <w:rPr>
          <w:rFonts w:ascii="Times New Roman" w:hAnsi="Times New Roman" w:cs="Times New Roman"/>
          <w:sz w:val="24"/>
          <w:szCs w:val="24"/>
        </w:rPr>
        <w:t xml:space="preserve"> </w:t>
      </w:r>
      <w:r w:rsidR="00F36213" w:rsidRPr="00F36213">
        <w:rPr>
          <w:rFonts w:ascii="Times New Roman" w:hAnsi="Times New Roman" w:cs="Times New Roman"/>
          <w:sz w:val="24"/>
          <w:szCs w:val="24"/>
        </w:rPr>
        <w:t>обеспечение информационно-консультационной поддержки субъектов предпринимательской деятельности.</w:t>
      </w:r>
    </w:p>
    <w:p w:rsidR="00E43648" w:rsidRDefault="00E43648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3648" w:rsidRPr="00D60A12" w:rsidRDefault="00E43648" w:rsidP="0049181A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43648" w:rsidRPr="0049181A" w:rsidRDefault="00E43648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E43648" w:rsidRDefault="00E43648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3648">
        <w:rPr>
          <w:rFonts w:ascii="Times New Roman" w:hAnsi="Times New Roman" w:cs="Times New Roman"/>
          <w:i/>
          <w:sz w:val="24"/>
          <w:szCs w:val="24"/>
        </w:rPr>
        <w:t>К ожидаемым результатам относятся:</w:t>
      </w:r>
    </w:p>
    <w:p w:rsidR="002F4567" w:rsidRPr="001B18F0" w:rsidRDefault="002547C4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8F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•</w:t>
      </w:r>
      <w:r w:rsidR="002F4567" w:rsidRPr="001B18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увеличение размера инвестиций </w:t>
      </w:r>
      <w:r w:rsidRPr="001B18F0">
        <w:rPr>
          <w:rFonts w:ascii="Times New Roman" w:hAnsi="Times New Roman" w:cs="Times New Roman"/>
          <w:color w:val="000000" w:themeColor="text1"/>
          <w:sz w:val="24"/>
          <w:szCs w:val="24"/>
        </w:rPr>
        <w:t>в основной капитал промышленных предприятий и органи</w:t>
      </w:r>
      <w:r w:rsidR="001B18F0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r w:rsidRPr="001B18F0">
        <w:rPr>
          <w:rFonts w:ascii="Times New Roman" w:hAnsi="Times New Roman" w:cs="Times New Roman"/>
          <w:color w:val="000000" w:themeColor="text1"/>
          <w:sz w:val="24"/>
          <w:szCs w:val="24"/>
        </w:rPr>
        <w:t>ций социальной сферы;</w:t>
      </w:r>
    </w:p>
    <w:p w:rsidR="002547C4" w:rsidRPr="001B18F0" w:rsidRDefault="002547C4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8F0">
        <w:rPr>
          <w:rFonts w:ascii="Times New Roman" w:hAnsi="Times New Roman" w:cs="Times New Roman"/>
          <w:color w:val="000000" w:themeColor="text1"/>
          <w:sz w:val="24"/>
          <w:szCs w:val="24"/>
        </w:rPr>
        <w:t>• увеличение субъектов малого и среднего предпринимательства на территории муниципального района;</w:t>
      </w:r>
    </w:p>
    <w:p w:rsidR="002547C4" w:rsidRPr="001B18F0" w:rsidRDefault="002547C4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8F0">
        <w:rPr>
          <w:rFonts w:ascii="Times New Roman" w:hAnsi="Times New Roman" w:cs="Times New Roman"/>
          <w:color w:val="000000" w:themeColor="text1"/>
          <w:sz w:val="24"/>
          <w:szCs w:val="24"/>
        </w:rPr>
        <w:t>• увеличение оборота промышленных предприятий;</w:t>
      </w:r>
    </w:p>
    <w:p w:rsidR="002547C4" w:rsidRPr="001B18F0" w:rsidRDefault="002547C4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8F0">
        <w:rPr>
          <w:rFonts w:ascii="Times New Roman" w:hAnsi="Times New Roman" w:cs="Times New Roman"/>
          <w:color w:val="000000" w:themeColor="text1"/>
          <w:sz w:val="24"/>
          <w:szCs w:val="24"/>
        </w:rPr>
        <w:t>• увеличение оборота розничной торговли, расширение ассортимента продукции;</w:t>
      </w:r>
    </w:p>
    <w:p w:rsidR="002547C4" w:rsidRPr="001B18F0" w:rsidRDefault="002547C4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8F0">
        <w:rPr>
          <w:rFonts w:ascii="Times New Roman" w:hAnsi="Times New Roman" w:cs="Times New Roman"/>
          <w:color w:val="000000" w:themeColor="text1"/>
          <w:sz w:val="24"/>
          <w:szCs w:val="24"/>
        </w:rPr>
        <w:t>• увеличение объема предоставляемых услуг населению, расширения ассортимента услуг.</w:t>
      </w:r>
    </w:p>
    <w:p w:rsidR="0049181A" w:rsidRPr="0049181A" w:rsidRDefault="0049181A" w:rsidP="0049181A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1656E7" w:rsidRDefault="001656E7" w:rsidP="001656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91B" w:rsidRDefault="00E3191B" w:rsidP="00E3191B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Дополнительные показатели, по которым может производиться оценка результативности:</w:t>
      </w:r>
    </w:p>
    <w:p w:rsidR="00E3191B" w:rsidRPr="00703813" w:rsidRDefault="00E3191B" w:rsidP="00E3191B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3191B" w:rsidRDefault="00E3191B" w:rsidP="002B18A4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Сведения о дополнительных показателях и их характеристиках см. </w:t>
      </w:r>
      <w:r w:rsidRPr="001656E7">
        <w:rPr>
          <w:rFonts w:ascii="Times New Roman" w:hAnsi="Times New Roman" w:cs="Times New Roman"/>
          <w:sz w:val="24"/>
          <w:szCs w:val="24"/>
        </w:rPr>
        <w:t xml:space="preserve">в </w:t>
      </w:r>
      <w:r w:rsidR="00D1049A" w:rsidRPr="00E30760">
        <w:rPr>
          <w:rFonts w:ascii="Times New Roman" w:hAnsi="Times New Roman" w:cs="Times New Roman"/>
          <w:b/>
          <w:sz w:val="24"/>
          <w:szCs w:val="24"/>
        </w:rPr>
        <w:t>приложении П-</w:t>
      </w:r>
      <w:r w:rsidR="002D00DE">
        <w:rPr>
          <w:rFonts w:ascii="Times New Roman" w:hAnsi="Times New Roman" w:cs="Times New Roman"/>
          <w:b/>
          <w:sz w:val="24"/>
          <w:szCs w:val="24"/>
        </w:rPr>
        <w:t>6</w:t>
      </w:r>
      <w:r w:rsidR="002B18A4" w:rsidRPr="00E3076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E30760">
        <w:rPr>
          <w:rFonts w:ascii="Times New Roman" w:hAnsi="Times New Roman" w:cs="Times New Roman"/>
          <w:b/>
          <w:sz w:val="24"/>
          <w:szCs w:val="24"/>
        </w:rPr>
        <w:t>табл.</w:t>
      </w:r>
      <w:r w:rsidR="00D1049A" w:rsidRPr="00E30760">
        <w:rPr>
          <w:rFonts w:ascii="Times New Roman" w:hAnsi="Times New Roman" w:cs="Times New Roman"/>
          <w:b/>
          <w:sz w:val="24"/>
          <w:szCs w:val="24"/>
        </w:rPr>
        <w:t xml:space="preserve"> П-</w:t>
      </w:r>
      <w:r w:rsidR="002D00DE">
        <w:rPr>
          <w:rFonts w:ascii="Times New Roman" w:hAnsi="Times New Roman" w:cs="Times New Roman"/>
          <w:b/>
          <w:sz w:val="24"/>
          <w:szCs w:val="24"/>
        </w:rPr>
        <w:t>6</w:t>
      </w:r>
      <w:r w:rsidR="002B18A4" w:rsidRPr="00E30760">
        <w:rPr>
          <w:rFonts w:ascii="Times New Roman" w:hAnsi="Times New Roman" w:cs="Times New Roman"/>
          <w:b/>
          <w:sz w:val="24"/>
          <w:szCs w:val="24"/>
        </w:rPr>
        <w:t>.2.</w:t>
      </w:r>
      <w:r w:rsidRPr="002B18A4">
        <w:rPr>
          <w:rFonts w:ascii="Times New Roman" w:hAnsi="Times New Roman" w:cs="Times New Roman"/>
          <w:b/>
          <w:sz w:val="24"/>
          <w:szCs w:val="24"/>
        </w:rPr>
        <w:tab/>
      </w:r>
    </w:p>
    <w:p w:rsidR="00E3191B" w:rsidRDefault="00E3191B" w:rsidP="00E436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68A9" w:rsidRDefault="0095715E" w:rsidP="00F268A9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3.3.3. </w:t>
      </w:r>
      <w:r w:rsidR="00B16C22" w:rsidRPr="00D03037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610EA4">
        <w:rPr>
          <w:rFonts w:ascii="Times New Roman" w:hAnsi="Times New Roman" w:cs="Times New Roman"/>
          <w:b/>
          <w:sz w:val="24"/>
          <w:szCs w:val="24"/>
        </w:rPr>
        <w:t>(СН-3)</w:t>
      </w:r>
    </w:p>
    <w:p w:rsidR="00B16C22" w:rsidRPr="00D03037" w:rsidRDefault="00B16C22" w:rsidP="00F268A9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6E7">
        <w:rPr>
          <w:rFonts w:ascii="Times New Roman" w:hAnsi="Times New Roman" w:cs="Times New Roman"/>
          <w:b/>
          <w:sz w:val="24"/>
          <w:szCs w:val="24"/>
        </w:rPr>
        <w:t>«Р</w:t>
      </w:r>
      <w:r w:rsidR="00610EA4" w:rsidRPr="001656E7">
        <w:rPr>
          <w:rFonts w:ascii="Times New Roman" w:hAnsi="Times New Roman" w:cs="Times New Roman"/>
          <w:b/>
          <w:sz w:val="24"/>
          <w:szCs w:val="24"/>
        </w:rPr>
        <w:t>АЗВИТИЕ ИНЖЕНЕРНОЙ ИНФРАСТРУКТУРЫ И ЖИЛИЩНО-КОММУНАЛЬНОГО ХОЗЯЙСТВА</w:t>
      </w:r>
      <w:r w:rsidRPr="001656E7">
        <w:rPr>
          <w:rFonts w:ascii="Times New Roman" w:hAnsi="Times New Roman" w:cs="Times New Roman"/>
          <w:b/>
          <w:sz w:val="24"/>
          <w:szCs w:val="24"/>
        </w:rPr>
        <w:t>»</w:t>
      </w:r>
    </w:p>
    <w:p w:rsidR="00B16C22" w:rsidRPr="00D03037" w:rsidRDefault="00B16C22" w:rsidP="00B16C22">
      <w:pPr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B16C22" w:rsidRDefault="00B16C22" w:rsidP="00610EA4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Целевой вектор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222C3" w:rsidRPr="002222C3" w:rsidRDefault="002222C3" w:rsidP="00B16C2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B16C22" w:rsidRPr="00B16C22" w:rsidRDefault="00B16C22" w:rsidP="00B16C2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6C22">
        <w:rPr>
          <w:rFonts w:ascii="Times New Roman" w:hAnsi="Times New Roman" w:cs="Times New Roman"/>
          <w:sz w:val="24"/>
          <w:szCs w:val="24"/>
        </w:rPr>
        <w:t xml:space="preserve">Развитие жилищно-коммунального хозяйства на основе обеспечения комфортных и безопасных условий проживания граждан, устойчивого функционирования и развития коммунальной </w:t>
      </w:r>
      <w:r w:rsidR="00C70C6A">
        <w:rPr>
          <w:rFonts w:ascii="Times New Roman" w:hAnsi="Times New Roman" w:cs="Times New Roman"/>
          <w:sz w:val="24"/>
          <w:szCs w:val="24"/>
        </w:rPr>
        <w:t>инфраструктуры</w:t>
      </w:r>
      <w:r w:rsidR="00670B7C">
        <w:rPr>
          <w:rFonts w:ascii="Times New Roman" w:hAnsi="Times New Roman" w:cs="Times New Roman"/>
          <w:sz w:val="24"/>
          <w:szCs w:val="24"/>
        </w:rPr>
        <w:t xml:space="preserve">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70B7C">
        <w:rPr>
          <w:rFonts w:ascii="Times New Roman" w:hAnsi="Times New Roman" w:cs="Times New Roman"/>
          <w:sz w:val="24"/>
          <w:szCs w:val="24"/>
        </w:rPr>
        <w:t>ого</w:t>
      </w:r>
      <w:r w:rsidR="00AC1ADE">
        <w:rPr>
          <w:rFonts w:ascii="Times New Roman" w:hAnsi="Times New Roman" w:cs="Times New Roman"/>
          <w:sz w:val="24"/>
          <w:szCs w:val="24"/>
        </w:rPr>
        <w:t xml:space="preserve"> </w:t>
      </w:r>
      <w:r w:rsidR="00C70C6A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Pr="00B16C22">
        <w:rPr>
          <w:rFonts w:ascii="Times New Roman" w:hAnsi="Times New Roman" w:cs="Times New Roman"/>
          <w:sz w:val="24"/>
          <w:szCs w:val="24"/>
        </w:rPr>
        <w:t>, повышение качества предоставления и доступности жилищно-коммунальных услуг для всех категорий граждан.</w:t>
      </w:r>
    </w:p>
    <w:p w:rsidR="00B16C22" w:rsidRPr="00D03037" w:rsidRDefault="00B16C22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B16C22" w:rsidRPr="004F074C" w:rsidRDefault="00B16C22" w:rsidP="002222C3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610EA4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="00610EA4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</w:t>
      </w:r>
      <w:r w:rsidR="000F0CC5">
        <w:rPr>
          <w:rFonts w:ascii="Times New Roman" w:hAnsi="Times New Roman" w:cs="Times New Roman"/>
          <w:b/>
          <w:sz w:val="24"/>
          <w:szCs w:val="24"/>
          <w:u w:val="single"/>
        </w:rPr>
        <w:t>-3</w:t>
      </w:r>
      <w:r w:rsidR="00610EA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222C3" w:rsidRPr="002222C3" w:rsidRDefault="002222C3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B16C22" w:rsidRPr="00B16C22" w:rsidRDefault="002222C3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22C3">
        <w:rPr>
          <w:rFonts w:ascii="Times New Roman" w:hAnsi="Times New Roman" w:cs="Times New Roman"/>
          <w:b/>
          <w:sz w:val="24"/>
          <w:szCs w:val="24"/>
        </w:rPr>
        <w:t>СЗ-3.1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16C22">
        <w:rPr>
          <w:rFonts w:ascii="Times New Roman" w:hAnsi="Times New Roman" w:cs="Times New Roman"/>
          <w:sz w:val="24"/>
          <w:szCs w:val="24"/>
        </w:rPr>
        <w:t xml:space="preserve">- </w:t>
      </w:r>
      <w:r w:rsidR="00B16C22" w:rsidRPr="00B16C22">
        <w:rPr>
          <w:rFonts w:ascii="Times New Roman" w:hAnsi="Times New Roman" w:cs="Times New Roman"/>
          <w:sz w:val="24"/>
          <w:szCs w:val="24"/>
        </w:rPr>
        <w:t>удовлетворение требований населения к качеству жилищно-коммунальных услуг, бесперебойность подачи энергоресурсов населению и повышение уровня технической безопасности жилищного фонда;</w:t>
      </w:r>
    </w:p>
    <w:p w:rsidR="00B16C22" w:rsidRPr="00B16C22" w:rsidRDefault="002222C3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22C3">
        <w:rPr>
          <w:rFonts w:ascii="Times New Roman" w:hAnsi="Times New Roman" w:cs="Times New Roman"/>
          <w:b/>
          <w:sz w:val="24"/>
          <w:szCs w:val="24"/>
        </w:rPr>
        <w:t>СЗ-3.2.</w:t>
      </w:r>
      <w:r w:rsidR="00B16C22" w:rsidRPr="00B16C22">
        <w:rPr>
          <w:rFonts w:ascii="Times New Roman" w:hAnsi="Times New Roman" w:cs="Times New Roman"/>
          <w:sz w:val="24"/>
          <w:szCs w:val="24"/>
        </w:rPr>
        <w:t xml:space="preserve"> </w:t>
      </w:r>
      <w:r w:rsidR="00B16C22">
        <w:rPr>
          <w:rFonts w:ascii="Times New Roman" w:hAnsi="Times New Roman" w:cs="Times New Roman"/>
          <w:sz w:val="24"/>
          <w:szCs w:val="24"/>
        </w:rPr>
        <w:t xml:space="preserve">- </w:t>
      </w:r>
      <w:r w:rsidR="00B16C22" w:rsidRPr="00B16C22">
        <w:rPr>
          <w:rFonts w:ascii="Times New Roman" w:hAnsi="Times New Roman" w:cs="Times New Roman"/>
          <w:sz w:val="24"/>
          <w:szCs w:val="24"/>
        </w:rPr>
        <w:t xml:space="preserve">обеспечение уровня </w:t>
      </w:r>
      <w:proofErr w:type="spellStart"/>
      <w:r w:rsidR="00B16C22" w:rsidRPr="00B16C22">
        <w:rPr>
          <w:rFonts w:ascii="Times New Roman" w:hAnsi="Times New Roman" w:cs="Times New Roman"/>
          <w:sz w:val="24"/>
          <w:szCs w:val="24"/>
        </w:rPr>
        <w:t>энергобезопасности</w:t>
      </w:r>
      <w:proofErr w:type="spellEnd"/>
      <w:r w:rsidR="00B16C22" w:rsidRPr="00B16C22">
        <w:rPr>
          <w:rFonts w:ascii="Times New Roman" w:hAnsi="Times New Roman" w:cs="Times New Roman"/>
          <w:sz w:val="24"/>
          <w:szCs w:val="24"/>
        </w:rPr>
        <w:t xml:space="preserve"> за счет модернизации, реконструкции и строительства новых инженерных систем и сетей, снижения аварийности инженерной инфраструктуры и потерь энергоресурсов при их производстве и транспортировке;</w:t>
      </w:r>
    </w:p>
    <w:p w:rsidR="00B16C22" w:rsidRPr="00B16C22" w:rsidRDefault="002222C3" w:rsidP="00B16C22">
      <w:pPr>
        <w:widowControl w:val="0"/>
        <w:spacing w:after="0" w:line="240" w:lineRule="auto"/>
        <w:ind w:firstLine="567"/>
        <w:jc w:val="both"/>
        <w:rPr>
          <w:rStyle w:val="FontStyle31"/>
          <w:sz w:val="24"/>
          <w:szCs w:val="24"/>
        </w:rPr>
      </w:pPr>
      <w:r w:rsidRPr="002222C3">
        <w:rPr>
          <w:rStyle w:val="FontStyle31"/>
          <w:b/>
          <w:sz w:val="24"/>
          <w:szCs w:val="24"/>
        </w:rPr>
        <w:t>СЗ-3.3.</w:t>
      </w:r>
      <w:r>
        <w:rPr>
          <w:rStyle w:val="FontStyle31"/>
          <w:sz w:val="24"/>
          <w:szCs w:val="24"/>
        </w:rPr>
        <w:t xml:space="preserve"> </w:t>
      </w:r>
      <w:r w:rsidR="00B16C22">
        <w:rPr>
          <w:rStyle w:val="FontStyle31"/>
          <w:sz w:val="24"/>
          <w:szCs w:val="24"/>
        </w:rPr>
        <w:t xml:space="preserve">- </w:t>
      </w:r>
      <w:r w:rsidR="00B16C22" w:rsidRPr="00B16C22">
        <w:rPr>
          <w:rStyle w:val="FontStyle31"/>
          <w:sz w:val="24"/>
          <w:szCs w:val="24"/>
        </w:rPr>
        <w:t>повышение энергетическо</w:t>
      </w:r>
      <w:r w:rsidR="00C70C6A">
        <w:rPr>
          <w:rStyle w:val="FontStyle31"/>
          <w:sz w:val="24"/>
          <w:szCs w:val="24"/>
        </w:rPr>
        <w:t>й эффективности экономики муниципального района</w:t>
      </w:r>
      <w:r w:rsidR="00B16C22" w:rsidRPr="00B16C22">
        <w:rPr>
          <w:rStyle w:val="FontStyle31"/>
          <w:sz w:val="24"/>
          <w:szCs w:val="24"/>
        </w:rPr>
        <w:t>;</w:t>
      </w:r>
    </w:p>
    <w:p w:rsidR="00B16C22" w:rsidRPr="00B16C22" w:rsidRDefault="002222C3" w:rsidP="00B16C22">
      <w:pPr>
        <w:pStyle w:val="formattext"/>
        <w:tabs>
          <w:tab w:val="left" w:pos="709"/>
        </w:tabs>
        <w:spacing w:before="0" w:beforeAutospacing="0" w:after="0" w:afterAutospacing="0"/>
        <w:ind w:firstLine="567"/>
        <w:jc w:val="both"/>
      </w:pPr>
      <w:r w:rsidRPr="002222C3">
        <w:rPr>
          <w:b/>
        </w:rPr>
        <w:t>СЗ-3.4.</w:t>
      </w:r>
      <w:r>
        <w:t xml:space="preserve"> </w:t>
      </w:r>
      <w:r w:rsidR="00B16C22">
        <w:t xml:space="preserve">- </w:t>
      </w:r>
      <w:r w:rsidR="00B16C22" w:rsidRPr="00B16C22">
        <w:t>ликвидация аварийного и ветхого жилья;</w:t>
      </w:r>
    </w:p>
    <w:p w:rsidR="00B16C22" w:rsidRPr="00B16C22" w:rsidRDefault="002222C3" w:rsidP="00B16C2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25"/>
          <w:bCs w:val="0"/>
          <w:sz w:val="24"/>
          <w:szCs w:val="24"/>
        </w:rPr>
        <w:t xml:space="preserve">СЗ-3.5. </w:t>
      </w:r>
      <w:r w:rsidR="00B16C22">
        <w:rPr>
          <w:rStyle w:val="FontStyle25"/>
          <w:bCs w:val="0"/>
          <w:sz w:val="24"/>
          <w:szCs w:val="24"/>
        </w:rPr>
        <w:t xml:space="preserve">- </w:t>
      </w:r>
      <w:r w:rsidR="00B16C22" w:rsidRPr="00B16C22">
        <w:rPr>
          <w:rStyle w:val="FontStyle25"/>
          <w:b w:val="0"/>
          <w:bCs w:val="0"/>
          <w:sz w:val="24"/>
          <w:szCs w:val="24"/>
        </w:rPr>
        <w:t>к</w:t>
      </w:r>
      <w:r w:rsidR="00B16C22" w:rsidRPr="00B16C22">
        <w:rPr>
          <w:rFonts w:ascii="Times New Roman" w:hAnsi="Times New Roman" w:cs="Times New Roman"/>
          <w:sz w:val="24"/>
          <w:szCs w:val="24"/>
        </w:rPr>
        <w:t>омплексное благоустро</w:t>
      </w:r>
      <w:r w:rsidR="00B16C22">
        <w:rPr>
          <w:rFonts w:ascii="Times New Roman" w:hAnsi="Times New Roman" w:cs="Times New Roman"/>
          <w:sz w:val="24"/>
          <w:szCs w:val="24"/>
        </w:rPr>
        <w:t>йс</w:t>
      </w:r>
      <w:r w:rsidR="00C70C6A">
        <w:rPr>
          <w:rFonts w:ascii="Times New Roman" w:hAnsi="Times New Roman" w:cs="Times New Roman"/>
          <w:sz w:val="24"/>
          <w:szCs w:val="24"/>
        </w:rPr>
        <w:t>тво территории населенных пунктов муниципального района</w:t>
      </w:r>
      <w:r w:rsidR="00B16C22" w:rsidRPr="00B16C22">
        <w:rPr>
          <w:rFonts w:ascii="Times New Roman" w:hAnsi="Times New Roman" w:cs="Times New Roman"/>
          <w:sz w:val="24"/>
          <w:szCs w:val="24"/>
        </w:rPr>
        <w:t>, в том числе дворовых территорий.</w:t>
      </w:r>
    </w:p>
    <w:p w:rsidR="00B16C22" w:rsidRDefault="00B16C22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2222C3" w:rsidRDefault="002222C3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2222C3" w:rsidRPr="00D03037" w:rsidRDefault="002222C3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B16C22" w:rsidRDefault="00B16C22" w:rsidP="002222C3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16C22" w:rsidRPr="00B16C22" w:rsidRDefault="002222C3" w:rsidP="00B16C22">
      <w:pPr>
        <w:pStyle w:val="doktekstj"/>
        <w:shd w:val="clear" w:color="auto" w:fill="FFFFFF"/>
        <w:spacing w:before="0" w:beforeAutospacing="0" w:after="0"/>
        <w:ind w:firstLine="567"/>
      </w:pPr>
      <w:r>
        <w:t>К 203</w:t>
      </w:r>
      <w:r w:rsidR="00670B7C">
        <w:t>0</w:t>
      </w:r>
      <w:r>
        <w:t xml:space="preserve"> г. в</w:t>
      </w:r>
      <w:r w:rsidR="00B16C22" w:rsidRPr="00B16C22">
        <w:t xml:space="preserve"> жилищном фонде будут созданы условия для повышения комфортности и безопасности среды жизнедеятельности нынешнего и будущих поколений граждан. </w:t>
      </w:r>
    </w:p>
    <w:p w:rsidR="00B16C22" w:rsidRPr="00B16C22" w:rsidRDefault="00B16C22" w:rsidP="00B16C22">
      <w:pPr>
        <w:pStyle w:val="doktekstj"/>
        <w:shd w:val="clear" w:color="auto" w:fill="FFFFFF"/>
        <w:spacing w:before="0" w:beforeAutospacing="0" w:after="0"/>
        <w:ind w:firstLine="567"/>
      </w:pPr>
      <w:r w:rsidRPr="00B16C22">
        <w:t>Население получит качественные жилищные и коммунальные услуги в соответствии с нормами и правилами, для чего будет:</w:t>
      </w:r>
    </w:p>
    <w:p w:rsidR="00B16C22" w:rsidRPr="00B16C22" w:rsidRDefault="002222C3" w:rsidP="00B16C22">
      <w:pPr>
        <w:pStyle w:val="doktekstj"/>
        <w:shd w:val="clear" w:color="auto" w:fill="FFFFFF"/>
        <w:tabs>
          <w:tab w:val="left" w:pos="709"/>
        </w:tabs>
        <w:spacing w:before="0" w:beforeAutospacing="0" w:after="0"/>
        <w:ind w:firstLine="567"/>
      </w:pPr>
      <w:r>
        <w:t>•</w:t>
      </w:r>
      <w:r w:rsidR="00B16C22" w:rsidRPr="00B16C22">
        <w:t xml:space="preserve"> сокращены до минимума аварийность в жилищном фонде и на инженерных сетях, а также потери энергоресурсов при их производстве и транспортировке;</w:t>
      </w:r>
    </w:p>
    <w:p w:rsidR="00B16C22" w:rsidRPr="00B16C22" w:rsidRDefault="002222C3" w:rsidP="00B16C22">
      <w:pPr>
        <w:pStyle w:val="doktekstj"/>
        <w:shd w:val="clear" w:color="auto" w:fill="FFFFFF"/>
        <w:tabs>
          <w:tab w:val="left" w:pos="709"/>
        </w:tabs>
        <w:spacing w:before="0" w:beforeAutospacing="0" w:after="0"/>
        <w:ind w:firstLine="567"/>
      </w:pPr>
      <w:r>
        <w:t>•</w:t>
      </w:r>
      <w:r w:rsidR="00B16C22" w:rsidRPr="00B16C22">
        <w:t xml:space="preserve"> использоваться современное оборудование, отвечающее требованиям безопасности, на всех объектах инженерной инфраструктуры и жилищного фонда;</w:t>
      </w:r>
    </w:p>
    <w:p w:rsidR="00B16C22" w:rsidRDefault="002222C3" w:rsidP="00B16C22">
      <w:pPr>
        <w:pStyle w:val="doktekstj"/>
        <w:shd w:val="clear" w:color="auto" w:fill="FFFFFF"/>
        <w:tabs>
          <w:tab w:val="left" w:pos="709"/>
        </w:tabs>
        <w:spacing w:before="0" w:beforeAutospacing="0" w:after="0"/>
        <w:ind w:firstLine="567"/>
      </w:pPr>
      <w:r>
        <w:t>•</w:t>
      </w:r>
      <w:r w:rsidR="00B16C22" w:rsidRPr="00B16C22">
        <w:t xml:space="preserve"> обеспечена надежность функционирования экономически эффективных и экологически безопасных инженерных систем жизнеобеспечения.</w:t>
      </w:r>
    </w:p>
    <w:p w:rsidR="00FF70FD" w:rsidRDefault="00FF70FD" w:rsidP="00B16C22">
      <w:pPr>
        <w:pStyle w:val="doktekstj"/>
        <w:shd w:val="clear" w:color="auto" w:fill="FFFFFF"/>
        <w:tabs>
          <w:tab w:val="left" w:pos="709"/>
        </w:tabs>
        <w:spacing w:before="0" w:beforeAutospacing="0" w:after="0"/>
        <w:ind w:firstLine="567"/>
      </w:pPr>
    </w:p>
    <w:p w:rsidR="00B16C22" w:rsidRPr="00D03037" w:rsidRDefault="00B16C22" w:rsidP="002222C3">
      <w:pPr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B16C22" w:rsidTr="0095157E">
        <w:tc>
          <w:tcPr>
            <w:tcW w:w="4785" w:type="dxa"/>
            <w:shd w:val="clear" w:color="auto" w:fill="244061" w:themeFill="accent1" w:themeFillShade="80"/>
          </w:tcPr>
          <w:p w:rsidR="00B16C22" w:rsidRDefault="00B16C22" w:rsidP="00951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B16C22" w:rsidRDefault="00B16C22" w:rsidP="00951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B16C22" w:rsidTr="007B6A40">
        <w:tc>
          <w:tcPr>
            <w:tcW w:w="4785" w:type="dxa"/>
            <w:shd w:val="clear" w:color="auto" w:fill="FFFFFF" w:themeFill="background1"/>
          </w:tcPr>
          <w:p w:rsidR="00B16C22" w:rsidRPr="007B6A40" w:rsidRDefault="00B16C22" w:rsidP="0095157E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16C22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 xml:space="preserve">наличие муниципальной программы, направленной на развитие </w:t>
            </w:r>
            <w:proofErr w:type="spellStart"/>
            <w:r w:rsidR="0095157E" w:rsidRPr="007B6A40">
              <w:rPr>
                <w:rFonts w:ascii="Times New Roman" w:hAnsi="Times New Roman" w:cs="Times New Roman"/>
              </w:rPr>
              <w:t>жилищно-комму</w:t>
            </w:r>
            <w:r w:rsidR="00670B7C">
              <w:rPr>
                <w:rFonts w:ascii="Times New Roman" w:hAnsi="Times New Roman" w:cs="Times New Roman"/>
              </w:rPr>
              <w:t>-</w:t>
            </w:r>
            <w:r w:rsidR="0095157E" w:rsidRPr="007B6A40">
              <w:rPr>
                <w:rFonts w:ascii="Times New Roman" w:hAnsi="Times New Roman" w:cs="Times New Roman"/>
              </w:rPr>
              <w:t>нального</w:t>
            </w:r>
            <w:proofErr w:type="spellEnd"/>
            <w:r w:rsidR="0095157E" w:rsidRPr="007B6A40">
              <w:rPr>
                <w:rFonts w:ascii="Times New Roman" w:hAnsi="Times New Roman" w:cs="Times New Roman"/>
              </w:rPr>
              <w:t xml:space="preserve"> хозяйства и повышение </w:t>
            </w:r>
            <w:proofErr w:type="spellStart"/>
            <w:r w:rsidR="0095157E" w:rsidRPr="007B6A40">
              <w:rPr>
                <w:rFonts w:ascii="Times New Roman" w:hAnsi="Times New Roman" w:cs="Times New Roman"/>
              </w:rPr>
              <w:t>энергети</w:t>
            </w:r>
            <w:r w:rsidR="00670B7C">
              <w:rPr>
                <w:rFonts w:ascii="Times New Roman" w:hAnsi="Times New Roman" w:cs="Times New Roman"/>
              </w:rPr>
              <w:t>-</w:t>
            </w:r>
            <w:r w:rsidR="0095157E" w:rsidRPr="007B6A40">
              <w:rPr>
                <w:rFonts w:ascii="Times New Roman" w:hAnsi="Times New Roman" w:cs="Times New Roman"/>
              </w:rPr>
              <w:t>ческой</w:t>
            </w:r>
            <w:proofErr w:type="spellEnd"/>
            <w:r w:rsidR="0095157E" w:rsidRPr="007B6A40">
              <w:rPr>
                <w:rFonts w:ascii="Times New Roman" w:hAnsi="Times New Roman" w:cs="Times New Roman"/>
              </w:rPr>
              <w:t xml:space="preserve"> эффективности коммунальной сферы;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 xml:space="preserve">повышение доли населения в оплате жилищно-коммунальных услуг с </w:t>
            </w:r>
            <w:proofErr w:type="spellStart"/>
            <w:r w:rsidR="0095157E" w:rsidRPr="007B6A40">
              <w:rPr>
                <w:rFonts w:ascii="Times New Roman" w:hAnsi="Times New Roman" w:cs="Times New Roman"/>
              </w:rPr>
              <w:t>одновремен</w:t>
            </w:r>
            <w:r w:rsidR="001B18F0">
              <w:rPr>
                <w:rFonts w:ascii="Times New Roman" w:hAnsi="Times New Roman" w:cs="Times New Roman"/>
              </w:rPr>
              <w:t>-</w:t>
            </w:r>
            <w:r w:rsidR="0095157E" w:rsidRPr="007B6A40">
              <w:rPr>
                <w:rFonts w:ascii="Times New Roman" w:hAnsi="Times New Roman" w:cs="Times New Roman"/>
              </w:rPr>
              <w:t>ным</w:t>
            </w:r>
            <w:proofErr w:type="spellEnd"/>
            <w:r w:rsidR="0095157E" w:rsidRPr="007B6A40">
              <w:rPr>
                <w:rFonts w:ascii="Times New Roman" w:hAnsi="Times New Roman" w:cs="Times New Roman"/>
              </w:rPr>
              <w:t xml:space="preserve"> применением мер адресной социальной поддержки малообеспеченных слоев граждан;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>высокая степень активности отдельных групп граждан, способных не только вовлекаться в процессы управления жилищным фондом, но и стать полноправными участниками данного процесса;</w:t>
            </w:r>
          </w:p>
          <w:p w:rsidR="00B16C22" w:rsidRPr="007B6A40" w:rsidRDefault="002222C3" w:rsidP="0095157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>эффективное управление многоквартирным жилым фондом.</w:t>
            </w:r>
          </w:p>
        </w:tc>
        <w:tc>
          <w:tcPr>
            <w:tcW w:w="4786" w:type="dxa"/>
            <w:shd w:val="clear" w:color="auto" w:fill="FFFFFF" w:themeFill="background1"/>
          </w:tcPr>
          <w:p w:rsidR="00B16C22" w:rsidRPr="007B6A40" w:rsidRDefault="00B16C22" w:rsidP="00B16C22">
            <w:pPr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16C22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="0095157E" w:rsidRPr="007B6A40">
              <w:rPr>
                <w:rFonts w:ascii="Times New Roman" w:hAnsi="Times New Roman" w:cs="Times New Roman"/>
              </w:rPr>
              <w:t>дотационность</w:t>
            </w:r>
            <w:proofErr w:type="spellEnd"/>
            <w:r w:rsidR="0095157E" w:rsidRPr="007B6A40">
              <w:rPr>
                <w:rFonts w:ascii="Times New Roman" w:hAnsi="Times New Roman" w:cs="Times New Roman"/>
              </w:rPr>
              <w:t xml:space="preserve"> бюджета;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>низкая платежеспособность населения и долги за оплату коммунальных услуг;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>низкая инвестиционная привлекательность объектов жилищно-коммунального хозяйства для частных инвесторов;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>рост дебиторской задолженности организаций жилищно-коммунального хозяйства;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B6A40">
              <w:rPr>
                <w:rFonts w:ascii="Times New Roman" w:hAnsi="Times New Roman" w:cs="Times New Roman"/>
              </w:rPr>
              <w:t xml:space="preserve">• высокий </w:t>
            </w:r>
            <w:r w:rsidR="0095157E" w:rsidRPr="007B6A40">
              <w:rPr>
                <w:rFonts w:ascii="Times New Roman" w:hAnsi="Times New Roman" w:cs="Times New Roman"/>
              </w:rPr>
              <w:t>износ инженерной инфраструктуры на предприятиях ЖКХ</w:t>
            </w:r>
            <w:r w:rsidRPr="007B6A40">
              <w:rPr>
                <w:rFonts w:ascii="Times New Roman" w:hAnsi="Times New Roman" w:cs="Times New Roman"/>
              </w:rPr>
              <w:t>.</w:t>
            </w:r>
          </w:p>
          <w:p w:rsidR="00B16C22" w:rsidRPr="007B6A40" w:rsidRDefault="00B16C22" w:rsidP="00B16C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6C22" w:rsidTr="0095157E">
        <w:tc>
          <w:tcPr>
            <w:tcW w:w="4785" w:type="dxa"/>
            <w:shd w:val="clear" w:color="auto" w:fill="244061" w:themeFill="accent1" w:themeFillShade="80"/>
          </w:tcPr>
          <w:p w:rsidR="00B16C22" w:rsidRDefault="00B16C22" w:rsidP="00951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B16C22" w:rsidRDefault="00B16C22" w:rsidP="00951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B16C22" w:rsidTr="0095157E">
        <w:tc>
          <w:tcPr>
            <w:tcW w:w="4785" w:type="dxa"/>
          </w:tcPr>
          <w:p w:rsidR="00B16C22" w:rsidRPr="007B6A40" w:rsidRDefault="00B16C22" w:rsidP="0095157E">
            <w:pPr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16C22" w:rsidRPr="007B6A40" w:rsidRDefault="002222C3" w:rsidP="00B16C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>внедрение стратегического планирования и проектного управления, которые позволят выделить приоритеты, цели и задачи, сконцентрировать свои ресурсы на достижение установленных целей;</w:t>
            </w:r>
          </w:p>
          <w:p w:rsidR="00B16C22" w:rsidRPr="007B6A40" w:rsidRDefault="002222C3" w:rsidP="0095157E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D6557E" w:rsidRPr="007B6A40">
              <w:rPr>
                <w:rFonts w:ascii="Times New Roman" w:hAnsi="Times New Roman" w:cs="Times New Roman"/>
              </w:rPr>
              <w:t>участие муниципального района</w:t>
            </w:r>
            <w:r w:rsidR="0095157E" w:rsidRPr="007B6A40">
              <w:rPr>
                <w:rFonts w:ascii="Times New Roman" w:hAnsi="Times New Roman" w:cs="Times New Roman"/>
              </w:rPr>
              <w:t xml:space="preserve"> в федеральных и региональных программах и проектах развития инженерной </w:t>
            </w:r>
            <w:proofErr w:type="spellStart"/>
            <w:r w:rsidR="0095157E" w:rsidRPr="007B6A40">
              <w:rPr>
                <w:rFonts w:ascii="Times New Roman" w:hAnsi="Times New Roman" w:cs="Times New Roman"/>
              </w:rPr>
              <w:t>инфраструк</w:t>
            </w:r>
            <w:r w:rsidR="00670B7C">
              <w:rPr>
                <w:rFonts w:ascii="Times New Roman" w:hAnsi="Times New Roman" w:cs="Times New Roman"/>
              </w:rPr>
              <w:t>-</w:t>
            </w:r>
            <w:r w:rsidR="0095157E" w:rsidRPr="007B6A40">
              <w:rPr>
                <w:rFonts w:ascii="Times New Roman" w:hAnsi="Times New Roman" w:cs="Times New Roman"/>
              </w:rPr>
              <w:t>ту</w:t>
            </w:r>
            <w:r w:rsidR="00C70C6A" w:rsidRPr="007B6A40">
              <w:rPr>
                <w:rFonts w:ascii="Times New Roman" w:hAnsi="Times New Roman" w:cs="Times New Roman"/>
              </w:rPr>
              <w:t>ры</w:t>
            </w:r>
            <w:proofErr w:type="spellEnd"/>
            <w:r w:rsidR="00B81C6F">
              <w:rPr>
                <w:rFonts w:ascii="Times New Roman" w:hAnsi="Times New Roman" w:cs="Times New Roman"/>
              </w:rPr>
              <w:t xml:space="preserve"> Приморского края</w:t>
            </w:r>
            <w:r w:rsidR="0095157E" w:rsidRPr="007B6A40">
              <w:rPr>
                <w:rFonts w:ascii="Times New Roman" w:hAnsi="Times New Roman" w:cs="Times New Roman"/>
              </w:rPr>
              <w:t>, переселения граждан из ветхого аварийного жилья, к</w:t>
            </w:r>
            <w:r w:rsidR="007B6A40">
              <w:rPr>
                <w:rFonts w:ascii="Times New Roman" w:hAnsi="Times New Roman" w:cs="Times New Roman"/>
              </w:rPr>
              <w:t>апитального ремонта жилых много</w:t>
            </w:r>
            <w:r w:rsidR="0095157E" w:rsidRPr="007B6A40">
              <w:rPr>
                <w:rFonts w:ascii="Times New Roman" w:hAnsi="Times New Roman" w:cs="Times New Roman"/>
              </w:rPr>
              <w:t>квартирных домов, формирования комфортной городской среды;</w:t>
            </w:r>
          </w:p>
          <w:p w:rsidR="0095157E" w:rsidRPr="007B6A40" w:rsidRDefault="002222C3" w:rsidP="0095157E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>частные инвестиции в рамках концессионных соглашений, госу</w:t>
            </w:r>
            <w:r w:rsidR="00716650" w:rsidRPr="007B6A40">
              <w:rPr>
                <w:rFonts w:ascii="Times New Roman" w:hAnsi="Times New Roman" w:cs="Times New Roman"/>
              </w:rPr>
              <w:t xml:space="preserve">дарственно-частного и </w:t>
            </w:r>
            <w:proofErr w:type="spellStart"/>
            <w:r w:rsidR="00716650" w:rsidRPr="007B6A40">
              <w:rPr>
                <w:rFonts w:ascii="Times New Roman" w:hAnsi="Times New Roman" w:cs="Times New Roman"/>
              </w:rPr>
              <w:t>муни</w:t>
            </w:r>
            <w:r w:rsidR="0075374B">
              <w:rPr>
                <w:rFonts w:ascii="Times New Roman" w:hAnsi="Times New Roman" w:cs="Times New Roman"/>
              </w:rPr>
              <w:t>-</w:t>
            </w:r>
            <w:r w:rsidR="00716650" w:rsidRPr="007B6A40">
              <w:rPr>
                <w:rFonts w:ascii="Times New Roman" w:hAnsi="Times New Roman" w:cs="Times New Roman"/>
              </w:rPr>
              <w:t>ципал</w:t>
            </w:r>
            <w:r w:rsidR="0095157E" w:rsidRPr="007B6A40">
              <w:rPr>
                <w:rFonts w:ascii="Times New Roman" w:hAnsi="Times New Roman" w:cs="Times New Roman"/>
              </w:rPr>
              <w:t>ьно-частного</w:t>
            </w:r>
            <w:proofErr w:type="spellEnd"/>
            <w:r w:rsidR="0095157E" w:rsidRPr="007B6A40">
              <w:rPr>
                <w:rFonts w:ascii="Times New Roman" w:hAnsi="Times New Roman" w:cs="Times New Roman"/>
              </w:rPr>
              <w:t xml:space="preserve"> партнерства</w:t>
            </w:r>
            <w:r w:rsidR="00716650" w:rsidRPr="007B6A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86" w:type="dxa"/>
          </w:tcPr>
          <w:p w:rsidR="00B16C22" w:rsidRPr="007B6A40" w:rsidRDefault="00B16C22" w:rsidP="0095157E">
            <w:pPr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16C22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716650" w:rsidRPr="007B6A40">
              <w:rPr>
                <w:rFonts w:ascii="Times New Roman" w:hAnsi="Times New Roman" w:cs="Times New Roman"/>
              </w:rPr>
              <w:t xml:space="preserve">изменения в налоговом, бюджетном </w:t>
            </w:r>
            <w:proofErr w:type="spellStart"/>
            <w:r w:rsidRPr="007B6A40">
              <w:rPr>
                <w:rFonts w:ascii="Times New Roman" w:hAnsi="Times New Roman" w:cs="Times New Roman"/>
              </w:rPr>
              <w:t>законно-</w:t>
            </w:r>
            <w:r w:rsidR="00716650" w:rsidRPr="007B6A40">
              <w:rPr>
                <w:rFonts w:ascii="Times New Roman" w:hAnsi="Times New Roman" w:cs="Times New Roman"/>
              </w:rPr>
              <w:t>дательстве</w:t>
            </w:r>
            <w:proofErr w:type="spellEnd"/>
            <w:r w:rsidR="00716650" w:rsidRPr="007B6A40">
              <w:rPr>
                <w:rFonts w:ascii="Times New Roman" w:hAnsi="Times New Roman" w:cs="Times New Roman"/>
              </w:rPr>
              <w:t>,</w:t>
            </w:r>
            <w:r w:rsidR="001B18F0">
              <w:rPr>
                <w:rFonts w:ascii="Times New Roman" w:hAnsi="Times New Roman" w:cs="Times New Roman"/>
              </w:rPr>
              <w:t xml:space="preserve"> </w:t>
            </w:r>
            <w:r w:rsidR="00716650" w:rsidRPr="007B6A40">
              <w:rPr>
                <w:rFonts w:ascii="Times New Roman" w:hAnsi="Times New Roman" w:cs="Times New Roman"/>
              </w:rPr>
              <w:t xml:space="preserve">которые могут усилить </w:t>
            </w:r>
            <w:proofErr w:type="spellStart"/>
            <w:r w:rsidR="00716650" w:rsidRPr="007B6A40">
              <w:rPr>
                <w:rFonts w:ascii="Times New Roman" w:hAnsi="Times New Roman" w:cs="Times New Roman"/>
              </w:rPr>
              <w:t>зависи</w:t>
            </w:r>
            <w:r w:rsidR="0075374B">
              <w:rPr>
                <w:rFonts w:ascii="Times New Roman" w:hAnsi="Times New Roman" w:cs="Times New Roman"/>
              </w:rPr>
              <w:t>-</w:t>
            </w:r>
            <w:r w:rsidR="00C70C6A" w:rsidRPr="007B6A40">
              <w:rPr>
                <w:rFonts w:ascii="Times New Roman" w:hAnsi="Times New Roman" w:cs="Times New Roman"/>
              </w:rPr>
              <w:t>мость</w:t>
            </w:r>
            <w:proofErr w:type="spellEnd"/>
            <w:r w:rsidR="00C70C6A" w:rsidRPr="007B6A40">
              <w:rPr>
                <w:rFonts w:ascii="Times New Roman" w:hAnsi="Times New Roman" w:cs="Times New Roman"/>
              </w:rPr>
              <w:t xml:space="preserve"> муниципального района</w:t>
            </w:r>
            <w:r w:rsidR="00716650" w:rsidRPr="007B6A40">
              <w:rPr>
                <w:rFonts w:ascii="Times New Roman" w:hAnsi="Times New Roman" w:cs="Times New Roman"/>
              </w:rPr>
              <w:t xml:space="preserve"> от принятия решений на региональном и федеральном уровне;</w:t>
            </w:r>
          </w:p>
          <w:p w:rsidR="00716650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716650" w:rsidRPr="007B6A40">
              <w:rPr>
                <w:rFonts w:ascii="Times New Roman" w:hAnsi="Times New Roman" w:cs="Times New Roman"/>
              </w:rPr>
              <w:t xml:space="preserve">прекращение федеральных и региональных программ, или сокращение финансирования по мероприятиям, направленным на </w:t>
            </w:r>
            <w:proofErr w:type="spellStart"/>
            <w:r w:rsidR="00716650" w:rsidRPr="007B6A40">
              <w:rPr>
                <w:rFonts w:ascii="Times New Roman" w:hAnsi="Times New Roman" w:cs="Times New Roman"/>
              </w:rPr>
              <w:t>совершенст</w:t>
            </w:r>
            <w:r w:rsidR="0075374B">
              <w:rPr>
                <w:rFonts w:ascii="Times New Roman" w:hAnsi="Times New Roman" w:cs="Times New Roman"/>
              </w:rPr>
              <w:t>-</w:t>
            </w:r>
            <w:r w:rsidR="00716650" w:rsidRPr="007B6A40">
              <w:rPr>
                <w:rFonts w:ascii="Times New Roman" w:hAnsi="Times New Roman" w:cs="Times New Roman"/>
              </w:rPr>
              <w:t>вование</w:t>
            </w:r>
            <w:proofErr w:type="spellEnd"/>
            <w:r w:rsidR="00716650" w:rsidRPr="007B6A40">
              <w:rPr>
                <w:rFonts w:ascii="Times New Roman" w:hAnsi="Times New Roman" w:cs="Times New Roman"/>
              </w:rPr>
              <w:t xml:space="preserve"> жилищно-коммунальной сферы;</w:t>
            </w:r>
          </w:p>
          <w:p w:rsidR="00716650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716650" w:rsidRPr="007B6A40">
              <w:rPr>
                <w:rFonts w:ascii="Times New Roman" w:hAnsi="Times New Roman" w:cs="Times New Roman"/>
              </w:rPr>
              <w:t xml:space="preserve">невозможность проведения необходимых объемов ремонтов, модернизации инженерных систем жизнеобеспечения и объектов </w:t>
            </w:r>
            <w:proofErr w:type="spellStart"/>
            <w:r w:rsidR="00716650" w:rsidRPr="007B6A40">
              <w:rPr>
                <w:rFonts w:ascii="Times New Roman" w:hAnsi="Times New Roman" w:cs="Times New Roman"/>
              </w:rPr>
              <w:t>комму</w:t>
            </w:r>
            <w:r w:rsidR="0075374B">
              <w:rPr>
                <w:rFonts w:ascii="Times New Roman" w:hAnsi="Times New Roman" w:cs="Times New Roman"/>
              </w:rPr>
              <w:t>-</w:t>
            </w:r>
            <w:r w:rsidR="00716650" w:rsidRPr="007B6A40">
              <w:rPr>
                <w:rFonts w:ascii="Times New Roman" w:hAnsi="Times New Roman" w:cs="Times New Roman"/>
              </w:rPr>
              <w:t>нального</w:t>
            </w:r>
            <w:proofErr w:type="spellEnd"/>
            <w:r w:rsidR="00716650" w:rsidRPr="007B6A40">
              <w:rPr>
                <w:rFonts w:ascii="Times New Roman" w:hAnsi="Times New Roman" w:cs="Times New Roman"/>
              </w:rPr>
              <w:t xml:space="preserve"> хозяйства из-за недостатка средств местного бюджета;</w:t>
            </w:r>
          </w:p>
          <w:p w:rsidR="00716650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716650" w:rsidRPr="007B6A40">
              <w:rPr>
                <w:rFonts w:ascii="Times New Roman" w:hAnsi="Times New Roman" w:cs="Times New Roman"/>
              </w:rPr>
              <w:t xml:space="preserve">высокий уровень потерь электроэнергии и ресурсов при оказании </w:t>
            </w:r>
            <w:proofErr w:type="spellStart"/>
            <w:r w:rsidR="00716650" w:rsidRPr="007B6A40">
              <w:rPr>
                <w:rFonts w:ascii="Times New Roman" w:hAnsi="Times New Roman" w:cs="Times New Roman"/>
              </w:rPr>
              <w:t>жилищно-коммуналь</w:t>
            </w:r>
            <w:r w:rsidRPr="007B6A40">
              <w:rPr>
                <w:rFonts w:ascii="Times New Roman" w:hAnsi="Times New Roman" w:cs="Times New Roman"/>
              </w:rPr>
              <w:t>-</w:t>
            </w:r>
            <w:r w:rsidR="00716650" w:rsidRPr="007B6A40">
              <w:rPr>
                <w:rFonts w:ascii="Times New Roman" w:hAnsi="Times New Roman" w:cs="Times New Roman"/>
              </w:rPr>
              <w:t>ных</w:t>
            </w:r>
            <w:proofErr w:type="spellEnd"/>
            <w:r w:rsidR="00716650" w:rsidRPr="007B6A40">
              <w:rPr>
                <w:rFonts w:ascii="Times New Roman" w:hAnsi="Times New Roman" w:cs="Times New Roman"/>
              </w:rPr>
              <w:t xml:space="preserve"> услуг;</w:t>
            </w:r>
          </w:p>
          <w:p w:rsidR="00B16C22" w:rsidRPr="007B6A40" w:rsidRDefault="002222C3" w:rsidP="007166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716650" w:rsidRPr="007B6A40">
              <w:rPr>
                <w:rFonts w:ascii="Times New Roman" w:hAnsi="Times New Roman" w:cs="Times New Roman"/>
              </w:rPr>
              <w:t xml:space="preserve">рост тарифного давления на </w:t>
            </w:r>
            <w:proofErr w:type="spellStart"/>
            <w:r w:rsidR="00716650" w:rsidRPr="007B6A40">
              <w:rPr>
                <w:rFonts w:ascii="Times New Roman" w:hAnsi="Times New Roman" w:cs="Times New Roman"/>
              </w:rPr>
              <w:t>жилищно-комму</w:t>
            </w:r>
            <w:r w:rsidR="0075374B">
              <w:rPr>
                <w:rFonts w:ascii="Times New Roman" w:hAnsi="Times New Roman" w:cs="Times New Roman"/>
              </w:rPr>
              <w:t>-</w:t>
            </w:r>
            <w:r w:rsidR="00716650" w:rsidRPr="007B6A40">
              <w:rPr>
                <w:rFonts w:ascii="Times New Roman" w:hAnsi="Times New Roman" w:cs="Times New Roman"/>
              </w:rPr>
              <w:t>нал</w:t>
            </w:r>
            <w:r w:rsidR="00C70C6A" w:rsidRPr="007B6A40">
              <w:rPr>
                <w:rFonts w:ascii="Times New Roman" w:hAnsi="Times New Roman" w:cs="Times New Roman"/>
              </w:rPr>
              <w:t>ьное</w:t>
            </w:r>
            <w:proofErr w:type="spellEnd"/>
            <w:r w:rsidR="00C70C6A" w:rsidRPr="007B6A40">
              <w:rPr>
                <w:rFonts w:ascii="Times New Roman" w:hAnsi="Times New Roman" w:cs="Times New Roman"/>
              </w:rPr>
              <w:t xml:space="preserve"> хозяйство муниципального района</w:t>
            </w:r>
            <w:r w:rsidR="00716650" w:rsidRPr="007B6A40">
              <w:rPr>
                <w:rFonts w:ascii="Times New Roman" w:hAnsi="Times New Roman" w:cs="Times New Roman"/>
              </w:rPr>
              <w:t>, населения и организации бюджетной сферы.</w:t>
            </w:r>
          </w:p>
        </w:tc>
      </w:tr>
    </w:tbl>
    <w:p w:rsidR="00B16C22" w:rsidRDefault="00B16C22" w:rsidP="00B16C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6C22" w:rsidRPr="00D60A12" w:rsidRDefault="00B16C22" w:rsidP="002222C3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16C22" w:rsidRPr="008F1E2D" w:rsidRDefault="00B16C22" w:rsidP="00B16C2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716650" w:rsidRPr="00716650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16650">
        <w:rPr>
          <w:rFonts w:ascii="Times New Roman" w:hAnsi="Times New Roman" w:cs="Times New Roman"/>
          <w:sz w:val="24"/>
          <w:szCs w:val="24"/>
        </w:rPr>
        <w:t xml:space="preserve"> </w:t>
      </w:r>
      <w:r w:rsidR="00716650" w:rsidRPr="00716650">
        <w:rPr>
          <w:rFonts w:ascii="Times New Roman" w:hAnsi="Times New Roman" w:cs="Times New Roman"/>
          <w:sz w:val="24"/>
          <w:szCs w:val="24"/>
        </w:rPr>
        <w:t xml:space="preserve">активное привлечение граждан к решению вопросов жилищно-коммунального хозяйства, управления многоквартирными жилыми домами, решения вопросов </w:t>
      </w:r>
      <w:proofErr w:type="spellStart"/>
      <w:r w:rsidR="00716650" w:rsidRPr="00716650">
        <w:rPr>
          <w:rFonts w:ascii="Times New Roman" w:hAnsi="Times New Roman" w:cs="Times New Roman"/>
          <w:sz w:val="24"/>
          <w:szCs w:val="24"/>
        </w:rPr>
        <w:t>благоуст</w:t>
      </w:r>
      <w:r w:rsidR="0075374B">
        <w:rPr>
          <w:rFonts w:ascii="Times New Roman" w:hAnsi="Times New Roman" w:cs="Times New Roman"/>
          <w:sz w:val="24"/>
          <w:szCs w:val="24"/>
        </w:rPr>
        <w:t>-</w:t>
      </w:r>
      <w:r w:rsidR="00716650" w:rsidRPr="00716650">
        <w:rPr>
          <w:rFonts w:ascii="Times New Roman" w:hAnsi="Times New Roman" w:cs="Times New Roman"/>
          <w:sz w:val="24"/>
          <w:szCs w:val="24"/>
        </w:rPr>
        <w:t>ройства</w:t>
      </w:r>
      <w:proofErr w:type="spellEnd"/>
      <w:r w:rsidR="00716650" w:rsidRPr="0071665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16650" w:rsidRPr="00716650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16650">
        <w:rPr>
          <w:rFonts w:ascii="Times New Roman" w:hAnsi="Times New Roman" w:cs="Times New Roman"/>
          <w:sz w:val="24"/>
          <w:szCs w:val="24"/>
        </w:rPr>
        <w:t xml:space="preserve"> </w:t>
      </w:r>
      <w:r w:rsidR="00716650" w:rsidRPr="00716650">
        <w:rPr>
          <w:rFonts w:ascii="Times New Roman" w:hAnsi="Times New Roman" w:cs="Times New Roman"/>
          <w:sz w:val="24"/>
          <w:szCs w:val="24"/>
        </w:rPr>
        <w:t>повсеместное внедрение и применение приборов учета, сберегающих технологий, доведение уровня потерь энергоресурсов до минимума;</w:t>
      </w:r>
    </w:p>
    <w:p w:rsidR="00716650" w:rsidRPr="00716650" w:rsidRDefault="002222C3" w:rsidP="00716650">
      <w:pPr>
        <w:pStyle w:val="doktekstj"/>
        <w:shd w:val="clear" w:color="auto" w:fill="FFFFFF"/>
        <w:spacing w:before="0" w:beforeAutospacing="0" w:after="0"/>
        <w:ind w:right="-1" w:firstLine="567"/>
      </w:pPr>
      <w:r>
        <w:rPr>
          <w:bCs/>
        </w:rPr>
        <w:t>•</w:t>
      </w:r>
      <w:r w:rsidR="00716650">
        <w:rPr>
          <w:bCs/>
        </w:rPr>
        <w:t xml:space="preserve"> </w:t>
      </w:r>
      <w:r w:rsidR="00716650" w:rsidRPr="00716650">
        <w:rPr>
          <w:bCs/>
        </w:rPr>
        <w:t>м</w:t>
      </w:r>
      <w:r w:rsidR="00716650" w:rsidRPr="00716650">
        <w:t>ониторинг состояния управления жилищным фондом;</w:t>
      </w:r>
    </w:p>
    <w:p w:rsidR="00716650" w:rsidRPr="00716650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16650">
        <w:rPr>
          <w:rFonts w:ascii="Times New Roman" w:hAnsi="Times New Roman" w:cs="Times New Roman"/>
          <w:sz w:val="24"/>
          <w:szCs w:val="24"/>
        </w:rPr>
        <w:t xml:space="preserve"> </w:t>
      </w:r>
      <w:r w:rsidR="00716650" w:rsidRPr="00716650">
        <w:rPr>
          <w:rFonts w:ascii="Times New Roman" w:hAnsi="Times New Roman" w:cs="Times New Roman"/>
          <w:sz w:val="24"/>
          <w:szCs w:val="24"/>
        </w:rPr>
        <w:t>подготовка нормативных документов в сфере развития инженерной инфраструктуры и жилищно-коммунального хозяйства, регулирования вопросов управления многоквартирными жилыми домами</w:t>
      </w:r>
      <w:r w:rsidR="00716650" w:rsidRPr="00716650">
        <w:rPr>
          <w:rFonts w:ascii="Times New Roman" w:hAnsi="Times New Roman" w:cs="Times New Roman"/>
          <w:bCs/>
          <w:sz w:val="24"/>
          <w:szCs w:val="24"/>
        </w:rPr>
        <w:t>;</w:t>
      </w:r>
    </w:p>
    <w:p w:rsidR="00716650" w:rsidRPr="00716650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="00716650">
        <w:rPr>
          <w:rFonts w:ascii="Times New Roman" w:hAnsi="Times New Roman" w:cs="Times New Roman"/>
          <w:sz w:val="24"/>
          <w:szCs w:val="24"/>
        </w:rPr>
        <w:t xml:space="preserve"> </w:t>
      </w:r>
      <w:r w:rsidR="00716650" w:rsidRPr="00716650">
        <w:rPr>
          <w:rFonts w:ascii="Times New Roman" w:hAnsi="Times New Roman" w:cs="Times New Roman"/>
          <w:sz w:val="24"/>
          <w:szCs w:val="24"/>
        </w:rPr>
        <w:t xml:space="preserve">планирование и расходование средств в соответствии с требованиями бюджетного и антимонопольного законодательства; привлечение бюджетных средств различных уровней для инвестиций в развитие </w:t>
      </w:r>
      <w:r w:rsidR="00D6557E">
        <w:rPr>
          <w:rFonts w:ascii="Times New Roman" w:hAnsi="Times New Roman" w:cs="Times New Roman"/>
          <w:sz w:val="24"/>
          <w:szCs w:val="24"/>
        </w:rPr>
        <w:t>инженерной инфраструктуры муниципального района</w:t>
      </w:r>
      <w:r w:rsidR="00716650" w:rsidRPr="00716650">
        <w:rPr>
          <w:rFonts w:ascii="Times New Roman" w:hAnsi="Times New Roman" w:cs="Times New Roman"/>
          <w:sz w:val="24"/>
          <w:szCs w:val="24"/>
        </w:rPr>
        <w:t>; частные инвестиции;</w:t>
      </w:r>
    </w:p>
    <w:p w:rsidR="00716650" w:rsidRPr="00716650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16650">
        <w:rPr>
          <w:rFonts w:ascii="Times New Roman" w:hAnsi="Times New Roman" w:cs="Times New Roman"/>
          <w:sz w:val="24"/>
          <w:szCs w:val="24"/>
        </w:rPr>
        <w:t xml:space="preserve"> </w:t>
      </w:r>
      <w:r w:rsidR="00716650" w:rsidRPr="00716650">
        <w:rPr>
          <w:rFonts w:ascii="Times New Roman" w:hAnsi="Times New Roman" w:cs="Times New Roman"/>
          <w:sz w:val="24"/>
          <w:szCs w:val="24"/>
        </w:rPr>
        <w:t>привлечение частных инвесторов для расширения, укрепления и модернизации технической базы жилищно-коммунального хозяйства и решения вопросов благоустройства территорий общего пользования, примыкающих территорий;</w:t>
      </w:r>
    </w:p>
    <w:p w:rsidR="00716650" w:rsidRPr="00716650" w:rsidRDefault="002222C3" w:rsidP="00716650">
      <w:pPr>
        <w:pStyle w:val="doktekstj"/>
        <w:shd w:val="clear" w:color="auto" w:fill="FFFFFF"/>
        <w:tabs>
          <w:tab w:val="left" w:pos="709"/>
        </w:tabs>
        <w:spacing w:before="0" w:beforeAutospacing="0" w:after="0"/>
        <w:ind w:right="-1" w:firstLine="567"/>
      </w:pPr>
      <w:r>
        <w:t xml:space="preserve">• </w:t>
      </w:r>
      <w:r w:rsidR="00716650" w:rsidRPr="00716650">
        <w:t>контроль за целевым использованием финансовых средств физических и юридических лиц, а также бюджета жилищно-коммунальной сферы.</w:t>
      </w:r>
    </w:p>
    <w:p w:rsidR="00716650" w:rsidRPr="00716650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16650">
        <w:rPr>
          <w:rFonts w:ascii="Times New Roman" w:hAnsi="Times New Roman" w:cs="Times New Roman"/>
          <w:sz w:val="24"/>
          <w:szCs w:val="24"/>
        </w:rPr>
        <w:t xml:space="preserve"> </w:t>
      </w:r>
      <w:r w:rsidR="00716650" w:rsidRPr="00716650">
        <w:rPr>
          <w:rFonts w:ascii="Times New Roman" w:hAnsi="Times New Roman" w:cs="Times New Roman"/>
          <w:sz w:val="24"/>
          <w:szCs w:val="24"/>
        </w:rPr>
        <w:t>реконструкция существующих и строительство новых объектов инженерной инфраструктуры;</w:t>
      </w:r>
    </w:p>
    <w:p w:rsidR="00716650" w:rsidRPr="00716650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16650">
        <w:rPr>
          <w:rFonts w:ascii="Times New Roman" w:hAnsi="Times New Roman" w:cs="Times New Roman"/>
          <w:sz w:val="24"/>
          <w:szCs w:val="24"/>
        </w:rPr>
        <w:t xml:space="preserve"> </w:t>
      </w:r>
      <w:r w:rsidR="00716650" w:rsidRPr="00716650">
        <w:rPr>
          <w:rFonts w:ascii="Times New Roman" w:hAnsi="Times New Roman" w:cs="Times New Roman"/>
          <w:sz w:val="24"/>
          <w:szCs w:val="24"/>
        </w:rPr>
        <w:t>использование передовых технологий и современных материалов при сооружении, ремонте и эксплуатации жилых домов и инженерных сетей;</w:t>
      </w:r>
    </w:p>
    <w:p w:rsidR="00716650" w:rsidRPr="00716650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16650">
        <w:rPr>
          <w:rFonts w:ascii="Times New Roman" w:hAnsi="Times New Roman" w:cs="Times New Roman"/>
          <w:sz w:val="24"/>
          <w:szCs w:val="24"/>
        </w:rPr>
        <w:t xml:space="preserve"> </w:t>
      </w:r>
      <w:r w:rsidR="00716650" w:rsidRPr="00716650">
        <w:rPr>
          <w:rFonts w:ascii="Times New Roman" w:hAnsi="Times New Roman" w:cs="Times New Roman"/>
          <w:sz w:val="24"/>
          <w:szCs w:val="24"/>
        </w:rPr>
        <w:t xml:space="preserve"> проведение опросов населения для определения степени удовлетворенности насе</w:t>
      </w:r>
      <w:r w:rsidR="00D6557E">
        <w:rPr>
          <w:rFonts w:ascii="Times New Roman" w:hAnsi="Times New Roman" w:cs="Times New Roman"/>
          <w:sz w:val="24"/>
          <w:szCs w:val="24"/>
        </w:rPr>
        <w:t>ления качеством услуг в муниципальном районе</w:t>
      </w:r>
      <w:r w:rsidR="00716650" w:rsidRPr="00716650">
        <w:rPr>
          <w:rFonts w:ascii="Times New Roman" w:hAnsi="Times New Roman" w:cs="Times New Roman"/>
          <w:sz w:val="24"/>
          <w:szCs w:val="24"/>
        </w:rPr>
        <w:t>, размещение всей необходимой информации на официальном сайте муниципального образования.</w:t>
      </w:r>
    </w:p>
    <w:p w:rsidR="00716650" w:rsidRPr="00716650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16650">
        <w:rPr>
          <w:rFonts w:ascii="Times New Roman" w:hAnsi="Times New Roman" w:cs="Times New Roman"/>
          <w:sz w:val="24"/>
          <w:szCs w:val="24"/>
        </w:rPr>
        <w:t xml:space="preserve"> </w:t>
      </w:r>
      <w:r w:rsidR="00716650" w:rsidRPr="00716650">
        <w:rPr>
          <w:rFonts w:ascii="Times New Roman" w:hAnsi="Times New Roman" w:cs="Times New Roman"/>
          <w:sz w:val="24"/>
          <w:szCs w:val="24"/>
        </w:rPr>
        <w:t>проведение информационно-разъяснительной и пропагандисткой работы с населением.</w:t>
      </w:r>
    </w:p>
    <w:p w:rsidR="00B16C22" w:rsidRDefault="00B16C22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6C22" w:rsidRPr="00D60A12" w:rsidRDefault="00B16C22" w:rsidP="002222C3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F0CC5" w:rsidRPr="000F0CC5" w:rsidRDefault="000F0CC5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B16C22" w:rsidRPr="00D1049A" w:rsidRDefault="00B16C22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 ним относятся:</w:t>
      </w:r>
    </w:p>
    <w:p w:rsidR="001656E7" w:rsidRPr="00D1049A" w:rsidRDefault="001656E7" w:rsidP="001656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• высокая степень надежности и безопасности инженерных систем;</w:t>
      </w:r>
    </w:p>
    <w:p w:rsidR="001656E7" w:rsidRPr="00D1049A" w:rsidRDefault="001656E7" w:rsidP="001656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• снижение степени износа систем жизнеобеспечения путем реконструкции существующих сетей инфраструктуры;</w:t>
      </w:r>
    </w:p>
    <w:p w:rsidR="001656E7" w:rsidRPr="00D1049A" w:rsidRDefault="001656E7" w:rsidP="001656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увеличение доли многоквартирных домов вновь вводимых и капитально отремонтированных, которые соответствуют действующим требованиям </w:t>
      </w:r>
      <w:proofErr w:type="spellStart"/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энергоэффек</w:t>
      </w:r>
      <w:r w:rsidR="008131E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тивности</w:t>
      </w:r>
      <w:proofErr w:type="spellEnd"/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, в общем объеме многоквартирных домов вновь построенных и капитально отремонтированных;</w:t>
      </w:r>
    </w:p>
    <w:p w:rsidR="001656E7" w:rsidRPr="00D1049A" w:rsidRDefault="001656E7" w:rsidP="001656E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увеличение доли дворовых территорий многоквартирных жилых домов, уровень благоустройства которых повышен при реализации программы до 100%;</w:t>
      </w:r>
    </w:p>
    <w:p w:rsidR="001656E7" w:rsidRPr="00D1049A" w:rsidRDefault="001656E7" w:rsidP="001656E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• с</w:t>
      </w:r>
      <w:r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нос разрушенных, заброшенных домов – 100%.</w:t>
      </w:r>
    </w:p>
    <w:p w:rsidR="00B16C22" w:rsidRDefault="00B16C22" w:rsidP="00B16C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0BEE" w:rsidRDefault="00B10BEE" w:rsidP="00B10BEE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Дополнительные показатели, по которым может производиться оценка результативности:</w:t>
      </w:r>
    </w:p>
    <w:p w:rsidR="00B10BEE" w:rsidRPr="00703813" w:rsidRDefault="00B10BEE" w:rsidP="00B10BEE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654DB" w:rsidRDefault="00B10BEE" w:rsidP="00B10B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Сведения о дополнительных показателях и их характеристиках см. в </w:t>
      </w:r>
      <w:r w:rsidR="00D1049A" w:rsidRPr="00E30760">
        <w:rPr>
          <w:rFonts w:ascii="Times New Roman" w:hAnsi="Times New Roman" w:cs="Times New Roman"/>
          <w:b/>
          <w:sz w:val="24"/>
          <w:szCs w:val="24"/>
        </w:rPr>
        <w:t>приложении П-</w:t>
      </w:r>
      <w:r w:rsidR="002D00DE">
        <w:rPr>
          <w:rFonts w:ascii="Times New Roman" w:hAnsi="Times New Roman" w:cs="Times New Roman"/>
          <w:b/>
          <w:sz w:val="24"/>
          <w:szCs w:val="24"/>
        </w:rPr>
        <w:t>6</w:t>
      </w:r>
      <w:r w:rsidR="002F6E1B" w:rsidRPr="00E3076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E30760">
        <w:rPr>
          <w:rFonts w:ascii="Times New Roman" w:hAnsi="Times New Roman" w:cs="Times New Roman"/>
          <w:b/>
          <w:sz w:val="24"/>
          <w:szCs w:val="24"/>
        </w:rPr>
        <w:t>табл.</w:t>
      </w:r>
      <w:r w:rsidR="00D1049A" w:rsidRPr="00E30760">
        <w:rPr>
          <w:rFonts w:ascii="Times New Roman" w:hAnsi="Times New Roman" w:cs="Times New Roman"/>
          <w:b/>
          <w:sz w:val="24"/>
          <w:szCs w:val="24"/>
        </w:rPr>
        <w:t xml:space="preserve"> П-</w:t>
      </w:r>
      <w:r w:rsidR="002D00DE">
        <w:rPr>
          <w:rFonts w:ascii="Times New Roman" w:hAnsi="Times New Roman" w:cs="Times New Roman"/>
          <w:b/>
          <w:sz w:val="24"/>
          <w:szCs w:val="24"/>
        </w:rPr>
        <w:t>6</w:t>
      </w:r>
      <w:r w:rsidR="002F6E1B" w:rsidRPr="00E30760">
        <w:rPr>
          <w:rFonts w:ascii="Times New Roman" w:hAnsi="Times New Roman" w:cs="Times New Roman"/>
          <w:b/>
          <w:sz w:val="24"/>
          <w:szCs w:val="24"/>
        </w:rPr>
        <w:t>.3.</w:t>
      </w:r>
    </w:p>
    <w:p w:rsidR="002F6E1B" w:rsidRDefault="002F6E1B" w:rsidP="00B10B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6E1B" w:rsidRPr="002F6E1B" w:rsidRDefault="002F6E1B" w:rsidP="00B10B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0CC5" w:rsidRDefault="0095715E" w:rsidP="000F0CC5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3.3.4. </w:t>
      </w:r>
      <w:r w:rsidR="00D53857" w:rsidRPr="00D03037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0F0CC5">
        <w:rPr>
          <w:rFonts w:ascii="Times New Roman" w:hAnsi="Times New Roman" w:cs="Times New Roman"/>
          <w:b/>
          <w:sz w:val="24"/>
          <w:szCs w:val="24"/>
        </w:rPr>
        <w:t>(СН-4)</w:t>
      </w:r>
    </w:p>
    <w:p w:rsidR="00D53857" w:rsidRPr="00D03037" w:rsidRDefault="00D53857" w:rsidP="000F0CC5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1416">
        <w:rPr>
          <w:rFonts w:ascii="Times New Roman" w:hAnsi="Times New Roman" w:cs="Times New Roman"/>
          <w:b/>
          <w:sz w:val="24"/>
          <w:szCs w:val="24"/>
        </w:rPr>
        <w:t>«Р</w:t>
      </w:r>
      <w:r w:rsidR="000F0CC5" w:rsidRPr="005A1416">
        <w:rPr>
          <w:rFonts w:ascii="Times New Roman" w:hAnsi="Times New Roman" w:cs="Times New Roman"/>
          <w:b/>
          <w:sz w:val="24"/>
          <w:szCs w:val="24"/>
        </w:rPr>
        <w:t>АЗВИТИЕ ТРАНСПОРТНОЙ ИНФРАСТРУКТУРЫ</w:t>
      </w:r>
      <w:r w:rsidRPr="005A1416">
        <w:rPr>
          <w:rFonts w:ascii="Times New Roman" w:hAnsi="Times New Roman" w:cs="Times New Roman"/>
          <w:b/>
          <w:sz w:val="24"/>
          <w:szCs w:val="24"/>
        </w:rPr>
        <w:t>»</w:t>
      </w:r>
    </w:p>
    <w:p w:rsidR="00D53857" w:rsidRPr="00D03037" w:rsidRDefault="00D53857" w:rsidP="00D53857">
      <w:pPr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D53857" w:rsidRDefault="00D53857" w:rsidP="000F0CC5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Целевой вектор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F0CC5" w:rsidRPr="000F0CC5" w:rsidRDefault="000F0CC5" w:rsidP="00F17E92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sz w:val="8"/>
          <w:szCs w:val="8"/>
        </w:rPr>
      </w:pPr>
    </w:p>
    <w:p w:rsidR="00D53857" w:rsidRPr="00D53857" w:rsidRDefault="00D53857" w:rsidP="00F17E92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53857">
        <w:rPr>
          <w:rFonts w:ascii="Times New Roman" w:hAnsi="Times New Roman"/>
          <w:sz w:val="24"/>
          <w:szCs w:val="24"/>
        </w:rPr>
        <w:t xml:space="preserve">Обеспечение развития систем и объектов транспортной инфраструктуры в соответствии с потребностями населения </w:t>
      </w:r>
      <w:r w:rsidR="00425876">
        <w:rPr>
          <w:rFonts w:ascii="Times New Roman" w:hAnsi="Times New Roman"/>
          <w:sz w:val="24"/>
          <w:szCs w:val="24"/>
        </w:rPr>
        <w:t>Ханкайск</w:t>
      </w:r>
      <w:r w:rsidR="00670B7C">
        <w:rPr>
          <w:rFonts w:ascii="Times New Roman" w:hAnsi="Times New Roman"/>
          <w:sz w:val="24"/>
          <w:szCs w:val="24"/>
        </w:rPr>
        <w:t xml:space="preserve">ого </w:t>
      </w:r>
      <w:r w:rsidR="00C70C6A">
        <w:rPr>
          <w:rFonts w:ascii="Times New Roman" w:hAnsi="Times New Roman"/>
          <w:sz w:val="24"/>
          <w:szCs w:val="24"/>
        </w:rPr>
        <w:t xml:space="preserve">муниципального района </w:t>
      </w:r>
      <w:r w:rsidRPr="00D53857">
        <w:rPr>
          <w:rFonts w:ascii="Times New Roman" w:hAnsi="Times New Roman"/>
          <w:sz w:val="24"/>
          <w:szCs w:val="24"/>
        </w:rPr>
        <w:t xml:space="preserve">согласно </w:t>
      </w:r>
      <w:r w:rsidR="00C70C6A">
        <w:rPr>
          <w:rFonts w:ascii="Times New Roman" w:hAnsi="Times New Roman"/>
          <w:sz w:val="24"/>
          <w:szCs w:val="24"/>
        </w:rPr>
        <w:t>схеме территориального планирования муниципального района.</w:t>
      </w:r>
    </w:p>
    <w:p w:rsidR="00D53857" w:rsidRPr="00D53857" w:rsidRDefault="00D53857" w:rsidP="00F17E92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53857">
        <w:rPr>
          <w:rFonts w:ascii="Times New Roman" w:hAnsi="Times New Roman"/>
          <w:sz w:val="24"/>
          <w:szCs w:val="24"/>
        </w:rPr>
        <w:t>Обеспечение доступности объектов транспортной инфраструктуры для населения и организаций.</w:t>
      </w:r>
    </w:p>
    <w:p w:rsidR="00D53857" w:rsidRPr="00D53857" w:rsidRDefault="00D53857" w:rsidP="00F17E92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53857">
        <w:rPr>
          <w:rFonts w:ascii="Times New Roman" w:hAnsi="Times New Roman"/>
          <w:sz w:val="24"/>
          <w:szCs w:val="24"/>
        </w:rPr>
        <w:t>Развитие сети тротуаров, пешеходных и велосипедных маршрутов.</w:t>
      </w:r>
    </w:p>
    <w:p w:rsidR="00D53857" w:rsidRPr="00D53857" w:rsidRDefault="00D53857" w:rsidP="00F17E92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53857">
        <w:rPr>
          <w:rFonts w:ascii="Times New Roman" w:hAnsi="Times New Roman"/>
          <w:sz w:val="24"/>
          <w:szCs w:val="24"/>
        </w:rPr>
        <w:t>Повышение безопасности, качества и  эффективности транспортного обслуживания населения, а также юридических лиц</w:t>
      </w:r>
      <w:r w:rsidR="00C70C6A">
        <w:rPr>
          <w:rFonts w:ascii="Times New Roman" w:hAnsi="Times New Roman"/>
          <w:sz w:val="24"/>
          <w:szCs w:val="24"/>
        </w:rPr>
        <w:t xml:space="preserve"> на территории муниципального района</w:t>
      </w:r>
      <w:r w:rsidRPr="00D53857">
        <w:rPr>
          <w:rFonts w:ascii="Times New Roman" w:hAnsi="Times New Roman"/>
          <w:sz w:val="24"/>
          <w:szCs w:val="24"/>
        </w:rPr>
        <w:t>.</w:t>
      </w:r>
    </w:p>
    <w:p w:rsidR="00D53857" w:rsidRPr="000F0CC5" w:rsidRDefault="00D53857" w:rsidP="00D538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3857" w:rsidRPr="004F074C" w:rsidRDefault="00D53857" w:rsidP="000F0CC5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Основные </w:t>
      </w:r>
      <w:r w:rsidR="000F0CC5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="000F0CC5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(СЗ-4)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E728B" w:rsidRPr="00CE728B" w:rsidRDefault="00CE728B" w:rsidP="00F17E92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F17E92" w:rsidRPr="00F17E92" w:rsidRDefault="000F0CC5" w:rsidP="00F17E92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C5">
        <w:rPr>
          <w:rFonts w:ascii="Times New Roman" w:hAnsi="Times New Roman" w:cs="Times New Roman"/>
          <w:b/>
          <w:sz w:val="24"/>
          <w:szCs w:val="24"/>
        </w:rPr>
        <w:t>СЗ-4.1.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F17E92" w:rsidRPr="00F17E92">
        <w:rPr>
          <w:rFonts w:ascii="Times New Roman" w:hAnsi="Times New Roman" w:cs="Times New Roman"/>
          <w:sz w:val="24"/>
          <w:szCs w:val="24"/>
        </w:rPr>
        <w:t>анализ социально-экономического развития</w:t>
      </w:r>
      <w:r w:rsidR="00C70C6A">
        <w:rPr>
          <w:rFonts w:ascii="Times New Roman" w:hAnsi="Times New Roman" w:cs="Times New Roman"/>
          <w:sz w:val="24"/>
          <w:szCs w:val="24"/>
        </w:rPr>
        <w:t xml:space="preserve">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70B7C">
        <w:rPr>
          <w:rFonts w:ascii="Times New Roman" w:hAnsi="Times New Roman" w:cs="Times New Roman"/>
          <w:sz w:val="24"/>
          <w:szCs w:val="24"/>
        </w:rPr>
        <w:t xml:space="preserve">ого </w:t>
      </w:r>
      <w:r w:rsidR="00C70C6A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F17E92" w:rsidRPr="00F17E92">
        <w:rPr>
          <w:rFonts w:ascii="Times New Roman" w:hAnsi="Times New Roman" w:cs="Times New Roman"/>
          <w:sz w:val="24"/>
          <w:szCs w:val="24"/>
        </w:rPr>
        <w:t>, анализ и динамика развития транспортной инфраструктуры;</w:t>
      </w:r>
    </w:p>
    <w:p w:rsidR="00F17E92" w:rsidRPr="00F17E92" w:rsidRDefault="000F0CC5" w:rsidP="00F17E92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C5">
        <w:rPr>
          <w:rFonts w:ascii="Times New Roman" w:hAnsi="Times New Roman" w:cs="Times New Roman"/>
          <w:b/>
          <w:sz w:val="24"/>
          <w:szCs w:val="24"/>
        </w:rPr>
        <w:t>СЗ-4.2.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F17E92" w:rsidRPr="00F17E92">
        <w:rPr>
          <w:rFonts w:ascii="Times New Roman" w:hAnsi="Times New Roman" w:cs="Times New Roman"/>
          <w:sz w:val="24"/>
          <w:szCs w:val="24"/>
        </w:rPr>
        <w:t>формирование прогноза транспортного спроса, изменения объемов и характера передвижения населения и грузов</w:t>
      </w:r>
      <w:r w:rsidR="00C70C6A"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района</w:t>
      </w:r>
      <w:r w:rsidR="00F17E92" w:rsidRPr="00F17E92">
        <w:rPr>
          <w:rFonts w:ascii="Times New Roman" w:hAnsi="Times New Roman" w:cs="Times New Roman"/>
          <w:sz w:val="24"/>
          <w:szCs w:val="24"/>
        </w:rPr>
        <w:t>;</w:t>
      </w:r>
    </w:p>
    <w:p w:rsidR="00F17E92" w:rsidRPr="00F17E92" w:rsidRDefault="000F0CC5" w:rsidP="00F17E92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C5">
        <w:rPr>
          <w:rFonts w:ascii="Times New Roman" w:hAnsi="Times New Roman" w:cs="Times New Roman"/>
          <w:b/>
          <w:sz w:val="24"/>
          <w:szCs w:val="24"/>
        </w:rPr>
        <w:t>СЗ-4.3.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F17E92">
        <w:rPr>
          <w:rFonts w:ascii="Times New Roman" w:hAnsi="Times New Roman" w:cs="Times New Roman"/>
          <w:sz w:val="24"/>
          <w:szCs w:val="24"/>
        </w:rPr>
        <w:t xml:space="preserve"> </w:t>
      </w:r>
      <w:r w:rsidR="00F17E92" w:rsidRPr="00F17E92">
        <w:rPr>
          <w:rFonts w:ascii="Times New Roman" w:hAnsi="Times New Roman" w:cs="Times New Roman"/>
          <w:sz w:val="24"/>
          <w:szCs w:val="24"/>
        </w:rPr>
        <w:t>определение вариантов развития транспортной инфраструктуры;</w:t>
      </w:r>
    </w:p>
    <w:p w:rsidR="00F17E92" w:rsidRPr="00F17E92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C5">
        <w:rPr>
          <w:rFonts w:ascii="Times New Roman" w:hAnsi="Times New Roman" w:cs="Times New Roman"/>
          <w:b/>
          <w:sz w:val="24"/>
          <w:szCs w:val="24"/>
        </w:rPr>
        <w:t>СЗ-4.4.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E92">
        <w:rPr>
          <w:rFonts w:ascii="Times New Roman" w:hAnsi="Times New Roman" w:cs="Times New Roman"/>
          <w:sz w:val="24"/>
          <w:szCs w:val="24"/>
        </w:rPr>
        <w:t xml:space="preserve">- </w:t>
      </w:r>
      <w:r w:rsidR="00F17E92" w:rsidRPr="00F17E92">
        <w:rPr>
          <w:rFonts w:ascii="Times New Roman" w:hAnsi="Times New Roman" w:cs="Times New Roman"/>
          <w:sz w:val="24"/>
          <w:szCs w:val="24"/>
        </w:rPr>
        <w:t>уточнение принятых направлений развития транспортной инфраструктуры в соответствии с планами территориального и социально-экономиче</w:t>
      </w:r>
      <w:r w:rsidR="00C70C6A">
        <w:rPr>
          <w:rFonts w:ascii="Times New Roman" w:hAnsi="Times New Roman" w:cs="Times New Roman"/>
          <w:sz w:val="24"/>
          <w:szCs w:val="24"/>
        </w:rPr>
        <w:t>ского развития муниципального района</w:t>
      </w:r>
      <w:r w:rsidR="00F17E92" w:rsidRPr="00F17E92">
        <w:rPr>
          <w:rFonts w:ascii="Times New Roman" w:hAnsi="Times New Roman" w:cs="Times New Roman"/>
          <w:sz w:val="24"/>
          <w:szCs w:val="24"/>
        </w:rPr>
        <w:t>;</w:t>
      </w:r>
    </w:p>
    <w:p w:rsidR="00F17E92" w:rsidRPr="00F17E92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C5">
        <w:rPr>
          <w:rFonts w:ascii="Times New Roman" w:hAnsi="Times New Roman" w:cs="Times New Roman"/>
          <w:b/>
          <w:sz w:val="24"/>
          <w:szCs w:val="24"/>
        </w:rPr>
        <w:t>СЗ-4.5.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E92">
        <w:rPr>
          <w:rFonts w:ascii="Times New Roman" w:hAnsi="Times New Roman" w:cs="Times New Roman"/>
          <w:sz w:val="24"/>
          <w:szCs w:val="24"/>
        </w:rPr>
        <w:t xml:space="preserve">- </w:t>
      </w:r>
      <w:r w:rsidR="00F17E92" w:rsidRPr="00F17E92">
        <w:rPr>
          <w:rFonts w:ascii="Times New Roman" w:hAnsi="Times New Roman" w:cs="Times New Roman"/>
          <w:sz w:val="24"/>
          <w:szCs w:val="24"/>
        </w:rPr>
        <w:t>прогноз и ранжирование потребностей развития транспортной инфраструктуры в соответствии с текущими и прогнозными возможностями бюджета</w:t>
      </w:r>
      <w:r w:rsidR="00C70C6A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="00F17E92" w:rsidRPr="00F17E92">
        <w:rPr>
          <w:rFonts w:ascii="Times New Roman" w:hAnsi="Times New Roman" w:cs="Times New Roman"/>
          <w:sz w:val="24"/>
          <w:szCs w:val="24"/>
        </w:rPr>
        <w:t>и других источников финансирования;</w:t>
      </w:r>
    </w:p>
    <w:p w:rsidR="00F17E92" w:rsidRPr="00F17E92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C5">
        <w:rPr>
          <w:rFonts w:ascii="Times New Roman" w:hAnsi="Times New Roman" w:cs="Times New Roman"/>
          <w:b/>
          <w:sz w:val="24"/>
          <w:szCs w:val="24"/>
        </w:rPr>
        <w:t>СЗ-4.6.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E92">
        <w:rPr>
          <w:rFonts w:ascii="Times New Roman" w:hAnsi="Times New Roman" w:cs="Times New Roman"/>
          <w:sz w:val="24"/>
          <w:szCs w:val="24"/>
        </w:rPr>
        <w:t xml:space="preserve">- </w:t>
      </w:r>
      <w:r w:rsidR="00F17E92" w:rsidRPr="00F17E92">
        <w:rPr>
          <w:rFonts w:ascii="Times New Roman" w:hAnsi="Times New Roman" w:cs="Times New Roman"/>
          <w:sz w:val="24"/>
          <w:szCs w:val="24"/>
        </w:rPr>
        <w:t>обоснование перечня и количественного уровня целевых характеристик развития транспортной инфраструктуры, которые должны быть достигнуты на каждом этапе реализации направления;</w:t>
      </w:r>
    </w:p>
    <w:p w:rsidR="00F17E92" w:rsidRPr="00F17E92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C5">
        <w:rPr>
          <w:rFonts w:ascii="Times New Roman" w:hAnsi="Times New Roman" w:cs="Times New Roman"/>
          <w:b/>
          <w:sz w:val="24"/>
          <w:szCs w:val="24"/>
        </w:rPr>
        <w:t>СЗ-4.7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17E92">
        <w:rPr>
          <w:rFonts w:ascii="Times New Roman" w:hAnsi="Times New Roman" w:cs="Times New Roman"/>
          <w:sz w:val="24"/>
          <w:szCs w:val="24"/>
        </w:rPr>
        <w:t xml:space="preserve">- </w:t>
      </w:r>
      <w:r w:rsidR="00F17E92" w:rsidRPr="00F17E92">
        <w:rPr>
          <w:rFonts w:ascii="Times New Roman" w:hAnsi="Times New Roman" w:cs="Times New Roman"/>
          <w:sz w:val="24"/>
          <w:szCs w:val="24"/>
        </w:rPr>
        <w:t>обоснование    перечня    мероприятий (инвестиционных    проектов) по проектированию, строительству, реконструкции, капитальному ремонту и ремонту объектов транспортной инфраструктуры, обеспечивающих достижение целевых показателей;</w:t>
      </w:r>
    </w:p>
    <w:p w:rsidR="00F17E92" w:rsidRPr="00F17E92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C5">
        <w:rPr>
          <w:rFonts w:ascii="Times New Roman" w:hAnsi="Times New Roman" w:cs="Times New Roman"/>
          <w:b/>
          <w:sz w:val="24"/>
          <w:szCs w:val="24"/>
        </w:rPr>
        <w:t>СЗ-4.8.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E92">
        <w:rPr>
          <w:rFonts w:ascii="Times New Roman" w:hAnsi="Times New Roman" w:cs="Times New Roman"/>
          <w:sz w:val="24"/>
          <w:szCs w:val="24"/>
        </w:rPr>
        <w:t xml:space="preserve">- </w:t>
      </w:r>
      <w:r w:rsidR="00F17E92" w:rsidRPr="00F17E92">
        <w:rPr>
          <w:rFonts w:ascii="Times New Roman" w:hAnsi="Times New Roman" w:cs="Times New Roman"/>
          <w:sz w:val="24"/>
          <w:szCs w:val="24"/>
        </w:rPr>
        <w:t>определение источников финансирования мероприятий программы на весь период реализации стратегии;</w:t>
      </w:r>
    </w:p>
    <w:p w:rsidR="00F17E92" w:rsidRPr="00F17E92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C5">
        <w:rPr>
          <w:rFonts w:ascii="Times New Roman" w:hAnsi="Times New Roman" w:cs="Times New Roman"/>
          <w:b/>
          <w:sz w:val="24"/>
          <w:szCs w:val="24"/>
        </w:rPr>
        <w:t>СЗ-4.9.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E92">
        <w:rPr>
          <w:rFonts w:ascii="Times New Roman" w:hAnsi="Times New Roman" w:cs="Times New Roman"/>
          <w:sz w:val="24"/>
          <w:szCs w:val="24"/>
        </w:rPr>
        <w:t xml:space="preserve">- </w:t>
      </w:r>
      <w:r w:rsidR="00F17E92" w:rsidRPr="00F17E92">
        <w:rPr>
          <w:rFonts w:ascii="Times New Roman" w:hAnsi="Times New Roman" w:cs="Times New Roman"/>
          <w:sz w:val="24"/>
          <w:szCs w:val="24"/>
        </w:rPr>
        <w:t>улучшение экологической обстановки</w:t>
      </w:r>
      <w:r w:rsidR="00C70C6A"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района</w:t>
      </w:r>
      <w:r w:rsidR="00F17E92" w:rsidRPr="00F17E92">
        <w:rPr>
          <w:rFonts w:ascii="Times New Roman" w:hAnsi="Times New Roman" w:cs="Times New Roman"/>
          <w:sz w:val="24"/>
          <w:szCs w:val="24"/>
        </w:rPr>
        <w:t>.</w:t>
      </w:r>
    </w:p>
    <w:p w:rsidR="00D53857" w:rsidRPr="000F0CC5" w:rsidRDefault="00D53857" w:rsidP="00D538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3857" w:rsidRDefault="00D53857" w:rsidP="000F0CC5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F0CC5" w:rsidRPr="000F0CC5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F17E92" w:rsidRPr="00F17E92" w:rsidRDefault="00F17E92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7E92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5A1416">
        <w:rPr>
          <w:rFonts w:ascii="Times New Roman" w:hAnsi="Times New Roman" w:cs="Times New Roman"/>
          <w:sz w:val="24"/>
          <w:szCs w:val="24"/>
        </w:rPr>
        <w:t>к 203</w:t>
      </w:r>
      <w:r w:rsidR="00670B7C">
        <w:rPr>
          <w:rFonts w:ascii="Times New Roman" w:hAnsi="Times New Roman" w:cs="Times New Roman"/>
          <w:sz w:val="24"/>
          <w:szCs w:val="24"/>
        </w:rPr>
        <w:t>0</w:t>
      </w:r>
      <w:r w:rsidR="000F0CC5">
        <w:rPr>
          <w:rFonts w:ascii="Times New Roman" w:hAnsi="Times New Roman" w:cs="Times New Roman"/>
          <w:sz w:val="24"/>
          <w:szCs w:val="24"/>
        </w:rPr>
        <w:t xml:space="preserve"> г. </w:t>
      </w:r>
      <w:r w:rsidRPr="00F17E92">
        <w:rPr>
          <w:rFonts w:ascii="Times New Roman" w:hAnsi="Times New Roman" w:cs="Times New Roman"/>
          <w:sz w:val="24"/>
          <w:szCs w:val="24"/>
        </w:rPr>
        <w:t>комфортных условий для населения и субъектов предпри</w:t>
      </w:r>
      <w:r w:rsidR="00C70C6A">
        <w:rPr>
          <w:rFonts w:ascii="Times New Roman" w:hAnsi="Times New Roman" w:cs="Times New Roman"/>
          <w:sz w:val="24"/>
          <w:szCs w:val="24"/>
        </w:rPr>
        <w:t>нимательской деятельности муниципального района</w:t>
      </w:r>
      <w:r w:rsidRPr="00F17E92">
        <w:rPr>
          <w:rFonts w:ascii="Times New Roman" w:hAnsi="Times New Roman" w:cs="Times New Roman"/>
          <w:sz w:val="24"/>
          <w:szCs w:val="24"/>
        </w:rPr>
        <w:t xml:space="preserve"> в части обеспечения безопасного и удобного автомобильного доступа по дорогам регионального и </w:t>
      </w:r>
      <w:r w:rsidRPr="00C70C6A">
        <w:rPr>
          <w:rFonts w:ascii="Times New Roman" w:hAnsi="Times New Roman" w:cs="Times New Roman"/>
          <w:sz w:val="24"/>
          <w:szCs w:val="24"/>
        </w:rPr>
        <w:t>местного значения во все населенные пункты вхо</w:t>
      </w:r>
      <w:r w:rsidR="00C70C6A" w:rsidRPr="00C70C6A">
        <w:rPr>
          <w:rFonts w:ascii="Times New Roman" w:hAnsi="Times New Roman" w:cs="Times New Roman"/>
          <w:sz w:val="24"/>
          <w:szCs w:val="24"/>
        </w:rPr>
        <w:t>дящие в состав муниципального района</w:t>
      </w:r>
      <w:r w:rsidRPr="00C70C6A">
        <w:rPr>
          <w:rFonts w:ascii="Times New Roman" w:hAnsi="Times New Roman" w:cs="Times New Roman"/>
          <w:sz w:val="24"/>
          <w:szCs w:val="24"/>
        </w:rPr>
        <w:t>.</w:t>
      </w:r>
    </w:p>
    <w:p w:rsidR="00F17E92" w:rsidRDefault="00F17E92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7E92">
        <w:rPr>
          <w:rFonts w:ascii="Times New Roman" w:hAnsi="Times New Roman" w:cs="Times New Roman"/>
          <w:sz w:val="24"/>
          <w:szCs w:val="24"/>
        </w:rPr>
        <w:t xml:space="preserve">Создание удобных и безопасных условий для движения пешеходов: пешеходных зон, пешеходных переходов на территории населенных пунктов </w:t>
      </w:r>
      <w:r w:rsidR="00C70C6A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Pr="00F17E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3FCB" w:rsidRDefault="00BA3FCB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3857" w:rsidRPr="00D03037" w:rsidRDefault="00D53857" w:rsidP="00CE728B">
      <w:pPr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D53857" w:rsidTr="00E90A88">
        <w:tc>
          <w:tcPr>
            <w:tcW w:w="4785" w:type="dxa"/>
            <w:shd w:val="clear" w:color="auto" w:fill="244061" w:themeFill="accent1" w:themeFillShade="80"/>
          </w:tcPr>
          <w:p w:rsidR="00D53857" w:rsidRDefault="00D53857" w:rsidP="00E90A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D53857" w:rsidRDefault="00D53857" w:rsidP="00E90A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D53857" w:rsidTr="007B6A40">
        <w:tc>
          <w:tcPr>
            <w:tcW w:w="4785" w:type="dxa"/>
            <w:shd w:val="clear" w:color="auto" w:fill="FFFFFF" w:themeFill="background1"/>
          </w:tcPr>
          <w:p w:rsidR="00D53857" w:rsidRPr="007B6A40" w:rsidRDefault="00D53857" w:rsidP="00E90A88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F17E92" w:rsidRPr="007B6A40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17E92" w:rsidRPr="007B6A40">
              <w:rPr>
                <w:rFonts w:ascii="Times New Roman" w:hAnsi="Times New Roman" w:cs="Times New Roman"/>
              </w:rPr>
              <w:t xml:space="preserve">своевременное проведение работ по </w:t>
            </w:r>
            <w:proofErr w:type="spellStart"/>
            <w:r w:rsidR="00F17E92" w:rsidRPr="007B6A40">
              <w:rPr>
                <w:rFonts w:ascii="Times New Roman" w:hAnsi="Times New Roman" w:cs="Times New Roman"/>
              </w:rPr>
              <w:t>вклю</w:t>
            </w:r>
            <w:r w:rsidR="00670B7C">
              <w:rPr>
                <w:rFonts w:ascii="Times New Roman" w:hAnsi="Times New Roman" w:cs="Times New Roman"/>
              </w:rPr>
              <w:t>-</w:t>
            </w:r>
            <w:r w:rsidR="00F17E92" w:rsidRPr="007B6A40">
              <w:rPr>
                <w:rFonts w:ascii="Times New Roman" w:hAnsi="Times New Roman" w:cs="Times New Roman"/>
              </w:rPr>
              <w:t>чению</w:t>
            </w:r>
            <w:proofErr w:type="spellEnd"/>
            <w:r w:rsidR="00F17E92" w:rsidRPr="007B6A40">
              <w:rPr>
                <w:rFonts w:ascii="Times New Roman" w:hAnsi="Times New Roman" w:cs="Times New Roman"/>
              </w:rPr>
              <w:t xml:space="preserve"> в реестр муниципальной собственности дорог общего пользования местного значения;</w:t>
            </w:r>
          </w:p>
          <w:p w:rsidR="005A1416" w:rsidRPr="007B6A40" w:rsidRDefault="00CE728B" w:rsidP="001B18F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17E92" w:rsidRPr="007B6A40">
              <w:rPr>
                <w:rFonts w:ascii="Times New Roman" w:hAnsi="Times New Roman" w:cs="Times New Roman"/>
              </w:rPr>
              <w:t xml:space="preserve">передача муниципальному учреждению функции по реализации полномочий органов местного самоуправления в сфере осуществления дорожной деятельности в отношении автомобильных дорог местного значения в границах </w:t>
            </w:r>
            <w:r w:rsidR="00D6557E" w:rsidRPr="007B6A40">
              <w:rPr>
                <w:rFonts w:ascii="Times New Roman" w:hAnsi="Times New Roman" w:cs="Times New Roman"/>
              </w:rPr>
              <w:t xml:space="preserve">муниципального района </w:t>
            </w:r>
            <w:r w:rsidR="00F17E92" w:rsidRPr="007B6A40">
              <w:rPr>
                <w:rFonts w:ascii="Times New Roman" w:hAnsi="Times New Roman" w:cs="Times New Roman"/>
              </w:rPr>
              <w:t>и обеспечение безопасности дорожного движения на них.</w:t>
            </w:r>
          </w:p>
        </w:tc>
        <w:tc>
          <w:tcPr>
            <w:tcW w:w="4786" w:type="dxa"/>
            <w:shd w:val="clear" w:color="auto" w:fill="FFFFFF" w:themeFill="background1"/>
          </w:tcPr>
          <w:p w:rsidR="00D53857" w:rsidRPr="007B6A40" w:rsidRDefault="00D53857" w:rsidP="00E90A88">
            <w:pPr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D53857" w:rsidRPr="007B6A40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17E92" w:rsidRPr="007B6A40">
              <w:rPr>
                <w:rFonts w:ascii="Times New Roman" w:hAnsi="Times New Roman" w:cs="Times New Roman"/>
              </w:rPr>
              <w:t>недостаточное финансирование мероприятий по развитию, содержанию и ремонту улично-дорожной сети;</w:t>
            </w:r>
          </w:p>
          <w:p w:rsidR="00F17E92" w:rsidRPr="007B6A40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высокий процент автомобильных </w:t>
            </w:r>
            <w:r w:rsidR="00F17E92" w:rsidRPr="007B6A40">
              <w:rPr>
                <w:rFonts w:ascii="Times New Roman" w:hAnsi="Times New Roman" w:cs="Times New Roman"/>
              </w:rPr>
              <w:t xml:space="preserve">дорог не соответствуют </w:t>
            </w:r>
            <w:r w:rsidRPr="007B6A40">
              <w:rPr>
                <w:rFonts w:ascii="Times New Roman" w:hAnsi="Times New Roman" w:cs="Times New Roman"/>
              </w:rPr>
              <w:t xml:space="preserve">нормативным </w:t>
            </w:r>
            <w:r w:rsidR="00F17E92" w:rsidRPr="007B6A40">
              <w:rPr>
                <w:rFonts w:ascii="Times New Roman" w:hAnsi="Times New Roman" w:cs="Times New Roman"/>
              </w:rPr>
              <w:t>требованиям действующего законодательства;</w:t>
            </w:r>
          </w:p>
          <w:p w:rsidR="00F17E92" w:rsidRPr="007B6A40" w:rsidRDefault="00F17E92" w:rsidP="00D538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3857" w:rsidTr="00E90A88">
        <w:tc>
          <w:tcPr>
            <w:tcW w:w="4785" w:type="dxa"/>
            <w:shd w:val="clear" w:color="auto" w:fill="244061" w:themeFill="accent1" w:themeFillShade="80"/>
          </w:tcPr>
          <w:p w:rsidR="00D53857" w:rsidRPr="007B6A40" w:rsidRDefault="00D53857" w:rsidP="00E90A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A40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D53857" w:rsidRPr="007B6A40" w:rsidRDefault="00D53857" w:rsidP="00E90A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A40"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D53857" w:rsidTr="00E90A88">
        <w:tc>
          <w:tcPr>
            <w:tcW w:w="4785" w:type="dxa"/>
          </w:tcPr>
          <w:p w:rsidR="00D53857" w:rsidRPr="007B6A40" w:rsidRDefault="00D53857" w:rsidP="00E90A88">
            <w:pPr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D53857" w:rsidRPr="007B6A40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17E92" w:rsidRPr="007B6A40">
              <w:rPr>
                <w:rFonts w:ascii="Times New Roman" w:hAnsi="Times New Roman" w:cs="Times New Roman"/>
              </w:rPr>
              <w:t xml:space="preserve">внедрение стратегического планирования и проектного управления, которые позволяют выделить приоритеты, цели и задачи, </w:t>
            </w:r>
            <w:proofErr w:type="spellStart"/>
            <w:r w:rsidR="00F17E92" w:rsidRPr="007B6A40">
              <w:rPr>
                <w:rFonts w:ascii="Times New Roman" w:hAnsi="Times New Roman" w:cs="Times New Roman"/>
              </w:rPr>
              <w:t>сконцент</w:t>
            </w:r>
            <w:r w:rsidRPr="007B6A40">
              <w:rPr>
                <w:rFonts w:ascii="Times New Roman" w:hAnsi="Times New Roman" w:cs="Times New Roman"/>
              </w:rPr>
              <w:t>-</w:t>
            </w:r>
            <w:r w:rsidR="00F17E92" w:rsidRPr="007B6A40">
              <w:rPr>
                <w:rFonts w:ascii="Times New Roman" w:hAnsi="Times New Roman" w:cs="Times New Roman"/>
              </w:rPr>
              <w:lastRenderedPageBreak/>
              <w:t>рировать</w:t>
            </w:r>
            <w:proofErr w:type="spellEnd"/>
            <w:r w:rsidR="00F17E92" w:rsidRPr="007B6A40">
              <w:rPr>
                <w:rFonts w:ascii="Times New Roman" w:hAnsi="Times New Roman" w:cs="Times New Roman"/>
              </w:rPr>
              <w:t xml:space="preserve"> свои ресурсы на достижение установленных целей;</w:t>
            </w:r>
          </w:p>
          <w:p w:rsidR="00D53857" w:rsidRPr="007B6A40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D6557E" w:rsidRPr="007B6A40">
              <w:rPr>
                <w:rFonts w:ascii="Times New Roman" w:hAnsi="Times New Roman" w:cs="Times New Roman"/>
              </w:rPr>
              <w:t>участие муниципального района</w:t>
            </w:r>
            <w:r w:rsidR="00F17E92" w:rsidRPr="007B6A40">
              <w:rPr>
                <w:rFonts w:ascii="Times New Roman" w:hAnsi="Times New Roman" w:cs="Times New Roman"/>
              </w:rPr>
              <w:t xml:space="preserve"> в федеральных и региональных программах развития транспортной системы.</w:t>
            </w:r>
          </w:p>
        </w:tc>
        <w:tc>
          <w:tcPr>
            <w:tcW w:w="4786" w:type="dxa"/>
          </w:tcPr>
          <w:p w:rsidR="00D53857" w:rsidRPr="007B6A40" w:rsidRDefault="00D53857" w:rsidP="00E90A88">
            <w:pPr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lastRenderedPageBreak/>
              <w:t>К ним относятся:</w:t>
            </w:r>
          </w:p>
          <w:p w:rsidR="00D53857" w:rsidRPr="007B6A40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17E92" w:rsidRPr="007B6A40">
              <w:rPr>
                <w:rFonts w:ascii="Times New Roman" w:hAnsi="Times New Roman" w:cs="Times New Roman"/>
              </w:rPr>
              <w:t xml:space="preserve">изменения в налоговом, бюджетном </w:t>
            </w:r>
            <w:proofErr w:type="spellStart"/>
            <w:r w:rsidRPr="007B6A40">
              <w:rPr>
                <w:rFonts w:ascii="Times New Roman" w:hAnsi="Times New Roman" w:cs="Times New Roman"/>
              </w:rPr>
              <w:t>законно-</w:t>
            </w:r>
            <w:r w:rsidR="00F17E92" w:rsidRPr="007B6A40">
              <w:rPr>
                <w:rFonts w:ascii="Times New Roman" w:hAnsi="Times New Roman" w:cs="Times New Roman"/>
              </w:rPr>
              <w:t>дательстве</w:t>
            </w:r>
            <w:proofErr w:type="spellEnd"/>
            <w:r w:rsidR="00F17E92" w:rsidRPr="007B6A40">
              <w:rPr>
                <w:rFonts w:ascii="Times New Roman" w:hAnsi="Times New Roman" w:cs="Times New Roman"/>
              </w:rPr>
              <w:t>,</w:t>
            </w:r>
            <w:r w:rsidR="001B18F0">
              <w:rPr>
                <w:rFonts w:ascii="Times New Roman" w:hAnsi="Times New Roman" w:cs="Times New Roman"/>
              </w:rPr>
              <w:t xml:space="preserve"> </w:t>
            </w:r>
            <w:r w:rsidR="00F17E92" w:rsidRPr="007B6A40">
              <w:rPr>
                <w:rFonts w:ascii="Times New Roman" w:hAnsi="Times New Roman" w:cs="Times New Roman"/>
              </w:rPr>
              <w:t>кот</w:t>
            </w:r>
            <w:r w:rsidR="00D6557E" w:rsidRPr="007B6A40">
              <w:rPr>
                <w:rFonts w:ascii="Times New Roman" w:hAnsi="Times New Roman" w:cs="Times New Roman"/>
              </w:rPr>
              <w:t>орые могут усилить зависимость муниципального района</w:t>
            </w:r>
            <w:r w:rsidR="00F17E92" w:rsidRPr="007B6A40">
              <w:rPr>
                <w:rFonts w:ascii="Times New Roman" w:hAnsi="Times New Roman" w:cs="Times New Roman"/>
              </w:rPr>
              <w:t xml:space="preserve"> от принятия решений </w:t>
            </w:r>
            <w:r w:rsidR="00F17E92" w:rsidRPr="007B6A40">
              <w:rPr>
                <w:rFonts w:ascii="Times New Roman" w:hAnsi="Times New Roman" w:cs="Times New Roman"/>
              </w:rPr>
              <w:lastRenderedPageBreak/>
              <w:t>на региональном и федеральном уровне;</w:t>
            </w:r>
          </w:p>
          <w:p w:rsidR="00F17E92" w:rsidRPr="007B6A40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17E92" w:rsidRPr="007B6A40">
              <w:rPr>
                <w:rFonts w:ascii="Times New Roman" w:hAnsi="Times New Roman" w:cs="Times New Roman"/>
              </w:rPr>
              <w:t xml:space="preserve">высокий уровень автомобилизации и </w:t>
            </w:r>
            <w:proofErr w:type="spellStart"/>
            <w:r w:rsidR="00F17E92" w:rsidRPr="007B6A40">
              <w:rPr>
                <w:rFonts w:ascii="Times New Roman" w:hAnsi="Times New Roman" w:cs="Times New Roman"/>
              </w:rPr>
              <w:t>соот</w:t>
            </w:r>
            <w:r w:rsidRPr="007B6A40">
              <w:rPr>
                <w:rFonts w:ascii="Times New Roman" w:hAnsi="Times New Roman" w:cs="Times New Roman"/>
              </w:rPr>
              <w:t>-</w:t>
            </w:r>
            <w:r w:rsidR="00F17E92" w:rsidRPr="007B6A40">
              <w:rPr>
                <w:rFonts w:ascii="Times New Roman" w:hAnsi="Times New Roman" w:cs="Times New Roman"/>
              </w:rPr>
              <w:t>ветственно</w:t>
            </w:r>
            <w:proofErr w:type="spellEnd"/>
            <w:r w:rsidR="00F17E92" w:rsidRPr="007B6A40">
              <w:rPr>
                <w:rFonts w:ascii="Times New Roman" w:hAnsi="Times New Roman" w:cs="Times New Roman"/>
              </w:rPr>
              <w:t xml:space="preserve"> быстрый износ дорожного полотна;</w:t>
            </w:r>
          </w:p>
          <w:p w:rsidR="00D53857" w:rsidRPr="007B6A40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17E92" w:rsidRPr="007B6A40">
              <w:rPr>
                <w:rFonts w:ascii="Times New Roman" w:hAnsi="Times New Roman" w:cs="Times New Roman"/>
              </w:rPr>
              <w:t xml:space="preserve">разрушение дорожного полотна </w:t>
            </w:r>
            <w:proofErr w:type="spellStart"/>
            <w:r w:rsidRPr="007B6A40">
              <w:rPr>
                <w:rFonts w:ascii="Times New Roman" w:hAnsi="Times New Roman" w:cs="Times New Roman"/>
              </w:rPr>
              <w:t>большегруз-ным</w:t>
            </w:r>
            <w:proofErr w:type="spellEnd"/>
            <w:r w:rsidRPr="007B6A40">
              <w:rPr>
                <w:rFonts w:ascii="Times New Roman" w:hAnsi="Times New Roman" w:cs="Times New Roman"/>
              </w:rPr>
              <w:t xml:space="preserve"> </w:t>
            </w:r>
            <w:r w:rsidR="00F17E92" w:rsidRPr="007B6A40">
              <w:rPr>
                <w:rFonts w:ascii="Times New Roman" w:hAnsi="Times New Roman" w:cs="Times New Roman"/>
              </w:rPr>
              <w:t xml:space="preserve">автотранспортом и спецтехникой </w:t>
            </w:r>
            <w:proofErr w:type="spellStart"/>
            <w:r w:rsidR="00F17E92" w:rsidRPr="007B6A40">
              <w:rPr>
                <w:rFonts w:ascii="Times New Roman" w:hAnsi="Times New Roman" w:cs="Times New Roman"/>
              </w:rPr>
              <w:t>органи</w:t>
            </w:r>
            <w:r w:rsidRPr="007B6A40">
              <w:rPr>
                <w:rFonts w:ascii="Times New Roman" w:hAnsi="Times New Roman" w:cs="Times New Roman"/>
              </w:rPr>
              <w:t>-</w:t>
            </w:r>
            <w:r w:rsidR="00F17E92" w:rsidRPr="007B6A40">
              <w:rPr>
                <w:rFonts w:ascii="Times New Roman" w:hAnsi="Times New Roman" w:cs="Times New Roman"/>
              </w:rPr>
              <w:t>заций</w:t>
            </w:r>
            <w:proofErr w:type="spellEnd"/>
            <w:r w:rsidRPr="007B6A40">
              <w:rPr>
                <w:rFonts w:ascii="Times New Roman" w:hAnsi="Times New Roman" w:cs="Times New Roman"/>
              </w:rPr>
              <w:t>.</w:t>
            </w:r>
            <w:r w:rsidR="00F17E92" w:rsidRPr="007B6A40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D53857" w:rsidRDefault="00D53857" w:rsidP="00D538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3857" w:rsidRPr="00D60A12" w:rsidRDefault="00D53857" w:rsidP="00CE728B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53857" w:rsidRPr="008F1E2D" w:rsidRDefault="00D53857" w:rsidP="008007F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8007F0" w:rsidRPr="008007F0" w:rsidRDefault="00CE728B" w:rsidP="008007F0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53857" w:rsidRPr="008007F0">
        <w:rPr>
          <w:rFonts w:ascii="Times New Roman" w:hAnsi="Times New Roman" w:cs="Times New Roman"/>
          <w:sz w:val="24"/>
          <w:szCs w:val="24"/>
        </w:rPr>
        <w:t xml:space="preserve"> </w:t>
      </w:r>
      <w:r w:rsidR="008007F0" w:rsidRPr="008007F0">
        <w:rPr>
          <w:rFonts w:ascii="Times New Roman" w:hAnsi="Times New Roman" w:cs="Times New Roman"/>
          <w:sz w:val="24"/>
          <w:szCs w:val="24"/>
        </w:rPr>
        <w:t>программно-целевой подход к решению задач по соблюдению баланса интересов всех участников дорожного движения;</w:t>
      </w:r>
    </w:p>
    <w:p w:rsidR="008007F0" w:rsidRPr="008007F0" w:rsidRDefault="00CE728B" w:rsidP="008007F0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007F0">
        <w:rPr>
          <w:rFonts w:ascii="Times New Roman" w:hAnsi="Times New Roman" w:cs="Times New Roman"/>
          <w:sz w:val="24"/>
          <w:szCs w:val="24"/>
        </w:rPr>
        <w:t xml:space="preserve"> </w:t>
      </w:r>
      <w:r w:rsidR="008007F0" w:rsidRPr="008007F0">
        <w:rPr>
          <w:rFonts w:ascii="Times New Roman" w:hAnsi="Times New Roman" w:cs="Times New Roman"/>
          <w:sz w:val="24"/>
          <w:szCs w:val="24"/>
        </w:rPr>
        <w:t>применение нормативно-правового и административно-управленческого инструментария для решения задач по улучшению организации движения общественного автотранспорта;</w:t>
      </w:r>
    </w:p>
    <w:p w:rsidR="008007F0" w:rsidRPr="008007F0" w:rsidRDefault="00CE728B" w:rsidP="008007F0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007F0">
        <w:rPr>
          <w:rFonts w:ascii="Times New Roman" w:hAnsi="Times New Roman" w:cs="Times New Roman"/>
          <w:sz w:val="24"/>
          <w:szCs w:val="24"/>
        </w:rPr>
        <w:t xml:space="preserve"> </w:t>
      </w:r>
      <w:r w:rsidR="008007F0" w:rsidRPr="008007F0">
        <w:rPr>
          <w:rFonts w:ascii="Times New Roman" w:hAnsi="Times New Roman" w:cs="Times New Roman"/>
          <w:sz w:val="24"/>
          <w:szCs w:val="24"/>
        </w:rPr>
        <w:t>использование административно-управленческого и финансово-кредитного инструментария для решения задач по строительству, содержанию и ремонту объектов транспортной инфраструктуры;</w:t>
      </w:r>
    </w:p>
    <w:p w:rsidR="008007F0" w:rsidRPr="008007F0" w:rsidRDefault="00CE728B" w:rsidP="008007F0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007F0">
        <w:rPr>
          <w:rFonts w:ascii="Times New Roman" w:hAnsi="Times New Roman" w:cs="Times New Roman"/>
          <w:sz w:val="24"/>
          <w:szCs w:val="24"/>
        </w:rPr>
        <w:t xml:space="preserve"> </w:t>
      </w:r>
      <w:r w:rsidR="008007F0" w:rsidRPr="008007F0">
        <w:rPr>
          <w:rFonts w:ascii="Times New Roman" w:hAnsi="Times New Roman" w:cs="Times New Roman"/>
          <w:sz w:val="24"/>
          <w:szCs w:val="24"/>
        </w:rPr>
        <w:t>привлечение бюджетных средств различных уровней для инвестиций в развитие транспортной инфраструктуры;</w:t>
      </w:r>
    </w:p>
    <w:p w:rsidR="008007F0" w:rsidRPr="008007F0" w:rsidRDefault="00CE728B" w:rsidP="008007F0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007F0">
        <w:rPr>
          <w:rFonts w:ascii="Times New Roman" w:hAnsi="Times New Roman" w:cs="Times New Roman"/>
          <w:sz w:val="24"/>
          <w:szCs w:val="24"/>
        </w:rPr>
        <w:t xml:space="preserve"> </w:t>
      </w:r>
      <w:r w:rsidR="008007F0" w:rsidRPr="008007F0">
        <w:rPr>
          <w:rFonts w:ascii="Times New Roman" w:hAnsi="Times New Roman" w:cs="Times New Roman"/>
          <w:sz w:val="24"/>
          <w:szCs w:val="24"/>
        </w:rPr>
        <w:t>использование государственно-частного партнерства для развития транспортной и дорожной инфраструктуры.</w:t>
      </w:r>
    </w:p>
    <w:p w:rsidR="008007F0" w:rsidRPr="00CE728B" w:rsidRDefault="008007F0" w:rsidP="00D538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3857" w:rsidRPr="00D60A12" w:rsidRDefault="00D53857" w:rsidP="00CE728B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</w:t>
      </w:r>
      <w:r w:rsidR="00CE728B">
        <w:rPr>
          <w:rFonts w:ascii="Times New Roman" w:hAnsi="Times New Roman" w:cs="Times New Roman"/>
          <w:b/>
          <w:sz w:val="24"/>
          <w:szCs w:val="24"/>
        </w:rPr>
        <w:t>ж</w:t>
      </w:r>
      <w:r w:rsidRPr="00D60A12">
        <w:rPr>
          <w:rFonts w:ascii="Times New Roman" w:hAnsi="Times New Roman" w:cs="Times New Roman"/>
          <w:b/>
          <w:sz w:val="24"/>
          <w:szCs w:val="24"/>
        </w:rPr>
        <w:t>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E728B" w:rsidRPr="00CE728B" w:rsidRDefault="00CE728B" w:rsidP="00D5385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5A1416" w:rsidRDefault="00D53857" w:rsidP="005A141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6C22">
        <w:rPr>
          <w:rFonts w:ascii="Times New Roman" w:hAnsi="Times New Roman" w:cs="Times New Roman"/>
          <w:i/>
          <w:sz w:val="24"/>
          <w:szCs w:val="24"/>
        </w:rPr>
        <w:t>К ним относятся:</w:t>
      </w:r>
    </w:p>
    <w:p w:rsidR="005A1416" w:rsidRPr="00D1049A" w:rsidRDefault="005A1416" w:rsidP="005A141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•  существенное улучшение транспортного обслуживания населения;</w:t>
      </w:r>
    </w:p>
    <w:p w:rsidR="005A1416" w:rsidRPr="00D1049A" w:rsidRDefault="005A1416" w:rsidP="005A141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• ежегодное содержание, приведение в соответствие современным требованиям улично-дорожной сети</w:t>
      </w:r>
      <w:r w:rsidR="00D1049A"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</w:t>
      </w: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5A1416" w:rsidRPr="00D1049A" w:rsidRDefault="005A1416" w:rsidP="005A141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• устройство пешеходных переходов на дорогах общего пользования;</w:t>
      </w:r>
    </w:p>
    <w:p w:rsidR="005A1416" w:rsidRPr="00D1049A" w:rsidRDefault="005A1416" w:rsidP="005A141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• организация парковок, примыкающих к проезжей части;</w:t>
      </w:r>
    </w:p>
    <w:p w:rsidR="005A1416" w:rsidRPr="00D1049A" w:rsidRDefault="005A1416" w:rsidP="005A141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соответствие темпов развития транспортной </w:t>
      </w:r>
      <w:r w:rsidR="00997AD6"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инфраструктуры муниципального района</w:t>
      </w: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требованиям современного общества и бизнеса;</w:t>
      </w:r>
    </w:p>
    <w:p w:rsidR="005A1416" w:rsidRPr="00D1049A" w:rsidRDefault="005A1416" w:rsidP="005A141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• развитие дополнительной инфраструктуры;</w:t>
      </w:r>
    </w:p>
    <w:p w:rsidR="005A1416" w:rsidRPr="00D1049A" w:rsidRDefault="005A1416" w:rsidP="005A141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•  создание комфортных условий для проживани</w:t>
      </w:r>
      <w:r w:rsidR="00997AD6"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я, передвижения населения муниципального района</w:t>
      </w: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ведения коммерческой деятельности представителям бизнеса;</w:t>
      </w:r>
    </w:p>
    <w:p w:rsidR="005A1416" w:rsidRPr="00D1049A" w:rsidRDefault="005A1416" w:rsidP="005A141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•  увеличение инвести</w:t>
      </w:r>
      <w:r w:rsidR="00997AD6"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ционной привлекательности муниципального района</w:t>
      </w: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507F8" w:rsidRDefault="005A1416" w:rsidP="005A141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2FF8" w:rsidRDefault="009C2FF8" w:rsidP="009C2FF8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Дополнительные показатели, по которым может производиться оценка результативности:</w:t>
      </w:r>
    </w:p>
    <w:p w:rsidR="009C2FF8" w:rsidRPr="00703813" w:rsidRDefault="009C2FF8" w:rsidP="009C2FF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570E7" w:rsidRPr="0075374B" w:rsidRDefault="009C2FF8" w:rsidP="00D1049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Pr="00D1049A">
        <w:rPr>
          <w:rFonts w:ascii="Times New Roman" w:hAnsi="Times New Roman" w:cs="Times New Roman"/>
          <w:sz w:val="24"/>
          <w:szCs w:val="24"/>
        </w:rPr>
        <w:t>дополнительных показателях и их характеристиках см.</w:t>
      </w:r>
      <w:r w:rsidR="00D1049A">
        <w:rPr>
          <w:rFonts w:ascii="Times New Roman" w:hAnsi="Times New Roman" w:cs="Times New Roman"/>
          <w:sz w:val="24"/>
          <w:szCs w:val="24"/>
        </w:rPr>
        <w:t xml:space="preserve"> в </w:t>
      </w:r>
      <w:r w:rsidR="00D1049A" w:rsidRPr="00983683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D1049A" w:rsidRPr="00983683">
        <w:rPr>
          <w:rFonts w:ascii="Times New Roman" w:hAnsi="Times New Roman" w:cs="Times New Roman"/>
          <w:b/>
          <w:bCs/>
          <w:sz w:val="24"/>
          <w:szCs w:val="24"/>
        </w:rPr>
        <w:t>П-</w:t>
      </w:r>
      <w:r w:rsidR="002D00DE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D1049A" w:rsidRPr="00983683">
        <w:rPr>
          <w:rFonts w:ascii="Times New Roman" w:hAnsi="Times New Roman" w:cs="Times New Roman"/>
          <w:b/>
          <w:bCs/>
          <w:sz w:val="24"/>
          <w:szCs w:val="24"/>
        </w:rPr>
        <w:t>, табл</w:t>
      </w:r>
      <w:r w:rsidR="00D1049A" w:rsidRPr="00E3076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5374B" w:rsidRPr="00E307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1049A" w:rsidRPr="00E30760">
        <w:rPr>
          <w:rFonts w:ascii="Times New Roman" w:hAnsi="Times New Roman" w:cs="Times New Roman"/>
          <w:b/>
          <w:bCs/>
          <w:sz w:val="24"/>
          <w:szCs w:val="24"/>
        </w:rPr>
        <w:t>П-</w:t>
      </w:r>
      <w:r w:rsidR="002D00DE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D1049A" w:rsidRPr="00E30760">
        <w:rPr>
          <w:rFonts w:ascii="Times New Roman" w:hAnsi="Times New Roman" w:cs="Times New Roman"/>
          <w:b/>
          <w:bCs/>
          <w:sz w:val="24"/>
          <w:szCs w:val="24"/>
        </w:rPr>
        <w:t>.4.</w:t>
      </w:r>
    </w:p>
    <w:p w:rsidR="00997AD6" w:rsidRDefault="00997AD6" w:rsidP="005201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5B8E" w:rsidRDefault="00061989" w:rsidP="00CD5B8E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3.3.5. </w:t>
      </w:r>
      <w:r w:rsidR="004E16DD" w:rsidRPr="00D03037">
        <w:rPr>
          <w:rFonts w:ascii="Times New Roman" w:hAnsi="Times New Roman" w:cs="Times New Roman"/>
          <w:b/>
          <w:sz w:val="24"/>
          <w:szCs w:val="24"/>
        </w:rPr>
        <w:t>Стратегическое направление</w:t>
      </w:r>
      <w:r w:rsidR="00CD5B8E">
        <w:rPr>
          <w:rFonts w:ascii="Times New Roman" w:hAnsi="Times New Roman" w:cs="Times New Roman"/>
          <w:b/>
          <w:sz w:val="24"/>
          <w:szCs w:val="24"/>
        </w:rPr>
        <w:t xml:space="preserve"> (СН-5)</w:t>
      </w:r>
    </w:p>
    <w:p w:rsidR="00CD5B8E" w:rsidRPr="00997AD6" w:rsidRDefault="0012579B" w:rsidP="00CD5B8E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AD6">
        <w:rPr>
          <w:rFonts w:ascii="Times New Roman" w:hAnsi="Times New Roman" w:cs="Times New Roman"/>
          <w:b/>
          <w:sz w:val="24"/>
          <w:szCs w:val="24"/>
        </w:rPr>
        <w:t>«Э</w:t>
      </w:r>
      <w:r w:rsidR="00CD5B8E" w:rsidRPr="00997AD6">
        <w:rPr>
          <w:rFonts w:ascii="Times New Roman" w:hAnsi="Times New Roman" w:cs="Times New Roman"/>
          <w:b/>
          <w:sz w:val="24"/>
          <w:szCs w:val="24"/>
        </w:rPr>
        <w:t>КОЛОГИЯ, БЛАГОУСТРОЕННАЯ</w:t>
      </w:r>
      <w:r w:rsidR="00997AD6">
        <w:rPr>
          <w:rFonts w:ascii="Times New Roman" w:hAnsi="Times New Roman" w:cs="Times New Roman"/>
          <w:b/>
          <w:sz w:val="24"/>
          <w:szCs w:val="24"/>
        </w:rPr>
        <w:t xml:space="preserve"> ГОРОДСКАЯ </w:t>
      </w:r>
      <w:r w:rsidR="00CD5B8E" w:rsidRPr="00997AD6">
        <w:rPr>
          <w:rFonts w:ascii="Times New Roman" w:hAnsi="Times New Roman" w:cs="Times New Roman"/>
          <w:b/>
          <w:sz w:val="24"/>
          <w:szCs w:val="24"/>
        </w:rPr>
        <w:t>СРЕДА</w:t>
      </w:r>
      <w:r w:rsidR="00061989" w:rsidRPr="00997AD6">
        <w:rPr>
          <w:rFonts w:ascii="Times New Roman" w:hAnsi="Times New Roman" w:cs="Times New Roman"/>
          <w:b/>
          <w:sz w:val="24"/>
          <w:szCs w:val="24"/>
        </w:rPr>
        <w:t>.</w:t>
      </w:r>
      <w:r w:rsidR="00CD5B8E" w:rsidRPr="00997A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16DD" w:rsidRPr="00D03037" w:rsidRDefault="00CD5B8E" w:rsidP="00CD5B8E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AD6">
        <w:rPr>
          <w:rFonts w:ascii="Times New Roman" w:hAnsi="Times New Roman" w:cs="Times New Roman"/>
          <w:b/>
          <w:sz w:val="24"/>
          <w:szCs w:val="24"/>
        </w:rPr>
        <w:t>РЕКРЕАЦИОННЫЕ ЗОНЫ»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16DD" w:rsidRPr="004E16DD" w:rsidRDefault="004E16DD" w:rsidP="004E16D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4E16DD" w:rsidRPr="0086796C" w:rsidRDefault="004E16DD" w:rsidP="00CD5B8E">
      <w:pPr>
        <w:shd w:val="clear" w:color="auto" w:fill="C6D9F1" w:themeFill="text2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Цел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евой вектор</w:t>
      </w:r>
      <w:r w:rsidRPr="0086796C">
        <w:rPr>
          <w:rFonts w:ascii="Times New Roman" w:hAnsi="Times New Roman" w:cs="Times New Roman"/>
          <w:b/>
          <w:sz w:val="24"/>
          <w:szCs w:val="24"/>
        </w:rPr>
        <w:t>:</w:t>
      </w:r>
    </w:p>
    <w:p w:rsidR="00CD5B8E" w:rsidRPr="00CD5B8E" w:rsidRDefault="00CD5B8E" w:rsidP="00CD5B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4E16DD" w:rsidRPr="0086796C" w:rsidRDefault="004E16DD" w:rsidP="00CD5B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96C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Pr="004E16DD">
        <w:rPr>
          <w:rFonts w:ascii="Times New Roman" w:hAnsi="Times New Roman" w:cs="Times New Roman"/>
          <w:sz w:val="24"/>
          <w:szCs w:val="24"/>
        </w:rPr>
        <w:t>комфортных условий проживания на основе улучшения качества окруж</w:t>
      </w:r>
      <w:r w:rsidR="00C70C6A">
        <w:rPr>
          <w:rFonts w:ascii="Times New Roman" w:hAnsi="Times New Roman" w:cs="Times New Roman"/>
          <w:sz w:val="24"/>
          <w:szCs w:val="24"/>
        </w:rPr>
        <w:t>ающей среды на территории населенных пунктов муниципального района</w:t>
      </w:r>
      <w:r w:rsidRPr="004E16DD">
        <w:rPr>
          <w:rFonts w:ascii="Times New Roman" w:hAnsi="Times New Roman" w:cs="Times New Roman"/>
          <w:sz w:val="24"/>
          <w:szCs w:val="24"/>
        </w:rPr>
        <w:t>. Обеспечение экологической устойчивости и повышения экологической безопасности систем жизнедеятельности, формирование у жителей экологического мировоззрения и культуры.</w:t>
      </w:r>
    </w:p>
    <w:p w:rsidR="004E16DD" w:rsidRPr="00CD5B8E" w:rsidRDefault="004E16DD" w:rsidP="004E16D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6DD" w:rsidRDefault="004E16DD" w:rsidP="00CD5B8E">
      <w:pPr>
        <w:shd w:val="clear" w:color="auto" w:fill="C6D9F1" w:themeFill="text2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CD5B8E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адачи</w:t>
      </w:r>
      <w:r w:rsidR="00CD5B8E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(СЗ-5)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E16DD" w:rsidRPr="008F1E2D" w:rsidRDefault="004E16DD" w:rsidP="004E16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К ним относятся: </w:t>
      </w:r>
    </w:p>
    <w:p w:rsidR="004E16DD" w:rsidRPr="004E16DD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СЗ-5.1. </w:t>
      </w:r>
      <w:r w:rsidR="004E16DD" w:rsidRPr="004E16DD">
        <w:rPr>
          <w:rFonts w:ascii="Times New Roman" w:hAnsi="Times New Roman" w:cs="Times New Roman"/>
          <w:sz w:val="24"/>
          <w:szCs w:val="24"/>
        </w:rPr>
        <w:t>- организация мероприятий по охране ок</w:t>
      </w:r>
      <w:r w:rsidR="00C70C6A">
        <w:rPr>
          <w:rFonts w:ascii="Times New Roman" w:hAnsi="Times New Roman" w:cs="Times New Roman"/>
          <w:sz w:val="24"/>
          <w:szCs w:val="24"/>
        </w:rPr>
        <w:t>ружающей среды в границах муниципального района</w:t>
      </w:r>
      <w:r w:rsidR="004E16DD" w:rsidRPr="004E16DD">
        <w:rPr>
          <w:rFonts w:ascii="Times New Roman" w:hAnsi="Times New Roman" w:cs="Times New Roman"/>
          <w:sz w:val="24"/>
          <w:szCs w:val="24"/>
        </w:rPr>
        <w:t>;</w:t>
      </w:r>
    </w:p>
    <w:p w:rsidR="004E16DD" w:rsidRPr="004E16DD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СЗ-5.2.</w:t>
      </w:r>
      <w:r w:rsidR="009E7E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16DD">
        <w:rPr>
          <w:rFonts w:ascii="Times New Roman" w:hAnsi="Times New Roman" w:cs="Times New Roman"/>
          <w:sz w:val="24"/>
          <w:szCs w:val="24"/>
        </w:rPr>
        <w:t xml:space="preserve">- </w:t>
      </w:r>
      <w:r w:rsidR="004E16DD" w:rsidRPr="004E16DD">
        <w:rPr>
          <w:rFonts w:ascii="Times New Roman" w:hAnsi="Times New Roman" w:cs="Times New Roman"/>
          <w:sz w:val="24"/>
          <w:szCs w:val="24"/>
        </w:rPr>
        <w:t>участие в организации деятельности по сбору, транспортированию, твердых коммунальных отходов;</w:t>
      </w:r>
    </w:p>
    <w:p w:rsidR="004E16DD" w:rsidRPr="004E16DD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B8E">
        <w:rPr>
          <w:rFonts w:ascii="Times New Roman" w:hAnsi="Times New Roman" w:cs="Times New Roman"/>
          <w:b/>
          <w:sz w:val="24"/>
          <w:szCs w:val="24"/>
        </w:rPr>
        <w:t>СЗ-5.3.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16DD">
        <w:rPr>
          <w:rFonts w:ascii="Times New Roman" w:hAnsi="Times New Roman" w:cs="Times New Roman"/>
          <w:sz w:val="24"/>
          <w:szCs w:val="24"/>
        </w:rPr>
        <w:t xml:space="preserve">- </w:t>
      </w:r>
      <w:r w:rsidR="004E16DD" w:rsidRPr="004E16DD">
        <w:rPr>
          <w:rFonts w:ascii="Times New Roman" w:hAnsi="Times New Roman" w:cs="Times New Roman"/>
          <w:sz w:val="24"/>
          <w:szCs w:val="24"/>
        </w:rPr>
        <w:t>проведение мероприятий, направленных на ликвидацию накопленного экологического вреда путем ликвидации несанкционированных свалок;</w:t>
      </w:r>
    </w:p>
    <w:p w:rsidR="004E16DD" w:rsidRPr="004E16DD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B8E">
        <w:rPr>
          <w:rFonts w:ascii="Times New Roman" w:hAnsi="Times New Roman" w:cs="Times New Roman"/>
          <w:b/>
          <w:sz w:val="24"/>
          <w:szCs w:val="24"/>
        </w:rPr>
        <w:t>СЗ-5.4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E16DD">
        <w:rPr>
          <w:rFonts w:ascii="Times New Roman" w:hAnsi="Times New Roman" w:cs="Times New Roman"/>
          <w:sz w:val="24"/>
          <w:szCs w:val="24"/>
        </w:rPr>
        <w:t xml:space="preserve">- </w:t>
      </w:r>
      <w:r w:rsidR="004E16DD" w:rsidRPr="004E16DD">
        <w:rPr>
          <w:rFonts w:ascii="Times New Roman" w:hAnsi="Times New Roman" w:cs="Times New Roman"/>
          <w:sz w:val="24"/>
          <w:szCs w:val="24"/>
        </w:rPr>
        <w:t>благоустройство территорий общего пользования</w:t>
      </w:r>
      <w:r w:rsidR="00292F08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4E16DD" w:rsidRPr="004E16DD">
        <w:rPr>
          <w:rFonts w:ascii="Times New Roman" w:hAnsi="Times New Roman" w:cs="Times New Roman"/>
          <w:sz w:val="24"/>
          <w:szCs w:val="24"/>
        </w:rPr>
        <w:t>;</w:t>
      </w:r>
    </w:p>
    <w:p w:rsidR="004E16DD" w:rsidRPr="004E16DD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B8E">
        <w:rPr>
          <w:rFonts w:ascii="Times New Roman" w:hAnsi="Times New Roman" w:cs="Times New Roman"/>
          <w:b/>
          <w:sz w:val="24"/>
          <w:szCs w:val="24"/>
        </w:rPr>
        <w:t>СЗ-5.5.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16DD">
        <w:rPr>
          <w:rFonts w:ascii="Times New Roman" w:hAnsi="Times New Roman" w:cs="Times New Roman"/>
          <w:sz w:val="24"/>
          <w:szCs w:val="24"/>
        </w:rPr>
        <w:t xml:space="preserve">- </w:t>
      </w:r>
      <w:r w:rsidR="004E16DD" w:rsidRPr="004E16DD">
        <w:rPr>
          <w:rFonts w:ascii="Times New Roman" w:hAnsi="Times New Roman" w:cs="Times New Roman"/>
          <w:sz w:val="24"/>
          <w:szCs w:val="24"/>
        </w:rPr>
        <w:t>благоустройство дворовых территорий многоквартирных домов;</w:t>
      </w:r>
    </w:p>
    <w:p w:rsidR="004E16DD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5B8E">
        <w:rPr>
          <w:rFonts w:ascii="Times New Roman" w:hAnsi="Times New Roman" w:cs="Times New Roman"/>
          <w:b/>
          <w:sz w:val="24"/>
          <w:szCs w:val="24"/>
        </w:rPr>
        <w:t>СЗ-5.6.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16DD">
        <w:rPr>
          <w:rFonts w:ascii="Times New Roman" w:hAnsi="Times New Roman" w:cs="Times New Roman"/>
          <w:sz w:val="24"/>
          <w:szCs w:val="24"/>
        </w:rPr>
        <w:t xml:space="preserve">- </w:t>
      </w:r>
      <w:r w:rsidR="004E16DD" w:rsidRPr="004E16DD">
        <w:rPr>
          <w:rFonts w:ascii="Times New Roman" w:hAnsi="Times New Roman" w:cs="Times New Roman"/>
          <w:sz w:val="24"/>
          <w:szCs w:val="24"/>
        </w:rPr>
        <w:t>охват всех слоев населения экологическим просвещением, образованием, воспитание, формирование активной гражданской позиции и ответственности.</w:t>
      </w:r>
    </w:p>
    <w:p w:rsidR="00CD5B8E" w:rsidRPr="004E16DD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263CF" w:rsidRDefault="00A263CF" w:rsidP="00CD5B8E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D5B8E" w:rsidRPr="00CD5B8E" w:rsidRDefault="00CD5B8E" w:rsidP="00A26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A263CF" w:rsidRPr="00925022" w:rsidRDefault="00425876" w:rsidP="00A263CF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Ханкайск</w:t>
      </w:r>
      <w:r w:rsidR="0075374B">
        <w:rPr>
          <w:rFonts w:ascii="Times New Roman" w:hAnsi="Times New Roman" w:cs="Times New Roman"/>
          <w:sz w:val="24"/>
          <w:szCs w:val="24"/>
        </w:rPr>
        <w:t xml:space="preserve">ий </w:t>
      </w:r>
      <w:r w:rsidR="00292F08">
        <w:rPr>
          <w:rFonts w:ascii="Times New Roman" w:hAnsi="Times New Roman" w:cs="Times New Roman"/>
          <w:sz w:val="24"/>
          <w:szCs w:val="24"/>
        </w:rPr>
        <w:t>муниципальный район к</w:t>
      </w:r>
      <w:r w:rsidR="00CD5B8E">
        <w:rPr>
          <w:rFonts w:ascii="Times New Roman" w:hAnsi="Times New Roman" w:cs="Times New Roman"/>
          <w:sz w:val="24"/>
          <w:szCs w:val="24"/>
        </w:rPr>
        <w:t xml:space="preserve"> 203</w:t>
      </w:r>
      <w:r w:rsidR="0075374B">
        <w:rPr>
          <w:rFonts w:ascii="Times New Roman" w:hAnsi="Times New Roman" w:cs="Times New Roman"/>
          <w:sz w:val="24"/>
          <w:szCs w:val="24"/>
        </w:rPr>
        <w:t>0</w:t>
      </w:r>
      <w:r w:rsidR="00CD5B8E">
        <w:rPr>
          <w:rFonts w:ascii="Times New Roman" w:hAnsi="Times New Roman" w:cs="Times New Roman"/>
          <w:sz w:val="24"/>
          <w:szCs w:val="24"/>
        </w:rPr>
        <w:t xml:space="preserve"> г. – </w:t>
      </w:r>
      <w:r w:rsidR="00292F08">
        <w:rPr>
          <w:rFonts w:ascii="Times New Roman" w:hAnsi="Times New Roman" w:cs="Times New Roman"/>
          <w:sz w:val="24"/>
          <w:szCs w:val="24"/>
        </w:rPr>
        <w:t>район</w:t>
      </w:r>
      <w:r w:rsidR="00CD5B8E">
        <w:rPr>
          <w:rFonts w:ascii="Times New Roman" w:hAnsi="Times New Roman" w:cs="Times New Roman"/>
          <w:sz w:val="24"/>
          <w:szCs w:val="24"/>
        </w:rPr>
        <w:t xml:space="preserve"> с к</w:t>
      </w:r>
      <w:r w:rsidR="00A263CF">
        <w:rPr>
          <w:rFonts w:ascii="Times New Roman" w:hAnsi="Times New Roman" w:cs="Times New Roman"/>
          <w:sz w:val="24"/>
          <w:szCs w:val="24"/>
        </w:rPr>
        <w:t>омфортны</w:t>
      </w:r>
      <w:r w:rsidR="00CD5B8E">
        <w:rPr>
          <w:rFonts w:ascii="Times New Roman" w:hAnsi="Times New Roman" w:cs="Times New Roman"/>
          <w:sz w:val="24"/>
          <w:szCs w:val="24"/>
        </w:rPr>
        <w:t>ми</w:t>
      </w:r>
      <w:r w:rsidR="00A263C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263CF">
        <w:rPr>
          <w:rFonts w:ascii="Times New Roman" w:hAnsi="Times New Roman" w:cs="Times New Roman"/>
          <w:sz w:val="24"/>
          <w:szCs w:val="24"/>
        </w:rPr>
        <w:t>экологи</w:t>
      </w:r>
      <w:r w:rsidR="0075374B">
        <w:rPr>
          <w:rFonts w:ascii="Times New Roman" w:hAnsi="Times New Roman" w:cs="Times New Roman"/>
          <w:sz w:val="24"/>
          <w:szCs w:val="24"/>
        </w:rPr>
        <w:t>-</w:t>
      </w:r>
      <w:r w:rsidR="00A263CF">
        <w:rPr>
          <w:rFonts w:ascii="Times New Roman" w:hAnsi="Times New Roman" w:cs="Times New Roman"/>
          <w:sz w:val="24"/>
          <w:szCs w:val="24"/>
        </w:rPr>
        <w:t>чески</w:t>
      </w:r>
      <w:r w:rsidR="00CD5B8E">
        <w:rPr>
          <w:rFonts w:ascii="Times New Roman" w:hAnsi="Times New Roman" w:cs="Times New Roman"/>
          <w:sz w:val="24"/>
          <w:szCs w:val="24"/>
        </w:rPr>
        <w:t>ми</w:t>
      </w:r>
      <w:proofErr w:type="spellEnd"/>
      <w:r w:rsidR="00A263CF">
        <w:rPr>
          <w:rFonts w:ascii="Times New Roman" w:hAnsi="Times New Roman" w:cs="Times New Roman"/>
          <w:sz w:val="24"/>
          <w:szCs w:val="24"/>
        </w:rPr>
        <w:t xml:space="preserve"> безопасны</w:t>
      </w:r>
      <w:r w:rsidR="00CD5B8E">
        <w:rPr>
          <w:rFonts w:ascii="Times New Roman" w:hAnsi="Times New Roman" w:cs="Times New Roman"/>
          <w:sz w:val="24"/>
          <w:szCs w:val="24"/>
        </w:rPr>
        <w:t>ми</w:t>
      </w:r>
      <w:r w:rsidR="00A263CF">
        <w:rPr>
          <w:rFonts w:ascii="Times New Roman" w:hAnsi="Times New Roman" w:cs="Times New Roman"/>
          <w:sz w:val="24"/>
          <w:szCs w:val="24"/>
        </w:rPr>
        <w:t xml:space="preserve"> условия</w:t>
      </w:r>
      <w:r w:rsidR="00CD5B8E">
        <w:rPr>
          <w:rFonts w:ascii="Times New Roman" w:hAnsi="Times New Roman" w:cs="Times New Roman"/>
          <w:sz w:val="24"/>
          <w:szCs w:val="24"/>
        </w:rPr>
        <w:t>ми</w:t>
      </w:r>
      <w:r w:rsidR="00A263CF">
        <w:rPr>
          <w:rFonts w:ascii="Times New Roman" w:hAnsi="Times New Roman" w:cs="Times New Roman"/>
          <w:sz w:val="24"/>
          <w:szCs w:val="24"/>
        </w:rPr>
        <w:t xml:space="preserve"> для проживания. </w:t>
      </w:r>
      <w:r w:rsidR="00A263CF" w:rsidRPr="00A263CF">
        <w:rPr>
          <w:rFonts w:ascii="Times New Roman" w:hAnsi="Times New Roman" w:cs="Times New Roman"/>
          <w:sz w:val="24"/>
          <w:szCs w:val="24"/>
        </w:rPr>
        <w:t xml:space="preserve">Благоустроенная территория общего пользования </w:t>
      </w:r>
      <w:r w:rsidR="00CD5B8E">
        <w:rPr>
          <w:rFonts w:ascii="Times New Roman" w:hAnsi="Times New Roman" w:cs="Times New Roman"/>
          <w:sz w:val="24"/>
          <w:szCs w:val="24"/>
        </w:rPr>
        <w:t>с</w:t>
      </w:r>
      <w:r w:rsidR="007B6A40">
        <w:rPr>
          <w:rFonts w:ascii="Times New Roman" w:hAnsi="Times New Roman" w:cs="Times New Roman"/>
          <w:sz w:val="24"/>
          <w:szCs w:val="24"/>
        </w:rPr>
        <w:t xml:space="preserve"> рекреационными зонами</w:t>
      </w:r>
      <w:r w:rsidR="00A263CF" w:rsidRPr="00A263CF">
        <w:rPr>
          <w:rFonts w:ascii="Times New Roman" w:hAnsi="Times New Roman" w:cs="Times New Roman"/>
          <w:sz w:val="24"/>
          <w:szCs w:val="24"/>
        </w:rPr>
        <w:t>, зонами культурного отдыха для детей и взрослых. Благоустроенные дворовые территории многоквартирных домов.  Эффективная система сбора и транспортировки твердых коммунальных о</w:t>
      </w:r>
      <w:r w:rsidR="00292F08">
        <w:rPr>
          <w:rFonts w:ascii="Times New Roman" w:hAnsi="Times New Roman" w:cs="Times New Roman"/>
          <w:sz w:val="24"/>
          <w:szCs w:val="24"/>
        </w:rPr>
        <w:t>тходов на всей территории населенных пунктов муниципального района</w:t>
      </w:r>
      <w:r w:rsidR="00A263CF" w:rsidRPr="00A263CF">
        <w:rPr>
          <w:rFonts w:ascii="Times New Roman" w:hAnsi="Times New Roman" w:cs="Times New Roman"/>
          <w:sz w:val="24"/>
          <w:szCs w:val="24"/>
        </w:rPr>
        <w:t>. Ликвидация и рекультивация всех несанкционированных свалок.</w:t>
      </w:r>
    </w:p>
    <w:p w:rsidR="00A263CF" w:rsidRPr="00CD5B8E" w:rsidRDefault="00A263CF" w:rsidP="00A263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63CF" w:rsidRPr="00D03037" w:rsidRDefault="00A263CF" w:rsidP="00CD5B8E">
      <w:pPr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A263CF" w:rsidTr="00BF5E7B">
        <w:tc>
          <w:tcPr>
            <w:tcW w:w="4785" w:type="dxa"/>
            <w:shd w:val="clear" w:color="auto" w:fill="244061" w:themeFill="accent1" w:themeFillShade="80"/>
          </w:tcPr>
          <w:p w:rsidR="00A263CF" w:rsidRDefault="00A263CF" w:rsidP="00BF5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A263CF" w:rsidRDefault="00A263CF" w:rsidP="00BF5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A263CF" w:rsidTr="00BF5E7B">
        <w:tc>
          <w:tcPr>
            <w:tcW w:w="4785" w:type="dxa"/>
          </w:tcPr>
          <w:p w:rsidR="00A263CF" w:rsidRPr="00F36213" w:rsidRDefault="00A263CF" w:rsidP="00BF5E7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36213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A263CF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A263CF">
              <w:rPr>
                <w:rFonts w:ascii="Times New Roman" w:hAnsi="Times New Roman" w:cs="Times New Roman"/>
              </w:rPr>
              <w:t xml:space="preserve"> наличие утвержденной муниципальной </w:t>
            </w:r>
            <w:proofErr w:type="spellStart"/>
            <w:r w:rsidR="00A263CF">
              <w:rPr>
                <w:rFonts w:ascii="Times New Roman" w:hAnsi="Times New Roman" w:cs="Times New Roman"/>
              </w:rPr>
              <w:t>прог</w:t>
            </w:r>
            <w:r>
              <w:rPr>
                <w:rFonts w:ascii="Times New Roman" w:hAnsi="Times New Roman" w:cs="Times New Roman"/>
              </w:rPr>
              <w:t>-</w:t>
            </w:r>
            <w:r w:rsidR="00A263CF">
              <w:rPr>
                <w:rFonts w:ascii="Times New Roman" w:hAnsi="Times New Roman" w:cs="Times New Roman"/>
              </w:rPr>
              <w:t>раммы</w:t>
            </w:r>
            <w:proofErr w:type="spellEnd"/>
            <w:r w:rsidR="00A263CF">
              <w:rPr>
                <w:rFonts w:ascii="Times New Roman" w:hAnsi="Times New Roman" w:cs="Times New Roman"/>
              </w:rPr>
              <w:t xml:space="preserve"> формирования современной го</w:t>
            </w:r>
            <w:r w:rsidR="00292F08">
              <w:rPr>
                <w:rFonts w:ascii="Times New Roman" w:hAnsi="Times New Roman" w:cs="Times New Roman"/>
              </w:rPr>
              <w:t>родской среды в населенных пунктах муниципального района</w:t>
            </w:r>
            <w:r w:rsidR="00A263CF">
              <w:rPr>
                <w:rFonts w:ascii="Times New Roman" w:hAnsi="Times New Roman" w:cs="Times New Roman"/>
              </w:rPr>
              <w:t>;</w:t>
            </w:r>
          </w:p>
          <w:p w:rsidR="00A263CF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A263CF">
              <w:rPr>
                <w:rFonts w:ascii="Times New Roman" w:hAnsi="Times New Roman" w:cs="Times New Roman"/>
              </w:rPr>
              <w:t xml:space="preserve">наличие утвержденных правил </w:t>
            </w:r>
            <w:proofErr w:type="spellStart"/>
            <w:r w:rsidR="00A263CF">
              <w:rPr>
                <w:rFonts w:ascii="Times New Roman" w:hAnsi="Times New Roman" w:cs="Times New Roman"/>
              </w:rPr>
              <w:t>благоуст</w:t>
            </w:r>
            <w:r>
              <w:rPr>
                <w:rFonts w:ascii="Times New Roman" w:hAnsi="Times New Roman" w:cs="Times New Roman"/>
              </w:rPr>
              <w:t>-</w:t>
            </w:r>
            <w:r w:rsidR="00A263CF">
              <w:rPr>
                <w:rFonts w:ascii="Times New Roman" w:hAnsi="Times New Roman" w:cs="Times New Roman"/>
              </w:rPr>
              <w:t>ройства</w:t>
            </w:r>
            <w:proofErr w:type="spellEnd"/>
            <w:r w:rsidR="00A263CF">
              <w:rPr>
                <w:rFonts w:ascii="Times New Roman" w:hAnsi="Times New Roman" w:cs="Times New Roman"/>
              </w:rPr>
              <w:t>;</w:t>
            </w:r>
          </w:p>
          <w:p w:rsidR="00A263CF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A263CF">
              <w:rPr>
                <w:rFonts w:ascii="Times New Roman" w:hAnsi="Times New Roman" w:cs="Times New Roman"/>
              </w:rPr>
              <w:t xml:space="preserve">трудовое и физическое участие </w:t>
            </w:r>
            <w:proofErr w:type="spellStart"/>
            <w:r w:rsidR="00A263CF">
              <w:rPr>
                <w:rFonts w:ascii="Times New Roman" w:hAnsi="Times New Roman" w:cs="Times New Roman"/>
              </w:rPr>
              <w:t>заинтересо</w:t>
            </w:r>
            <w:r>
              <w:rPr>
                <w:rFonts w:ascii="Times New Roman" w:hAnsi="Times New Roman" w:cs="Times New Roman"/>
              </w:rPr>
              <w:t>-</w:t>
            </w:r>
            <w:r w:rsidR="00A263CF">
              <w:rPr>
                <w:rFonts w:ascii="Times New Roman" w:hAnsi="Times New Roman" w:cs="Times New Roman"/>
              </w:rPr>
              <w:t>ванных</w:t>
            </w:r>
            <w:proofErr w:type="spellEnd"/>
            <w:r w:rsidR="00A263CF">
              <w:rPr>
                <w:rFonts w:ascii="Times New Roman" w:hAnsi="Times New Roman" w:cs="Times New Roman"/>
              </w:rPr>
              <w:t xml:space="preserve"> лиц в выполнении работ по комплекс</w:t>
            </w:r>
            <w:r>
              <w:rPr>
                <w:rFonts w:ascii="Times New Roman" w:hAnsi="Times New Roman" w:cs="Times New Roman"/>
              </w:rPr>
              <w:t>-</w:t>
            </w:r>
            <w:r w:rsidR="00A263CF">
              <w:rPr>
                <w:rFonts w:ascii="Times New Roman" w:hAnsi="Times New Roman" w:cs="Times New Roman"/>
              </w:rPr>
              <w:t>ному благоустройству;</w:t>
            </w:r>
          </w:p>
          <w:p w:rsidR="00CD5B8E" w:rsidRPr="00F36213" w:rsidRDefault="00CD5B8E" w:rsidP="00292F0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A263CF">
              <w:rPr>
                <w:rFonts w:ascii="Times New Roman" w:hAnsi="Times New Roman" w:cs="Times New Roman"/>
              </w:rPr>
              <w:t xml:space="preserve">активная позиция администрации </w:t>
            </w:r>
            <w:r w:rsidR="00292F08">
              <w:rPr>
                <w:rFonts w:ascii="Times New Roman" w:hAnsi="Times New Roman" w:cs="Times New Roman"/>
              </w:rPr>
              <w:t xml:space="preserve">муниципального района </w:t>
            </w:r>
            <w:r w:rsidR="00A263CF">
              <w:rPr>
                <w:rFonts w:ascii="Times New Roman" w:hAnsi="Times New Roman" w:cs="Times New Roman"/>
              </w:rPr>
              <w:t>в решении экологических вопросов.</w:t>
            </w:r>
          </w:p>
        </w:tc>
        <w:tc>
          <w:tcPr>
            <w:tcW w:w="4786" w:type="dxa"/>
          </w:tcPr>
          <w:p w:rsidR="00A263CF" w:rsidRPr="00E43648" w:rsidRDefault="00A263CF" w:rsidP="00BF5E7B">
            <w:pPr>
              <w:rPr>
                <w:rFonts w:ascii="Times New Roman" w:hAnsi="Times New Roman" w:cs="Times New Roman"/>
                <w:i/>
              </w:rPr>
            </w:pPr>
            <w:r w:rsidRPr="00E43648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A263CF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A263CF">
              <w:rPr>
                <w:rFonts w:ascii="Times New Roman" w:hAnsi="Times New Roman" w:cs="Times New Roman"/>
              </w:rPr>
              <w:t>низкий уровень экологической культуры граждан;</w:t>
            </w:r>
          </w:p>
          <w:p w:rsidR="00A263CF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A263CF">
              <w:rPr>
                <w:rFonts w:ascii="Times New Roman" w:hAnsi="Times New Roman" w:cs="Times New Roman"/>
              </w:rPr>
              <w:t xml:space="preserve">наличие несанкционированных свалок </w:t>
            </w:r>
            <w:proofErr w:type="spellStart"/>
            <w:r w:rsidR="00A263CF">
              <w:rPr>
                <w:rFonts w:ascii="Times New Roman" w:hAnsi="Times New Roman" w:cs="Times New Roman"/>
              </w:rPr>
              <w:t>твер</w:t>
            </w:r>
            <w:r>
              <w:rPr>
                <w:rFonts w:ascii="Times New Roman" w:hAnsi="Times New Roman" w:cs="Times New Roman"/>
              </w:rPr>
              <w:t>-</w:t>
            </w:r>
            <w:r w:rsidR="00A263CF">
              <w:rPr>
                <w:rFonts w:ascii="Times New Roman" w:hAnsi="Times New Roman" w:cs="Times New Roman"/>
              </w:rPr>
              <w:t>дых</w:t>
            </w:r>
            <w:proofErr w:type="spellEnd"/>
            <w:r w:rsidR="00A263CF">
              <w:rPr>
                <w:rFonts w:ascii="Times New Roman" w:hAnsi="Times New Roman" w:cs="Times New Roman"/>
              </w:rPr>
              <w:t xml:space="preserve"> коммунальных отходов</w:t>
            </w:r>
            <w:r>
              <w:rPr>
                <w:rFonts w:ascii="Times New Roman" w:hAnsi="Times New Roman" w:cs="Times New Roman"/>
              </w:rPr>
              <w:t xml:space="preserve"> (ТКО)</w:t>
            </w:r>
            <w:r w:rsidR="00A263CF">
              <w:rPr>
                <w:rFonts w:ascii="Times New Roman" w:hAnsi="Times New Roman" w:cs="Times New Roman"/>
              </w:rPr>
              <w:t>;</w:t>
            </w:r>
          </w:p>
          <w:p w:rsidR="00A263CF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A263CF">
              <w:rPr>
                <w:rFonts w:ascii="Times New Roman" w:hAnsi="Times New Roman" w:cs="Times New Roman"/>
              </w:rPr>
              <w:t xml:space="preserve"> устаревшие очистные соор</w:t>
            </w:r>
            <w:r>
              <w:rPr>
                <w:rFonts w:ascii="Times New Roman" w:hAnsi="Times New Roman" w:cs="Times New Roman"/>
              </w:rPr>
              <w:t>ужения.</w:t>
            </w:r>
            <w:r w:rsidR="00A263CF">
              <w:rPr>
                <w:rFonts w:ascii="Times New Roman" w:hAnsi="Times New Roman" w:cs="Times New Roman"/>
              </w:rPr>
              <w:t xml:space="preserve"> </w:t>
            </w:r>
          </w:p>
          <w:p w:rsidR="00A263CF" w:rsidRDefault="00A263CF" w:rsidP="00CD5B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63CF" w:rsidTr="00BF5E7B">
        <w:tc>
          <w:tcPr>
            <w:tcW w:w="4785" w:type="dxa"/>
            <w:shd w:val="clear" w:color="auto" w:fill="244061" w:themeFill="accent1" w:themeFillShade="80"/>
          </w:tcPr>
          <w:p w:rsidR="00A263CF" w:rsidRDefault="00A263CF" w:rsidP="00BF5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A263CF" w:rsidRDefault="00A263CF" w:rsidP="00BF5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A263CF" w:rsidTr="00BF5E7B">
        <w:tc>
          <w:tcPr>
            <w:tcW w:w="4785" w:type="dxa"/>
          </w:tcPr>
          <w:p w:rsidR="00A263CF" w:rsidRPr="00E43648" w:rsidRDefault="00A263CF" w:rsidP="00BF5E7B">
            <w:pPr>
              <w:rPr>
                <w:rFonts w:ascii="Times New Roman" w:hAnsi="Times New Roman" w:cs="Times New Roman"/>
                <w:i/>
              </w:rPr>
            </w:pPr>
            <w:r w:rsidRPr="00E43648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A263CF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A263CF">
              <w:rPr>
                <w:rFonts w:ascii="Times New Roman" w:hAnsi="Times New Roman" w:cs="Times New Roman"/>
              </w:rPr>
              <w:t>внедрение стратегического планирования и проектного управления, которые позволят вы</w:t>
            </w:r>
            <w:r>
              <w:rPr>
                <w:rFonts w:ascii="Times New Roman" w:hAnsi="Times New Roman" w:cs="Times New Roman"/>
              </w:rPr>
              <w:t>-</w:t>
            </w:r>
            <w:r w:rsidR="00A263CF">
              <w:rPr>
                <w:rFonts w:ascii="Times New Roman" w:hAnsi="Times New Roman" w:cs="Times New Roman"/>
              </w:rPr>
              <w:t>делить приоритеты, цели и за</w:t>
            </w:r>
            <w:r w:rsidR="001B18F0">
              <w:rPr>
                <w:rFonts w:ascii="Times New Roman" w:hAnsi="Times New Roman" w:cs="Times New Roman"/>
              </w:rPr>
              <w:t>д</w:t>
            </w:r>
            <w:r w:rsidR="00A263CF">
              <w:rPr>
                <w:rFonts w:ascii="Times New Roman" w:hAnsi="Times New Roman" w:cs="Times New Roman"/>
              </w:rPr>
              <w:t xml:space="preserve">ачи, </w:t>
            </w:r>
            <w:proofErr w:type="spellStart"/>
            <w:r w:rsidR="00A263CF">
              <w:rPr>
                <w:rFonts w:ascii="Times New Roman" w:hAnsi="Times New Roman" w:cs="Times New Roman"/>
              </w:rPr>
              <w:t>сконцент</w:t>
            </w:r>
            <w:r>
              <w:rPr>
                <w:rFonts w:ascii="Times New Roman" w:hAnsi="Times New Roman" w:cs="Times New Roman"/>
              </w:rPr>
              <w:t>-</w:t>
            </w:r>
            <w:r w:rsidR="00A263CF">
              <w:rPr>
                <w:rFonts w:ascii="Times New Roman" w:hAnsi="Times New Roman" w:cs="Times New Roman"/>
              </w:rPr>
              <w:t>рировать</w:t>
            </w:r>
            <w:proofErr w:type="spellEnd"/>
            <w:r w:rsidR="00A263CF">
              <w:rPr>
                <w:rFonts w:ascii="Times New Roman" w:hAnsi="Times New Roman" w:cs="Times New Roman"/>
              </w:rPr>
              <w:t xml:space="preserve"> свои ресурсы на достижение установленных целей;</w:t>
            </w:r>
          </w:p>
          <w:p w:rsidR="00A263CF" w:rsidRPr="0095157E" w:rsidRDefault="00CD5B8E" w:rsidP="00CD5B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292F08">
              <w:rPr>
                <w:rFonts w:ascii="Times New Roman" w:hAnsi="Times New Roman" w:cs="Times New Roman"/>
              </w:rPr>
              <w:t>участие муниципального района</w:t>
            </w:r>
            <w:r w:rsidR="00A263CF">
              <w:rPr>
                <w:rFonts w:ascii="Times New Roman" w:hAnsi="Times New Roman" w:cs="Times New Roman"/>
              </w:rPr>
              <w:t xml:space="preserve"> в федеральных и региональных программах развития в сфере природопользования.</w:t>
            </w:r>
          </w:p>
        </w:tc>
        <w:tc>
          <w:tcPr>
            <w:tcW w:w="4786" w:type="dxa"/>
          </w:tcPr>
          <w:p w:rsidR="00A263CF" w:rsidRPr="00E43648" w:rsidRDefault="00A263CF" w:rsidP="00BF5E7B">
            <w:pPr>
              <w:rPr>
                <w:rFonts w:ascii="Times New Roman" w:hAnsi="Times New Roman" w:cs="Times New Roman"/>
                <w:i/>
              </w:rPr>
            </w:pPr>
            <w:r w:rsidRPr="00E43648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A263CF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A263CF">
              <w:rPr>
                <w:rFonts w:ascii="Times New Roman" w:hAnsi="Times New Roman" w:cs="Times New Roman"/>
              </w:rPr>
              <w:t xml:space="preserve">изменения в законодательстве в сфере </w:t>
            </w:r>
            <w:proofErr w:type="spellStart"/>
            <w:r w:rsidR="00A263CF">
              <w:rPr>
                <w:rFonts w:ascii="Times New Roman" w:hAnsi="Times New Roman" w:cs="Times New Roman"/>
              </w:rPr>
              <w:t>обра</w:t>
            </w:r>
            <w:r>
              <w:rPr>
                <w:rFonts w:ascii="Times New Roman" w:hAnsi="Times New Roman" w:cs="Times New Roman"/>
              </w:rPr>
              <w:t>-</w:t>
            </w:r>
            <w:r w:rsidR="00A263CF">
              <w:rPr>
                <w:rFonts w:ascii="Times New Roman" w:hAnsi="Times New Roman" w:cs="Times New Roman"/>
              </w:rPr>
              <w:t>щения</w:t>
            </w:r>
            <w:proofErr w:type="spellEnd"/>
            <w:r w:rsidR="00A263CF">
              <w:rPr>
                <w:rFonts w:ascii="Times New Roman" w:hAnsi="Times New Roman" w:cs="Times New Roman"/>
              </w:rPr>
              <w:t xml:space="preserve"> отходов;</w:t>
            </w:r>
          </w:p>
          <w:p w:rsidR="00A263CF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A263CF">
              <w:rPr>
                <w:rFonts w:ascii="Times New Roman" w:hAnsi="Times New Roman" w:cs="Times New Roman"/>
              </w:rPr>
              <w:t>рост количеств несанкционированных твердых коммунальных отходов;</w:t>
            </w:r>
          </w:p>
          <w:p w:rsidR="00A263CF" w:rsidRPr="00714376" w:rsidRDefault="00CD5B8E" w:rsidP="00A263C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A263CF">
              <w:rPr>
                <w:rFonts w:ascii="Times New Roman" w:hAnsi="Times New Roman" w:cs="Times New Roman"/>
              </w:rPr>
              <w:t xml:space="preserve">зависимость от решений, принятых на </w:t>
            </w:r>
            <w:proofErr w:type="spellStart"/>
            <w:r w:rsidR="00A263CF">
              <w:rPr>
                <w:rFonts w:ascii="Times New Roman" w:hAnsi="Times New Roman" w:cs="Times New Roman"/>
              </w:rPr>
              <w:t>регио</w:t>
            </w:r>
            <w:r>
              <w:rPr>
                <w:rFonts w:ascii="Times New Roman" w:hAnsi="Times New Roman" w:cs="Times New Roman"/>
              </w:rPr>
              <w:t>-</w:t>
            </w:r>
            <w:r w:rsidR="00A263CF">
              <w:rPr>
                <w:rFonts w:ascii="Times New Roman" w:hAnsi="Times New Roman" w:cs="Times New Roman"/>
              </w:rPr>
              <w:t>н</w:t>
            </w:r>
            <w:r w:rsidR="000119FB">
              <w:rPr>
                <w:rFonts w:ascii="Times New Roman" w:hAnsi="Times New Roman" w:cs="Times New Roman"/>
              </w:rPr>
              <w:t>а</w:t>
            </w:r>
            <w:r w:rsidR="00A263CF">
              <w:rPr>
                <w:rFonts w:ascii="Times New Roman" w:hAnsi="Times New Roman" w:cs="Times New Roman"/>
              </w:rPr>
              <w:t>льном</w:t>
            </w:r>
            <w:proofErr w:type="spellEnd"/>
            <w:r w:rsidR="00A263CF">
              <w:rPr>
                <w:rFonts w:ascii="Times New Roman" w:hAnsi="Times New Roman" w:cs="Times New Roman"/>
              </w:rPr>
              <w:t xml:space="preserve"> </w:t>
            </w:r>
            <w:r w:rsidR="000119FB">
              <w:rPr>
                <w:rFonts w:ascii="Times New Roman" w:hAnsi="Times New Roman" w:cs="Times New Roman"/>
              </w:rPr>
              <w:t>уровне.</w:t>
            </w:r>
          </w:p>
          <w:p w:rsidR="00A263CF" w:rsidRPr="00714376" w:rsidRDefault="00A263CF" w:rsidP="00BF5E7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061989" w:rsidRDefault="00061989" w:rsidP="00061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63CF" w:rsidRPr="00D60A12" w:rsidRDefault="00A263CF" w:rsidP="00CD5B8E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263CF" w:rsidRPr="008F1E2D" w:rsidRDefault="00A263CF" w:rsidP="00A263C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0119FB" w:rsidRPr="000119FB" w:rsidRDefault="00A263CF" w:rsidP="00011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07F0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119FB" w:rsidRPr="000119FB">
        <w:rPr>
          <w:rFonts w:ascii="Times New Roman" w:hAnsi="Times New Roman" w:cs="Times New Roman"/>
          <w:sz w:val="24"/>
          <w:szCs w:val="24"/>
        </w:rPr>
        <w:t xml:space="preserve">сохранение и восстановление лесов, парков, скверов и зеленых насаждений, взаимодействие с федеральными органами исполнительной власти и органами исполнительной власти субъектов Российской Федерации при осуществлении им функций контроля и надзора в сфере охраны окружающей среды;  </w:t>
      </w:r>
    </w:p>
    <w:p w:rsidR="000119FB" w:rsidRPr="000119FB" w:rsidRDefault="000119FB" w:rsidP="00011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119FB">
        <w:rPr>
          <w:rFonts w:ascii="Times New Roman" w:hAnsi="Times New Roman" w:cs="Times New Roman"/>
          <w:sz w:val="24"/>
          <w:szCs w:val="24"/>
        </w:rPr>
        <w:t>участие в организации работы в сфере обращения с отходами;</w:t>
      </w:r>
    </w:p>
    <w:p w:rsidR="000119FB" w:rsidRPr="000119FB" w:rsidRDefault="000119FB" w:rsidP="000119F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119FB">
        <w:rPr>
          <w:rFonts w:ascii="Times New Roman" w:hAnsi="Times New Roman" w:cs="Times New Roman"/>
          <w:sz w:val="24"/>
          <w:szCs w:val="24"/>
        </w:rPr>
        <w:tab/>
        <w:t>организация мероприятий по благоустройству терри</w:t>
      </w:r>
      <w:r w:rsidR="00292F08">
        <w:rPr>
          <w:rFonts w:ascii="Times New Roman" w:hAnsi="Times New Roman" w:cs="Times New Roman"/>
          <w:sz w:val="24"/>
          <w:szCs w:val="24"/>
        </w:rPr>
        <w:t>торий населенных пунктов муниципального района</w:t>
      </w:r>
      <w:r w:rsidRPr="000119FB">
        <w:rPr>
          <w:rFonts w:ascii="Times New Roman" w:hAnsi="Times New Roman" w:cs="Times New Roman"/>
          <w:sz w:val="24"/>
          <w:szCs w:val="24"/>
        </w:rPr>
        <w:t>;</w:t>
      </w:r>
    </w:p>
    <w:p w:rsidR="000119FB" w:rsidRPr="000119FB" w:rsidRDefault="000119FB" w:rsidP="00011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119FB">
        <w:rPr>
          <w:rFonts w:ascii="Times New Roman" w:hAnsi="Times New Roman" w:cs="Times New Roman"/>
          <w:sz w:val="24"/>
          <w:szCs w:val="24"/>
        </w:rPr>
        <w:t>подготовка нормативных документов в сфере экологической безопасности и природопользования, благоустройства территорий населенных пунктов</w:t>
      </w:r>
      <w:r w:rsidRPr="000119FB">
        <w:rPr>
          <w:rFonts w:ascii="Times New Roman" w:hAnsi="Times New Roman" w:cs="Times New Roman"/>
          <w:bCs/>
          <w:sz w:val="24"/>
          <w:szCs w:val="24"/>
        </w:rPr>
        <w:t>, в сфере обращения с твердыми коммунальными отходами;</w:t>
      </w:r>
    </w:p>
    <w:p w:rsidR="000119FB" w:rsidRPr="000119FB" w:rsidRDefault="000119FB" w:rsidP="00011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119FB">
        <w:rPr>
          <w:rFonts w:ascii="Times New Roman" w:hAnsi="Times New Roman" w:cs="Times New Roman"/>
          <w:sz w:val="24"/>
          <w:szCs w:val="24"/>
        </w:rPr>
        <w:t>планирование и расходование средств в соответствии с требованиями бюджетного и антимонопольного законодательства; привлечение бюджетных средств различных уровней, частные инвестиции;</w:t>
      </w:r>
    </w:p>
    <w:p w:rsidR="000119FB" w:rsidRDefault="000119FB" w:rsidP="00011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119FB">
        <w:rPr>
          <w:rFonts w:ascii="Times New Roman" w:hAnsi="Times New Roman" w:cs="Times New Roman"/>
          <w:sz w:val="24"/>
          <w:szCs w:val="24"/>
        </w:rPr>
        <w:t xml:space="preserve"> проведение работы по экологическому просвещению и воспитанию, формированию экологической культуры. </w:t>
      </w:r>
    </w:p>
    <w:p w:rsidR="0075374B" w:rsidRPr="000119FB" w:rsidRDefault="0075374B" w:rsidP="00011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263CF" w:rsidRPr="008007F0" w:rsidRDefault="00A263CF" w:rsidP="00A263CF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A263CF" w:rsidRPr="00D60A12" w:rsidRDefault="00A263CF" w:rsidP="00F1060A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</w:t>
      </w:r>
      <w:r w:rsidR="000119FB">
        <w:rPr>
          <w:rFonts w:ascii="Times New Roman" w:hAnsi="Times New Roman" w:cs="Times New Roman"/>
          <w:b/>
          <w:sz w:val="24"/>
          <w:szCs w:val="24"/>
        </w:rPr>
        <w:t>ж</w:t>
      </w:r>
      <w:r w:rsidRPr="00D60A12">
        <w:rPr>
          <w:rFonts w:ascii="Times New Roman" w:hAnsi="Times New Roman" w:cs="Times New Roman"/>
          <w:b/>
          <w:sz w:val="24"/>
          <w:szCs w:val="24"/>
        </w:rPr>
        <w:t>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50F49" w:rsidRDefault="00A263CF" w:rsidP="00A263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6C22">
        <w:rPr>
          <w:rFonts w:ascii="Times New Roman" w:hAnsi="Times New Roman" w:cs="Times New Roman"/>
          <w:i/>
          <w:sz w:val="24"/>
          <w:szCs w:val="24"/>
        </w:rPr>
        <w:t>К ним относятся</w:t>
      </w:r>
      <w:r w:rsidR="00950F49">
        <w:rPr>
          <w:rFonts w:ascii="Times New Roman" w:hAnsi="Times New Roman" w:cs="Times New Roman"/>
          <w:i/>
          <w:sz w:val="24"/>
          <w:szCs w:val="24"/>
        </w:rPr>
        <w:t>:</w:t>
      </w:r>
    </w:p>
    <w:p w:rsidR="00950F49" w:rsidRDefault="00950F49" w:rsidP="00A26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• </w:t>
      </w:r>
      <w:r w:rsidRPr="00950F49">
        <w:rPr>
          <w:rFonts w:ascii="Times New Roman" w:hAnsi="Times New Roman" w:cs="Times New Roman"/>
          <w:sz w:val="24"/>
          <w:szCs w:val="24"/>
        </w:rPr>
        <w:t>улучшение пока</w:t>
      </w:r>
      <w:r>
        <w:rPr>
          <w:rFonts w:ascii="Times New Roman" w:hAnsi="Times New Roman" w:cs="Times New Roman"/>
          <w:sz w:val="24"/>
          <w:szCs w:val="24"/>
        </w:rPr>
        <w:t xml:space="preserve">зателей, характеризующих состояние экологической </w:t>
      </w:r>
      <w:r w:rsidR="00292F08">
        <w:rPr>
          <w:rFonts w:ascii="Times New Roman" w:hAnsi="Times New Roman" w:cs="Times New Roman"/>
          <w:sz w:val="24"/>
          <w:szCs w:val="24"/>
        </w:rPr>
        <w:t>среды в муниципальном районе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50F49" w:rsidRDefault="00950F49" w:rsidP="00A26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повышение эффективности системы сбора, транспортировки твердых коммунальных отходов;</w:t>
      </w:r>
    </w:p>
    <w:p w:rsidR="00950F49" w:rsidRPr="005A663E" w:rsidRDefault="00950F49" w:rsidP="00A263C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5A663E">
        <w:rPr>
          <w:rFonts w:ascii="Times New Roman" w:hAnsi="Times New Roman" w:cs="Times New Roman"/>
          <w:color w:val="000000" w:themeColor="text1"/>
          <w:sz w:val="24"/>
          <w:szCs w:val="24"/>
        </w:rPr>
        <w:t>ликвидация несанкционированных свалок твердых коммунальных отходов;</w:t>
      </w:r>
    </w:p>
    <w:p w:rsidR="009D41F8" w:rsidRPr="005A663E" w:rsidRDefault="00950F49" w:rsidP="00A263C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6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="009D41F8" w:rsidRPr="005A663E">
        <w:rPr>
          <w:rFonts w:ascii="Times New Roman" w:hAnsi="Times New Roman" w:cs="Times New Roman"/>
          <w:color w:val="000000" w:themeColor="text1"/>
          <w:sz w:val="24"/>
          <w:szCs w:val="24"/>
        </w:rPr>
        <w:t>строительство очистных сооружений с новой технологией очистки;</w:t>
      </w:r>
    </w:p>
    <w:p w:rsidR="009D41F8" w:rsidRPr="005A663E" w:rsidRDefault="009D41F8" w:rsidP="00A263C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663E">
        <w:rPr>
          <w:rFonts w:ascii="Times New Roman" w:hAnsi="Times New Roman" w:cs="Times New Roman"/>
          <w:color w:val="000000" w:themeColor="text1"/>
          <w:sz w:val="24"/>
          <w:szCs w:val="24"/>
        </w:rPr>
        <w:t>• повышение уровня благоустройства общественных территорий и дворовых территорий многоквартирных домов;</w:t>
      </w:r>
    </w:p>
    <w:p w:rsidR="00997AD6" w:rsidRPr="005A663E" w:rsidRDefault="00997AD6" w:rsidP="00A263C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663E">
        <w:rPr>
          <w:rFonts w:ascii="Times New Roman" w:hAnsi="Times New Roman" w:cs="Times New Roman"/>
          <w:color w:val="000000" w:themeColor="text1"/>
          <w:sz w:val="24"/>
          <w:szCs w:val="24"/>
        </w:rPr>
        <w:t>• увеличение доли населения муниципального района, охваченных мероприятиями по повышению экологической культуры;</w:t>
      </w:r>
    </w:p>
    <w:p w:rsidR="00997AD6" w:rsidRPr="005A663E" w:rsidRDefault="00997AD6" w:rsidP="00A263C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663E">
        <w:rPr>
          <w:rFonts w:ascii="Times New Roman" w:hAnsi="Times New Roman" w:cs="Times New Roman"/>
          <w:color w:val="000000" w:themeColor="text1"/>
          <w:sz w:val="24"/>
          <w:szCs w:val="24"/>
        </w:rPr>
        <w:t>• улучшение показателей, характеризующих состояние экологической среды в муниципальном районе;</w:t>
      </w:r>
    </w:p>
    <w:p w:rsidR="00997AD6" w:rsidRPr="005A663E" w:rsidRDefault="00997AD6" w:rsidP="00A263C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663E">
        <w:rPr>
          <w:rFonts w:ascii="Times New Roman" w:hAnsi="Times New Roman" w:cs="Times New Roman"/>
          <w:color w:val="000000" w:themeColor="text1"/>
          <w:sz w:val="24"/>
          <w:szCs w:val="24"/>
        </w:rPr>
        <w:t>• повышение доли населения, проживающего в многоквартирных жилых домах и обеспеченных комфортными условиям</w:t>
      </w:r>
      <w:r w:rsidR="00B640A6" w:rsidRPr="005A663E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5A663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B390E" w:rsidRDefault="000B390E" w:rsidP="00FC4D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4DF3" w:rsidRDefault="00FC4DF3" w:rsidP="00FC4DF3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Дополнительные показатели, по которым может производиться оценка результативности:</w:t>
      </w:r>
    </w:p>
    <w:p w:rsidR="00FC4DF3" w:rsidRPr="00703813" w:rsidRDefault="00FC4DF3" w:rsidP="00FC4DF3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C4DF3" w:rsidRDefault="00FC4DF3" w:rsidP="00FC4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Сведения о дополнительных показателях и их характеристиках см. в </w:t>
      </w:r>
      <w:r w:rsidR="005A663E" w:rsidRPr="00E3076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приложении П-</w:t>
      </w:r>
      <w:r w:rsidR="002D00DE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6</w:t>
      </w:r>
      <w:r w:rsidR="005A663E" w:rsidRPr="00E3076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, табл.</w:t>
      </w:r>
      <w:r w:rsidR="0075374B" w:rsidRPr="00E3076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П-</w:t>
      </w:r>
      <w:r w:rsidR="002D00DE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6</w:t>
      </w:r>
      <w:r w:rsidR="000B390E" w:rsidRPr="00E3076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.5.</w:t>
      </w:r>
      <w:r w:rsidR="000B390E" w:rsidRPr="000B39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1FAC" w:rsidRDefault="00AF1FAC" w:rsidP="005201D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640A6" w:rsidRDefault="00B640A6" w:rsidP="005201D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F25EE" w:rsidRDefault="00061989" w:rsidP="00AF25EE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3.3.6. </w:t>
      </w:r>
      <w:r w:rsidR="009932CC" w:rsidRPr="00D03037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AF25EE">
        <w:rPr>
          <w:rFonts w:ascii="Times New Roman" w:hAnsi="Times New Roman" w:cs="Times New Roman"/>
          <w:b/>
          <w:sz w:val="24"/>
          <w:szCs w:val="24"/>
        </w:rPr>
        <w:t>(СН-6)</w:t>
      </w:r>
    </w:p>
    <w:p w:rsidR="009932CC" w:rsidRPr="00D03037" w:rsidRDefault="009932CC" w:rsidP="00AF25EE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«Б</w:t>
      </w:r>
      <w:r w:rsidR="00AF25EE">
        <w:rPr>
          <w:rFonts w:ascii="Times New Roman" w:hAnsi="Times New Roman" w:cs="Times New Roman"/>
          <w:b/>
          <w:sz w:val="24"/>
          <w:szCs w:val="24"/>
        </w:rPr>
        <w:t>ЕЗОПАСНОСТЬ</w:t>
      </w:r>
      <w:r w:rsidRPr="00D03037">
        <w:rPr>
          <w:rFonts w:ascii="Times New Roman" w:hAnsi="Times New Roman" w:cs="Times New Roman"/>
          <w:b/>
          <w:sz w:val="24"/>
          <w:szCs w:val="24"/>
        </w:rPr>
        <w:t>»</w:t>
      </w:r>
    </w:p>
    <w:p w:rsidR="009932CC" w:rsidRPr="004E16DD" w:rsidRDefault="009932CC" w:rsidP="009932C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9932CC" w:rsidRDefault="009932CC" w:rsidP="00AF25EE">
      <w:pPr>
        <w:shd w:val="clear" w:color="auto" w:fill="C6D9F1" w:themeFill="text2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Цел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евой вектор</w:t>
      </w:r>
      <w:r w:rsidRPr="0086796C">
        <w:rPr>
          <w:rFonts w:ascii="Times New Roman" w:hAnsi="Times New Roman" w:cs="Times New Roman"/>
          <w:b/>
          <w:sz w:val="24"/>
          <w:szCs w:val="24"/>
        </w:rPr>
        <w:t>:</w:t>
      </w:r>
    </w:p>
    <w:p w:rsidR="00AF25EE" w:rsidRPr="00AF25EE" w:rsidRDefault="00AF25EE" w:rsidP="00AF25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9932CC" w:rsidRDefault="009932CC" w:rsidP="00AF25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32CC">
        <w:rPr>
          <w:rFonts w:ascii="Times New Roman" w:hAnsi="Times New Roman" w:cs="Times New Roman"/>
          <w:sz w:val="24"/>
          <w:szCs w:val="24"/>
        </w:rPr>
        <w:t>Достижение и поддержание необходимого уровня защищенности прав и свобод человека и гражданина, законных интересов организаций и общественных объединений от угроз криминального характера</w:t>
      </w:r>
      <w:r w:rsidR="00292F08"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района</w:t>
      </w:r>
      <w:r w:rsidRPr="009932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32CC" w:rsidRDefault="009932CC" w:rsidP="009932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32CC">
        <w:rPr>
          <w:rFonts w:ascii="Times New Roman" w:hAnsi="Times New Roman" w:cs="Times New Roman"/>
          <w:sz w:val="24"/>
          <w:szCs w:val="24"/>
        </w:rPr>
        <w:t>Целевой вектор – создание общественно безопасной среды проживания, системный подход к решению вопросов предупреждения и ликвидации чрезвычайных ситуаций</w:t>
      </w:r>
      <w:r w:rsidR="0013356D"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района</w:t>
      </w:r>
      <w:r w:rsidRPr="009932CC">
        <w:rPr>
          <w:rFonts w:ascii="Times New Roman" w:hAnsi="Times New Roman" w:cs="Times New Roman"/>
          <w:sz w:val="24"/>
          <w:szCs w:val="24"/>
        </w:rPr>
        <w:t>, выполнение мероприятий по ГО и обеспечению пожарной безопасности.</w:t>
      </w:r>
    </w:p>
    <w:p w:rsidR="0075374B" w:rsidRPr="009932CC" w:rsidRDefault="0075374B" w:rsidP="009932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32CC" w:rsidRDefault="009932CC" w:rsidP="00AF25EE">
      <w:pPr>
        <w:shd w:val="clear" w:color="auto" w:fill="C6D9F1" w:themeFill="text2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Основные </w:t>
      </w:r>
      <w:r w:rsidR="00BA3400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адачи</w:t>
      </w:r>
      <w:r w:rsidR="00BA3400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(СЗ-6)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932CC" w:rsidRPr="008F1E2D" w:rsidRDefault="009932CC" w:rsidP="00993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К ним относятся: </w:t>
      </w:r>
    </w:p>
    <w:p w:rsidR="009932CC" w:rsidRPr="009932CC" w:rsidRDefault="00BA3400" w:rsidP="00993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3400">
        <w:rPr>
          <w:rFonts w:ascii="Times New Roman" w:hAnsi="Times New Roman" w:cs="Times New Roman"/>
          <w:b/>
          <w:sz w:val="24"/>
          <w:szCs w:val="24"/>
        </w:rPr>
        <w:t>СЗ-6.1.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932CC" w:rsidRPr="009932CC">
        <w:rPr>
          <w:rFonts w:ascii="Times New Roman" w:hAnsi="Times New Roman" w:cs="Times New Roman"/>
          <w:sz w:val="24"/>
          <w:szCs w:val="24"/>
        </w:rPr>
        <w:t>обеспечение условий для снижения уровня преступности и укрепления об</w:t>
      </w:r>
      <w:r w:rsidR="00292F08">
        <w:rPr>
          <w:rFonts w:ascii="Times New Roman" w:hAnsi="Times New Roman" w:cs="Times New Roman"/>
          <w:sz w:val="24"/>
          <w:szCs w:val="24"/>
        </w:rPr>
        <w:t>щественной безопасности в муниципальном районе</w:t>
      </w:r>
      <w:r w:rsidR="009932CC" w:rsidRPr="009932CC">
        <w:rPr>
          <w:rFonts w:ascii="Times New Roman" w:hAnsi="Times New Roman" w:cs="Times New Roman"/>
          <w:sz w:val="24"/>
          <w:szCs w:val="24"/>
        </w:rPr>
        <w:t>;</w:t>
      </w:r>
    </w:p>
    <w:p w:rsidR="009932CC" w:rsidRPr="009932CC" w:rsidRDefault="00BA3400" w:rsidP="00993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3400">
        <w:rPr>
          <w:rFonts w:ascii="Times New Roman" w:hAnsi="Times New Roman" w:cs="Times New Roman"/>
          <w:b/>
          <w:sz w:val="24"/>
          <w:szCs w:val="24"/>
        </w:rPr>
        <w:t>СЗ-6.2.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932CC" w:rsidRPr="009932CC">
        <w:rPr>
          <w:rFonts w:ascii="Times New Roman" w:hAnsi="Times New Roman" w:cs="Times New Roman"/>
          <w:sz w:val="24"/>
          <w:szCs w:val="24"/>
        </w:rPr>
        <w:t xml:space="preserve">создание и развитие специализированных систем с использованием </w:t>
      </w:r>
      <w:proofErr w:type="spellStart"/>
      <w:r w:rsidR="009932CC" w:rsidRPr="009932CC">
        <w:rPr>
          <w:rFonts w:ascii="Times New Roman" w:hAnsi="Times New Roman" w:cs="Times New Roman"/>
          <w:sz w:val="24"/>
          <w:szCs w:val="24"/>
        </w:rPr>
        <w:t>техни</w:t>
      </w:r>
      <w:r w:rsidR="006E0332">
        <w:rPr>
          <w:rFonts w:ascii="Times New Roman" w:hAnsi="Times New Roman" w:cs="Times New Roman"/>
          <w:sz w:val="24"/>
          <w:szCs w:val="24"/>
        </w:rPr>
        <w:t>-</w:t>
      </w:r>
      <w:r w:rsidR="009932CC" w:rsidRPr="009932CC">
        <w:rPr>
          <w:rFonts w:ascii="Times New Roman" w:hAnsi="Times New Roman" w:cs="Times New Roman"/>
          <w:sz w:val="24"/>
          <w:szCs w:val="24"/>
        </w:rPr>
        <w:t>ческих</w:t>
      </w:r>
      <w:proofErr w:type="spellEnd"/>
      <w:r w:rsidR="009932CC" w:rsidRPr="009932CC">
        <w:rPr>
          <w:rFonts w:ascii="Times New Roman" w:hAnsi="Times New Roman" w:cs="Times New Roman"/>
          <w:sz w:val="24"/>
          <w:szCs w:val="24"/>
        </w:rPr>
        <w:t xml:space="preserve"> средств видеонаблюдения для обеспечения правопорядка и антитеррористической безопасности объектов социальной инфраструктуры;</w:t>
      </w:r>
    </w:p>
    <w:p w:rsidR="009932CC" w:rsidRPr="009932CC" w:rsidRDefault="00BA3400" w:rsidP="00993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3400">
        <w:rPr>
          <w:rFonts w:ascii="Times New Roman" w:hAnsi="Times New Roman" w:cs="Times New Roman"/>
          <w:b/>
          <w:sz w:val="24"/>
          <w:szCs w:val="24"/>
        </w:rPr>
        <w:t>СЗ-6.3.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932CC" w:rsidRPr="009932CC">
        <w:rPr>
          <w:rFonts w:ascii="Times New Roman" w:hAnsi="Times New Roman" w:cs="Times New Roman"/>
          <w:sz w:val="24"/>
          <w:szCs w:val="24"/>
        </w:rPr>
        <w:t>построение эффективной системы мер защиты населения от чрезвычайных ситуаций и обеспечения пожарной безопасности;</w:t>
      </w:r>
    </w:p>
    <w:p w:rsidR="009932CC" w:rsidRPr="009932CC" w:rsidRDefault="00BA3400" w:rsidP="00993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3400">
        <w:rPr>
          <w:rFonts w:ascii="Times New Roman" w:hAnsi="Times New Roman" w:cs="Times New Roman"/>
          <w:b/>
          <w:sz w:val="24"/>
          <w:szCs w:val="24"/>
        </w:rPr>
        <w:t>СЗ-6.4.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932CC" w:rsidRPr="009932CC">
        <w:rPr>
          <w:rFonts w:ascii="Times New Roman" w:hAnsi="Times New Roman" w:cs="Times New Roman"/>
          <w:sz w:val="24"/>
          <w:szCs w:val="24"/>
        </w:rPr>
        <w:t>выполнение необходимых мероприятий по ГО.</w:t>
      </w:r>
    </w:p>
    <w:p w:rsidR="009932CC" w:rsidRPr="004E16DD" w:rsidRDefault="009932CC" w:rsidP="009932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32CC" w:rsidRDefault="009932CC" w:rsidP="00AF25EE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F25EE" w:rsidRPr="00AF25EE" w:rsidRDefault="00AF25EE" w:rsidP="009932C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932CC" w:rsidRPr="009932CC" w:rsidRDefault="00292F08" w:rsidP="00AF25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2030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75374B">
        <w:rPr>
          <w:rFonts w:ascii="Times New Roman" w:hAnsi="Times New Roman" w:cs="Times New Roman"/>
          <w:sz w:val="24"/>
          <w:szCs w:val="24"/>
        </w:rPr>
        <w:t xml:space="preserve">ий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муниципальный район должен стать </w:t>
      </w:r>
      <w:r w:rsidR="00AF25EE">
        <w:rPr>
          <w:rFonts w:ascii="Times New Roman" w:hAnsi="Times New Roman" w:cs="Times New Roman"/>
          <w:sz w:val="24"/>
          <w:szCs w:val="24"/>
        </w:rPr>
        <w:t>б</w:t>
      </w:r>
      <w:r w:rsidR="009932CC" w:rsidRPr="009932CC">
        <w:rPr>
          <w:rFonts w:ascii="Times New Roman" w:hAnsi="Times New Roman" w:cs="Times New Roman"/>
          <w:sz w:val="24"/>
          <w:szCs w:val="24"/>
        </w:rPr>
        <w:t>езопасны</w:t>
      </w:r>
      <w:r w:rsidR="00AF25EE">
        <w:rPr>
          <w:rFonts w:ascii="Times New Roman" w:hAnsi="Times New Roman" w:cs="Times New Roman"/>
          <w:sz w:val="24"/>
          <w:szCs w:val="24"/>
        </w:rPr>
        <w:t>м</w:t>
      </w:r>
      <w:r w:rsidR="009932CC" w:rsidRPr="009932CC">
        <w:rPr>
          <w:rFonts w:ascii="Times New Roman" w:hAnsi="Times New Roman" w:cs="Times New Roman"/>
          <w:sz w:val="24"/>
          <w:szCs w:val="24"/>
        </w:rPr>
        <w:t xml:space="preserve"> и комфортны</w:t>
      </w:r>
      <w:r w:rsidR="00AF25EE">
        <w:rPr>
          <w:rFonts w:ascii="Times New Roman" w:hAnsi="Times New Roman" w:cs="Times New Roman"/>
          <w:sz w:val="24"/>
          <w:szCs w:val="24"/>
        </w:rPr>
        <w:t>м</w:t>
      </w:r>
      <w:r w:rsidR="009932CC" w:rsidRPr="009932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районом </w:t>
      </w:r>
      <w:r w:rsidR="009932CC" w:rsidRPr="009932CC">
        <w:rPr>
          <w:rFonts w:ascii="Times New Roman" w:hAnsi="Times New Roman" w:cs="Times New Roman"/>
          <w:sz w:val="24"/>
          <w:szCs w:val="24"/>
        </w:rPr>
        <w:t>для проживания,</w:t>
      </w:r>
      <w:r w:rsidR="009932CC">
        <w:rPr>
          <w:rFonts w:ascii="Times New Roman" w:hAnsi="Times New Roman" w:cs="Times New Roman"/>
          <w:sz w:val="24"/>
          <w:szCs w:val="24"/>
        </w:rPr>
        <w:t xml:space="preserve"> интеллектуального развития, раскрытия творческих способностей и </w:t>
      </w:r>
      <w:r w:rsidR="009932CC" w:rsidRPr="009932CC">
        <w:rPr>
          <w:rFonts w:ascii="Times New Roman" w:hAnsi="Times New Roman" w:cs="Times New Roman"/>
          <w:sz w:val="24"/>
          <w:szCs w:val="24"/>
        </w:rPr>
        <w:t>ведения бизнеса</w:t>
      </w:r>
      <w:r w:rsidR="009932CC">
        <w:rPr>
          <w:rFonts w:ascii="Times New Roman" w:hAnsi="Times New Roman" w:cs="Times New Roman"/>
          <w:sz w:val="24"/>
          <w:szCs w:val="24"/>
        </w:rPr>
        <w:t>.</w:t>
      </w:r>
    </w:p>
    <w:p w:rsidR="009932CC" w:rsidRPr="00AF25EE" w:rsidRDefault="009932CC" w:rsidP="00993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32CC" w:rsidRPr="00D03037" w:rsidRDefault="009932CC" w:rsidP="00AF25EE">
      <w:pPr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9932CC" w:rsidTr="004600EE">
        <w:tc>
          <w:tcPr>
            <w:tcW w:w="4785" w:type="dxa"/>
            <w:shd w:val="clear" w:color="auto" w:fill="244061" w:themeFill="accent1" w:themeFillShade="80"/>
          </w:tcPr>
          <w:p w:rsidR="009932CC" w:rsidRDefault="009932CC" w:rsidP="00460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9932CC" w:rsidRDefault="009932CC" w:rsidP="00460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9932CC" w:rsidTr="004600EE">
        <w:tc>
          <w:tcPr>
            <w:tcW w:w="4785" w:type="dxa"/>
          </w:tcPr>
          <w:p w:rsidR="009932CC" w:rsidRPr="00F36213" w:rsidRDefault="009932CC" w:rsidP="004600EE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36213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9932CC" w:rsidRPr="009932CC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9932CC" w:rsidRPr="009932CC">
              <w:rPr>
                <w:rFonts w:ascii="Times New Roman" w:hAnsi="Times New Roman" w:cs="Times New Roman"/>
              </w:rPr>
              <w:t xml:space="preserve">снижение количества преступлений на </w:t>
            </w:r>
            <w:proofErr w:type="spellStart"/>
            <w:r w:rsidR="009932CC" w:rsidRPr="009932CC">
              <w:rPr>
                <w:rFonts w:ascii="Times New Roman" w:hAnsi="Times New Roman" w:cs="Times New Roman"/>
              </w:rPr>
              <w:t>тер</w:t>
            </w:r>
            <w:r>
              <w:rPr>
                <w:rFonts w:ascii="Times New Roman" w:hAnsi="Times New Roman" w:cs="Times New Roman"/>
              </w:rPr>
              <w:t>-</w:t>
            </w:r>
            <w:r w:rsidR="00292F08">
              <w:rPr>
                <w:rFonts w:ascii="Times New Roman" w:hAnsi="Times New Roman" w:cs="Times New Roman"/>
              </w:rPr>
              <w:t>ритории</w:t>
            </w:r>
            <w:proofErr w:type="spellEnd"/>
            <w:r w:rsidR="00292F08">
              <w:rPr>
                <w:rFonts w:ascii="Times New Roman" w:hAnsi="Times New Roman" w:cs="Times New Roman"/>
              </w:rPr>
              <w:t xml:space="preserve"> муниципального района</w:t>
            </w:r>
            <w:r w:rsidR="009932CC" w:rsidRPr="009932CC">
              <w:rPr>
                <w:rFonts w:ascii="Times New Roman" w:hAnsi="Times New Roman" w:cs="Times New Roman"/>
              </w:rPr>
              <w:t>, повышение их раскрываемости;</w:t>
            </w:r>
          </w:p>
          <w:p w:rsidR="009932CC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9932CC" w:rsidRPr="009932CC">
              <w:rPr>
                <w:rFonts w:ascii="Times New Roman" w:hAnsi="Times New Roman" w:cs="Times New Roman"/>
              </w:rPr>
              <w:t xml:space="preserve">межведомственное взаимодействие в сфере профилактики правонарушений </w:t>
            </w:r>
            <w:proofErr w:type="spellStart"/>
            <w:r w:rsidR="009932CC" w:rsidRPr="009932CC">
              <w:rPr>
                <w:rFonts w:ascii="Times New Roman" w:hAnsi="Times New Roman" w:cs="Times New Roman"/>
              </w:rPr>
              <w:t>осуществля</w:t>
            </w:r>
            <w:r w:rsidR="006E0332">
              <w:rPr>
                <w:rFonts w:ascii="Times New Roman" w:hAnsi="Times New Roman" w:cs="Times New Roman"/>
              </w:rPr>
              <w:t>-</w:t>
            </w:r>
            <w:r w:rsidR="009932CC" w:rsidRPr="009932CC">
              <w:rPr>
                <w:rFonts w:ascii="Times New Roman" w:hAnsi="Times New Roman" w:cs="Times New Roman"/>
              </w:rPr>
              <w:t>ется</w:t>
            </w:r>
            <w:proofErr w:type="spellEnd"/>
            <w:r w:rsidR="009932CC" w:rsidRPr="009932CC">
              <w:rPr>
                <w:rFonts w:ascii="Times New Roman" w:hAnsi="Times New Roman" w:cs="Times New Roman"/>
              </w:rPr>
              <w:t xml:space="preserve"> с постоянно действующими </w:t>
            </w:r>
            <w:proofErr w:type="spellStart"/>
            <w:r w:rsidR="009932CC" w:rsidRPr="009932CC">
              <w:rPr>
                <w:rFonts w:ascii="Times New Roman" w:hAnsi="Times New Roman" w:cs="Times New Roman"/>
              </w:rPr>
              <w:t>межведомст</w:t>
            </w:r>
            <w:r w:rsidR="006E0332">
              <w:rPr>
                <w:rFonts w:ascii="Times New Roman" w:hAnsi="Times New Roman" w:cs="Times New Roman"/>
              </w:rPr>
              <w:t>-</w:t>
            </w:r>
            <w:r w:rsidR="009932CC" w:rsidRPr="009932CC">
              <w:rPr>
                <w:rFonts w:ascii="Times New Roman" w:hAnsi="Times New Roman" w:cs="Times New Roman"/>
              </w:rPr>
              <w:t>венными</w:t>
            </w:r>
            <w:proofErr w:type="spellEnd"/>
            <w:r w:rsidR="009932CC" w:rsidRPr="009932CC">
              <w:rPr>
                <w:rFonts w:ascii="Times New Roman" w:hAnsi="Times New Roman" w:cs="Times New Roman"/>
              </w:rPr>
              <w:t xml:space="preserve"> комиссиям</w:t>
            </w:r>
            <w:r w:rsidR="00292F08">
              <w:rPr>
                <w:rFonts w:ascii="Times New Roman" w:hAnsi="Times New Roman" w:cs="Times New Roman"/>
              </w:rPr>
              <w:t>и муниципального района</w:t>
            </w:r>
            <w:r w:rsidR="009932CC">
              <w:rPr>
                <w:rFonts w:ascii="Times New Roman" w:hAnsi="Times New Roman" w:cs="Times New Roman"/>
              </w:rPr>
              <w:t>.</w:t>
            </w:r>
          </w:p>
          <w:p w:rsidR="00AF25EE" w:rsidRPr="00AF25EE" w:rsidRDefault="00AF25EE" w:rsidP="009932C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786" w:type="dxa"/>
          </w:tcPr>
          <w:p w:rsidR="009932CC" w:rsidRPr="00E43648" w:rsidRDefault="009932CC" w:rsidP="004600EE">
            <w:pPr>
              <w:rPr>
                <w:rFonts w:ascii="Times New Roman" w:hAnsi="Times New Roman" w:cs="Times New Roman"/>
                <w:i/>
              </w:rPr>
            </w:pPr>
            <w:r w:rsidRPr="00E43648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9932CC" w:rsidRDefault="004F2D02" w:rsidP="004F2D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9932CC">
              <w:rPr>
                <w:rFonts w:ascii="Times New Roman" w:hAnsi="Times New Roman" w:cs="Times New Roman"/>
              </w:rPr>
              <w:t xml:space="preserve"> низкий уровень реальных доходов населения.</w:t>
            </w:r>
          </w:p>
        </w:tc>
      </w:tr>
      <w:tr w:rsidR="009932CC" w:rsidTr="004600EE">
        <w:tc>
          <w:tcPr>
            <w:tcW w:w="4785" w:type="dxa"/>
            <w:shd w:val="clear" w:color="auto" w:fill="244061" w:themeFill="accent1" w:themeFillShade="80"/>
          </w:tcPr>
          <w:p w:rsidR="009932CC" w:rsidRDefault="009932CC" w:rsidP="00460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9932CC" w:rsidRDefault="009932CC" w:rsidP="00460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9932CC" w:rsidTr="004600EE">
        <w:tc>
          <w:tcPr>
            <w:tcW w:w="4785" w:type="dxa"/>
          </w:tcPr>
          <w:p w:rsidR="009932CC" w:rsidRPr="00E43648" w:rsidRDefault="009932CC" w:rsidP="004600EE">
            <w:pPr>
              <w:rPr>
                <w:rFonts w:ascii="Times New Roman" w:hAnsi="Times New Roman" w:cs="Times New Roman"/>
                <w:i/>
              </w:rPr>
            </w:pPr>
            <w:r w:rsidRPr="00E43648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9932CC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9932CC">
              <w:rPr>
                <w:rFonts w:ascii="Times New Roman" w:hAnsi="Times New Roman" w:cs="Times New Roman"/>
              </w:rPr>
              <w:t>внедрение стратегического планирования и проектного управления, которые позволят вы</w:t>
            </w:r>
            <w:r>
              <w:rPr>
                <w:rFonts w:ascii="Times New Roman" w:hAnsi="Times New Roman" w:cs="Times New Roman"/>
              </w:rPr>
              <w:t>-</w:t>
            </w:r>
            <w:r w:rsidR="009932CC">
              <w:rPr>
                <w:rFonts w:ascii="Times New Roman" w:hAnsi="Times New Roman" w:cs="Times New Roman"/>
              </w:rPr>
              <w:t>делить приоритеты, цели и за</w:t>
            </w:r>
            <w:r w:rsidR="008B61F6">
              <w:rPr>
                <w:rFonts w:ascii="Times New Roman" w:hAnsi="Times New Roman" w:cs="Times New Roman"/>
              </w:rPr>
              <w:t>д</w:t>
            </w:r>
            <w:r w:rsidR="009932CC">
              <w:rPr>
                <w:rFonts w:ascii="Times New Roman" w:hAnsi="Times New Roman" w:cs="Times New Roman"/>
              </w:rPr>
              <w:t xml:space="preserve">ачи, </w:t>
            </w:r>
            <w:proofErr w:type="spellStart"/>
            <w:r w:rsidR="009932CC">
              <w:rPr>
                <w:rFonts w:ascii="Times New Roman" w:hAnsi="Times New Roman" w:cs="Times New Roman"/>
              </w:rPr>
              <w:t>сконцентри</w:t>
            </w:r>
            <w:r>
              <w:rPr>
                <w:rFonts w:ascii="Times New Roman" w:hAnsi="Times New Roman" w:cs="Times New Roman"/>
              </w:rPr>
              <w:t>-</w:t>
            </w:r>
            <w:r w:rsidR="009932CC">
              <w:rPr>
                <w:rFonts w:ascii="Times New Roman" w:hAnsi="Times New Roman" w:cs="Times New Roman"/>
              </w:rPr>
              <w:t>ровать</w:t>
            </w:r>
            <w:proofErr w:type="spellEnd"/>
            <w:r w:rsidR="009932CC">
              <w:rPr>
                <w:rFonts w:ascii="Times New Roman" w:hAnsi="Times New Roman" w:cs="Times New Roman"/>
              </w:rPr>
              <w:t xml:space="preserve"> свои ресурсы на достижение установленных целей;</w:t>
            </w:r>
          </w:p>
          <w:p w:rsidR="009932CC" w:rsidRPr="0095157E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9932CC">
              <w:rPr>
                <w:rFonts w:ascii="Times New Roman" w:hAnsi="Times New Roman" w:cs="Times New Roman"/>
              </w:rPr>
              <w:t xml:space="preserve">финансирование (софинансирование) </w:t>
            </w:r>
            <w:proofErr w:type="spellStart"/>
            <w:r w:rsidR="009932CC">
              <w:rPr>
                <w:rFonts w:ascii="Times New Roman" w:hAnsi="Times New Roman" w:cs="Times New Roman"/>
              </w:rPr>
              <w:t>меро</w:t>
            </w:r>
            <w:r>
              <w:rPr>
                <w:rFonts w:ascii="Times New Roman" w:hAnsi="Times New Roman" w:cs="Times New Roman"/>
              </w:rPr>
              <w:t>-</w:t>
            </w:r>
            <w:r w:rsidR="009932CC">
              <w:rPr>
                <w:rFonts w:ascii="Times New Roman" w:hAnsi="Times New Roman" w:cs="Times New Roman"/>
              </w:rPr>
              <w:t>приятий</w:t>
            </w:r>
            <w:proofErr w:type="spellEnd"/>
            <w:r w:rsidR="009932CC">
              <w:rPr>
                <w:rFonts w:ascii="Times New Roman" w:hAnsi="Times New Roman" w:cs="Times New Roman"/>
              </w:rPr>
              <w:t xml:space="preserve"> в сфере общественной безопасности из областного (федерального) бюджета.</w:t>
            </w:r>
          </w:p>
        </w:tc>
        <w:tc>
          <w:tcPr>
            <w:tcW w:w="4786" w:type="dxa"/>
          </w:tcPr>
          <w:p w:rsidR="009932CC" w:rsidRPr="00E43648" w:rsidRDefault="009932CC" w:rsidP="004600EE">
            <w:pPr>
              <w:rPr>
                <w:rFonts w:ascii="Times New Roman" w:hAnsi="Times New Roman" w:cs="Times New Roman"/>
                <w:i/>
              </w:rPr>
            </w:pPr>
            <w:r w:rsidRPr="00E43648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9932CC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9932CC">
              <w:rPr>
                <w:rFonts w:ascii="Times New Roman" w:hAnsi="Times New Roman" w:cs="Times New Roman"/>
              </w:rPr>
              <w:t xml:space="preserve">сокращение штатной численности </w:t>
            </w:r>
            <w:proofErr w:type="spellStart"/>
            <w:r w:rsidR="009932CC">
              <w:rPr>
                <w:rFonts w:ascii="Times New Roman" w:hAnsi="Times New Roman" w:cs="Times New Roman"/>
              </w:rPr>
              <w:t>сотрудни</w:t>
            </w:r>
            <w:r>
              <w:rPr>
                <w:rFonts w:ascii="Times New Roman" w:hAnsi="Times New Roman" w:cs="Times New Roman"/>
              </w:rPr>
              <w:t>-</w:t>
            </w:r>
            <w:r w:rsidR="009932CC">
              <w:rPr>
                <w:rFonts w:ascii="Times New Roman" w:hAnsi="Times New Roman" w:cs="Times New Roman"/>
              </w:rPr>
              <w:t>ков</w:t>
            </w:r>
            <w:proofErr w:type="spellEnd"/>
            <w:r w:rsidR="009932CC">
              <w:rPr>
                <w:rFonts w:ascii="Times New Roman" w:hAnsi="Times New Roman" w:cs="Times New Roman"/>
              </w:rPr>
              <w:t xml:space="preserve"> полиции;</w:t>
            </w:r>
          </w:p>
          <w:p w:rsidR="009932CC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9932CC">
              <w:rPr>
                <w:rFonts w:ascii="Times New Roman" w:hAnsi="Times New Roman" w:cs="Times New Roman"/>
              </w:rPr>
              <w:t>возникновение экстремистских</w:t>
            </w:r>
            <w:r w:rsidR="0013356D">
              <w:rPr>
                <w:rFonts w:ascii="Times New Roman" w:hAnsi="Times New Roman" w:cs="Times New Roman"/>
              </w:rPr>
              <w:t xml:space="preserve"> проявлений на территории муниципального района</w:t>
            </w:r>
            <w:r w:rsidR="009932CC">
              <w:rPr>
                <w:rFonts w:ascii="Times New Roman" w:hAnsi="Times New Roman" w:cs="Times New Roman"/>
              </w:rPr>
              <w:t>;</w:t>
            </w:r>
          </w:p>
          <w:p w:rsidR="009932CC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9932CC">
              <w:rPr>
                <w:rFonts w:ascii="Times New Roman" w:hAnsi="Times New Roman" w:cs="Times New Roman"/>
              </w:rPr>
              <w:t xml:space="preserve">чрезвычайные ситуации техногенного </w:t>
            </w:r>
            <w:proofErr w:type="spellStart"/>
            <w:r w:rsidR="009932CC">
              <w:rPr>
                <w:rFonts w:ascii="Times New Roman" w:hAnsi="Times New Roman" w:cs="Times New Roman"/>
              </w:rPr>
              <w:t>харак</w:t>
            </w:r>
            <w:r>
              <w:rPr>
                <w:rFonts w:ascii="Times New Roman" w:hAnsi="Times New Roman" w:cs="Times New Roman"/>
              </w:rPr>
              <w:t>-</w:t>
            </w:r>
            <w:r w:rsidR="009932CC">
              <w:rPr>
                <w:rFonts w:ascii="Times New Roman" w:hAnsi="Times New Roman" w:cs="Times New Roman"/>
              </w:rPr>
              <w:t>тера</w:t>
            </w:r>
            <w:proofErr w:type="spellEnd"/>
            <w:r w:rsidR="0057532F">
              <w:rPr>
                <w:rFonts w:ascii="Times New Roman" w:hAnsi="Times New Roman" w:cs="Times New Roman"/>
              </w:rPr>
              <w:t>;</w:t>
            </w:r>
          </w:p>
          <w:p w:rsidR="0057532F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57532F">
              <w:rPr>
                <w:rFonts w:ascii="Times New Roman" w:hAnsi="Times New Roman" w:cs="Times New Roman"/>
              </w:rPr>
              <w:t xml:space="preserve">чрезвычайные ситуации природного </w:t>
            </w:r>
            <w:proofErr w:type="spellStart"/>
            <w:r w:rsidR="0057532F">
              <w:rPr>
                <w:rFonts w:ascii="Times New Roman" w:hAnsi="Times New Roman" w:cs="Times New Roman"/>
              </w:rPr>
              <w:t>харак</w:t>
            </w:r>
            <w:r>
              <w:rPr>
                <w:rFonts w:ascii="Times New Roman" w:hAnsi="Times New Roman" w:cs="Times New Roman"/>
              </w:rPr>
              <w:t>-</w:t>
            </w:r>
            <w:r w:rsidR="0057532F">
              <w:rPr>
                <w:rFonts w:ascii="Times New Roman" w:hAnsi="Times New Roman" w:cs="Times New Roman"/>
              </w:rPr>
              <w:t>тера</w:t>
            </w:r>
            <w:proofErr w:type="spellEnd"/>
            <w:r w:rsidR="0057532F">
              <w:rPr>
                <w:rFonts w:ascii="Times New Roman" w:hAnsi="Times New Roman" w:cs="Times New Roman"/>
              </w:rPr>
              <w:t>.</w:t>
            </w:r>
          </w:p>
          <w:p w:rsidR="009932CC" w:rsidRPr="00714376" w:rsidRDefault="009932CC" w:rsidP="009932C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9932CC" w:rsidRDefault="009932CC" w:rsidP="009932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32CC" w:rsidRPr="00D60A12" w:rsidRDefault="009932CC" w:rsidP="00AF25EE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932CC" w:rsidRPr="008F1E2D" w:rsidRDefault="009932CC" w:rsidP="009932C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57532F" w:rsidRDefault="00AF25E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9932CC" w:rsidRPr="0057532F">
        <w:rPr>
          <w:rFonts w:ascii="Times New Roman" w:hAnsi="Times New Roman" w:cs="Times New Roman"/>
          <w:sz w:val="24"/>
          <w:szCs w:val="24"/>
        </w:rPr>
        <w:t xml:space="preserve"> </w:t>
      </w:r>
      <w:r w:rsidR="0057532F" w:rsidRPr="0057532F">
        <w:rPr>
          <w:rFonts w:ascii="Times New Roman" w:hAnsi="Times New Roman" w:cs="Times New Roman"/>
          <w:sz w:val="24"/>
          <w:szCs w:val="24"/>
        </w:rPr>
        <w:t>совершенствование системы комплексной профилактики правонарушений среди различных категорий населения;</w:t>
      </w:r>
      <w:r w:rsidR="0057532F" w:rsidRPr="0057532F">
        <w:rPr>
          <w:rFonts w:ascii="Times New Roman" w:hAnsi="Times New Roman" w:cs="Times New Roman"/>
          <w:sz w:val="24"/>
          <w:szCs w:val="24"/>
        </w:rPr>
        <w:tab/>
        <w:t>совершенствование системы защиты населения от чрезвычайных ситуаций и обеспечение противопожарной безопасности, выполнение мероприятий по ГО;</w:t>
      </w:r>
    </w:p>
    <w:p w:rsidR="000B390E" w:rsidRPr="0057532F" w:rsidRDefault="000B390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реализация комплекса мероприятий по защите населения от чрезвычайных ситуаций и обеспечения противопожарной безопасности;</w:t>
      </w:r>
    </w:p>
    <w:p w:rsidR="0057532F" w:rsidRPr="0057532F" w:rsidRDefault="00AF25E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57532F">
        <w:rPr>
          <w:rFonts w:ascii="Times New Roman" w:hAnsi="Times New Roman" w:cs="Times New Roman"/>
          <w:sz w:val="24"/>
          <w:szCs w:val="24"/>
        </w:rPr>
        <w:t xml:space="preserve"> </w:t>
      </w:r>
      <w:r w:rsidR="0057532F" w:rsidRPr="0057532F">
        <w:rPr>
          <w:rFonts w:ascii="Times New Roman" w:hAnsi="Times New Roman" w:cs="Times New Roman"/>
          <w:sz w:val="24"/>
          <w:szCs w:val="24"/>
        </w:rPr>
        <w:t xml:space="preserve">подготовка нормативных документов в сфере общественной безопасности, </w:t>
      </w:r>
      <w:proofErr w:type="spellStart"/>
      <w:r w:rsidR="0057532F" w:rsidRPr="0057532F">
        <w:rPr>
          <w:rFonts w:ascii="Times New Roman" w:hAnsi="Times New Roman" w:cs="Times New Roman"/>
          <w:sz w:val="24"/>
          <w:szCs w:val="24"/>
        </w:rPr>
        <w:t>реали</w:t>
      </w:r>
      <w:r w:rsidR="0075374B">
        <w:rPr>
          <w:rFonts w:ascii="Times New Roman" w:hAnsi="Times New Roman" w:cs="Times New Roman"/>
          <w:sz w:val="24"/>
          <w:szCs w:val="24"/>
        </w:rPr>
        <w:t>-</w:t>
      </w:r>
      <w:r w:rsidR="0057532F" w:rsidRPr="0057532F">
        <w:rPr>
          <w:rFonts w:ascii="Times New Roman" w:hAnsi="Times New Roman" w:cs="Times New Roman"/>
          <w:sz w:val="24"/>
          <w:szCs w:val="24"/>
        </w:rPr>
        <w:t>зация</w:t>
      </w:r>
      <w:proofErr w:type="spellEnd"/>
      <w:r w:rsidR="0057532F" w:rsidRPr="0057532F">
        <w:rPr>
          <w:rFonts w:ascii="Times New Roman" w:hAnsi="Times New Roman" w:cs="Times New Roman"/>
          <w:sz w:val="24"/>
          <w:szCs w:val="24"/>
        </w:rPr>
        <w:t xml:space="preserve"> полномочий органов местного самоуправления для осуществления комплекса мер по защите от чрезвычайных ситуаций и предотвращения пожаров, ГО;</w:t>
      </w:r>
    </w:p>
    <w:p w:rsidR="0057532F" w:rsidRPr="0057532F" w:rsidRDefault="00AF25E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57532F">
        <w:rPr>
          <w:rFonts w:ascii="Times New Roman" w:hAnsi="Times New Roman" w:cs="Times New Roman"/>
          <w:sz w:val="24"/>
          <w:szCs w:val="24"/>
        </w:rPr>
        <w:t xml:space="preserve"> </w:t>
      </w:r>
      <w:r w:rsidR="0057532F" w:rsidRPr="0057532F">
        <w:rPr>
          <w:rFonts w:ascii="Times New Roman" w:hAnsi="Times New Roman" w:cs="Times New Roman"/>
          <w:sz w:val="24"/>
          <w:szCs w:val="24"/>
        </w:rPr>
        <w:t>планирование и расходование средств в соответствии с требованиями бюджетного и антимонопольного законодательства;</w:t>
      </w:r>
    </w:p>
    <w:p w:rsidR="0057532F" w:rsidRPr="0057532F" w:rsidRDefault="00AF25E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="0057532F">
        <w:rPr>
          <w:rFonts w:ascii="Times New Roman" w:hAnsi="Times New Roman" w:cs="Times New Roman"/>
          <w:sz w:val="24"/>
          <w:szCs w:val="24"/>
        </w:rPr>
        <w:t xml:space="preserve"> </w:t>
      </w:r>
      <w:r w:rsidR="0057532F" w:rsidRPr="0057532F">
        <w:rPr>
          <w:rFonts w:ascii="Times New Roman" w:hAnsi="Times New Roman" w:cs="Times New Roman"/>
          <w:sz w:val="24"/>
          <w:szCs w:val="24"/>
        </w:rPr>
        <w:t>привлечение бюджетных средств различных уровней;</w:t>
      </w:r>
    </w:p>
    <w:p w:rsidR="0057532F" w:rsidRDefault="00AF25E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57532F">
        <w:rPr>
          <w:rFonts w:ascii="Times New Roman" w:hAnsi="Times New Roman" w:cs="Times New Roman"/>
          <w:sz w:val="24"/>
          <w:szCs w:val="24"/>
        </w:rPr>
        <w:t xml:space="preserve"> </w:t>
      </w:r>
      <w:r w:rsidR="0057532F" w:rsidRPr="0057532F">
        <w:rPr>
          <w:rFonts w:ascii="Times New Roman" w:hAnsi="Times New Roman" w:cs="Times New Roman"/>
          <w:sz w:val="24"/>
          <w:szCs w:val="24"/>
        </w:rPr>
        <w:t xml:space="preserve">развитие информационного обеспечения населения и органов местного </w:t>
      </w:r>
      <w:proofErr w:type="spellStart"/>
      <w:r w:rsidR="0057532F" w:rsidRPr="0057532F">
        <w:rPr>
          <w:rFonts w:ascii="Times New Roman" w:hAnsi="Times New Roman" w:cs="Times New Roman"/>
          <w:sz w:val="24"/>
          <w:szCs w:val="24"/>
        </w:rPr>
        <w:t>самоуправ</w:t>
      </w:r>
      <w:r w:rsidR="0075374B">
        <w:rPr>
          <w:rFonts w:ascii="Times New Roman" w:hAnsi="Times New Roman" w:cs="Times New Roman"/>
          <w:sz w:val="24"/>
          <w:szCs w:val="24"/>
        </w:rPr>
        <w:t>-</w:t>
      </w:r>
      <w:r w:rsidR="0057532F" w:rsidRPr="0057532F">
        <w:rPr>
          <w:rFonts w:ascii="Times New Roman" w:hAnsi="Times New Roman" w:cs="Times New Roman"/>
          <w:sz w:val="24"/>
          <w:szCs w:val="24"/>
        </w:rPr>
        <w:t>ления</w:t>
      </w:r>
      <w:proofErr w:type="spellEnd"/>
      <w:r w:rsidR="0057532F" w:rsidRPr="0057532F">
        <w:rPr>
          <w:rFonts w:ascii="Times New Roman" w:hAnsi="Times New Roman" w:cs="Times New Roman"/>
          <w:sz w:val="24"/>
          <w:szCs w:val="24"/>
        </w:rPr>
        <w:t xml:space="preserve"> по вопросам общественной безопасности.</w:t>
      </w:r>
    </w:p>
    <w:p w:rsidR="001842EA" w:rsidRDefault="001842EA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6" w:name="_GoBack"/>
      <w:bookmarkEnd w:id="36"/>
    </w:p>
    <w:p w:rsidR="009932CC" w:rsidRPr="00D60A12" w:rsidRDefault="009932CC" w:rsidP="008839A6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D60A12">
        <w:rPr>
          <w:rFonts w:ascii="Times New Roman" w:hAnsi="Times New Roman" w:cs="Times New Roman"/>
          <w:b/>
          <w:sz w:val="24"/>
          <w:szCs w:val="24"/>
        </w:rPr>
        <w:t>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640A6" w:rsidRPr="005A663E" w:rsidRDefault="009932CC" w:rsidP="009932C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A663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 ним относятся</w:t>
      </w:r>
      <w:r w:rsidR="00B640A6" w:rsidRPr="005A663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:</w:t>
      </w:r>
    </w:p>
    <w:p w:rsidR="00B640A6" w:rsidRPr="005A663E" w:rsidRDefault="00B640A6" w:rsidP="00B640A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663E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5A663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5A663E">
        <w:rPr>
          <w:rFonts w:ascii="Times New Roman" w:hAnsi="Times New Roman" w:cs="Times New Roman"/>
          <w:color w:val="000000" w:themeColor="text1"/>
          <w:sz w:val="24"/>
          <w:szCs w:val="24"/>
        </w:rPr>
        <w:t>снижение уровня преступности на территории</w:t>
      </w:r>
      <w:r w:rsidR="00E072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</w:t>
      </w:r>
      <w:r w:rsidRPr="005A663E">
        <w:rPr>
          <w:rFonts w:ascii="Times New Roman" w:hAnsi="Times New Roman" w:cs="Times New Roman"/>
          <w:color w:val="000000" w:themeColor="text1"/>
          <w:sz w:val="24"/>
          <w:szCs w:val="24"/>
        </w:rPr>
        <w:t>, в том числе на улицах и в общественных местах;</w:t>
      </w:r>
    </w:p>
    <w:p w:rsidR="00B640A6" w:rsidRPr="005A663E" w:rsidRDefault="00B640A6" w:rsidP="00B640A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663E">
        <w:rPr>
          <w:rFonts w:ascii="Times New Roman" w:hAnsi="Times New Roman" w:cs="Times New Roman"/>
          <w:color w:val="000000" w:themeColor="text1"/>
          <w:sz w:val="24"/>
          <w:szCs w:val="24"/>
        </w:rPr>
        <w:t>• повышение раскрываемости преступлений;</w:t>
      </w:r>
    </w:p>
    <w:p w:rsidR="00B640A6" w:rsidRPr="005A663E" w:rsidRDefault="00B640A6" w:rsidP="00B640A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663E">
        <w:rPr>
          <w:rFonts w:ascii="Times New Roman" w:hAnsi="Times New Roman" w:cs="Times New Roman"/>
          <w:color w:val="000000" w:themeColor="text1"/>
          <w:sz w:val="24"/>
          <w:szCs w:val="24"/>
        </w:rPr>
        <w:t>• реализация комплекса мероприятий по защите населения от чрезвычайных ситуаций и обеспечения противопожарной безопасности.</w:t>
      </w:r>
    </w:p>
    <w:p w:rsidR="00EE55C8" w:rsidRDefault="00EE55C8" w:rsidP="009932C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E55C8" w:rsidRDefault="00EE55C8" w:rsidP="00EE55C8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Дополнительные показатели, по которым может производиться оценка результативности:</w:t>
      </w:r>
    </w:p>
    <w:p w:rsidR="00EE55C8" w:rsidRPr="00703813" w:rsidRDefault="00EE55C8" w:rsidP="00EE55C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B390E" w:rsidRPr="0075374B" w:rsidRDefault="00EE55C8" w:rsidP="00EE55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</w:rPr>
        <w:t xml:space="preserve">Сведения о дополнительных показателях и их характеристиках см. </w:t>
      </w:r>
      <w:r w:rsidRPr="00E30760">
        <w:rPr>
          <w:rFonts w:ascii="Times New Roman" w:hAnsi="Times New Roman" w:cs="Times New Roman"/>
          <w:sz w:val="24"/>
          <w:szCs w:val="24"/>
        </w:rPr>
        <w:t xml:space="preserve">в </w:t>
      </w:r>
      <w:r w:rsidR="005A663E" w:rsidRPr="00E3076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приложении </w:t>
      </w:r>
      <w:r w:rsidR="005A663E" w:rsidRPr="00E30760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П-</w:t>
      </w:r>
      <w:r w:rsidR="002D00DE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6</w:t>
      </w:r>
      <w:r w:rsidR="005A663E" w:rsidRPr="00E30760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, табл.</w:t>
      </w:r>
      <w:r w:rsidR="0075374B" w:rsidRPr="00E30760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</w:t>
      </w:r>
      <w:r w:rsidR="005A663E" w:rsidRPr="00E30760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П-</w:t>
      </w:r>
      <w:r w:rsidR="002D00DE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6</w:t>
      </w:r>
      <w:r w:rsidR="000B390E" w:rsidRPr="00E30760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.6</w:t>
      </w:r>
      <w:r w:rsidRPr="00E30760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.</w:t>
      </w:r>
    </w:p>
    <w:p w:rsidR="00B640A6" w:rsidRDefault="00B640A6" w:rsidP="00EE5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640A6" w:rsidRDefault="00B640A6" w:rsidP="00EE5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A36EA6" w:rsidRDefault="00061989" w:rsidP="00A36EA6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3.3.7. </w:t>
      </w:r>
      <w:r w:rsidR="00265CB3" w:rsidRPr="00D03037">
        <w:rPr>
          <w:rFonts w:ascii="Times New Roman" w:hAnsi="Times New Roman" w:cs="Times New Roman"/>
          <w:b/>
          <w:sz w:val="24"/>
          <w:szCs w:val="24"/>
        </w:rPr>
        <w:t>Стратегическое направление</w:t>
      </w:r>
      <w:r w:rsidR="00A36EA6">
        <w:rPr>
          <w:rFonts w:ascii="Times New Roman" w:hAnsi="Times New Roman" w:cs="Times New Roman"/>
          <w:b/>
          <w:sz w:val="24"/>
          <w:szCs w:val="24"/>
        </w:rPr>
        <w:t xml:space="preserve"> (СН-7)</w:t>
      </w:r>
    </w:p>
    <w:p w:rsidR="00265CB3" w:rsidRPr="00D03037" w:rsidRDefault="00265CB3" w:rsidP="00A36EA6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</w:t>
      </w:r>
      <w:r w:rsidR="00A36EA6">
        <w:rPr>
          <w:rFonts w:ascii="Times New Roman" w:hAnsi="Times New Roman" w:cs="Times New Roman"/>
          <w:b/>
          <w:sz w:val="24"/>
          <w:szCs w:val="24"/>
        </w:rPr>
        <w:t>АЗВИТИЕ ГРАЖДАНСКОГО ОБЩЕСТВА</w:t>
      </w:r>
      <w:r w:rsidRPr="00D03037">
        <w:rPr>
          <w:rFonts w:ascii="Times New Roman" w:hAnsi="Times New Roman" w:cs="Times New Roman"/>
          <w:b/>
          <w:sz w:val="24"/>
          <w:szCs w:val="24"/>
        </w:rPr>
        <w:t>»</w:t>
      </w:r>
    </w:p>
    <w:p w:rsidR="00265CB3" w:rsidRPr="00265CB3" w:rsidRDefault="00265CB3" w:rsidP="001348FA">
      <w:pPr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265CB3" w:rsidRDefault="00265CB3" w:rsidP="00A36EA6">
      <w:pPr>
        <w:shd w:val="clear" w:color="auto" w:fill="C6D9F1" w:themeFill="text2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Цел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евой вектор</w:t>
      </w:r>
      <w:r w:rsidRPr="0086796C">
        <w:rPr>
          <w:rFonts w:ascii="Times New Roman" w:hAnsi="Times New Roman" w:cs="Times New Roman"/>
          <w:b/>
          <w:sz w:val="24"/>
          <w:szCs w:val="24"/>
        </w:rPr>
        <w:t>:</w:t>
      </w:r>
    </w:p>
    <w:p w:rsidR="00265CB3" w:rsidRPr="00265CB3" w:rsidRDefault="00265CB3" w:rsidP="00A36EA6">
      <w:pPr>
        <w:shd w:val="clear" w:color="auto" w:fill="FFFFFF"/>
        <w:spacing w:after="0" w:line="240" w:lineRule="auto"/>
        <w:ind w:right="-6"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265CB3">
        <w:rPr>
          <w:rFonts w:ascii="Times New Roman" w:hAnsi="Times New Roman" w:cs="Times New Roman"/>
          <w:sz w:val="24"/>
          <w:szCs w:val="24"/>
        </w:rPr>
        <w:t xml:space="preserve">Развитие общества равных и </w:t>
      </w:r>
      <w:r w:rsidR="00D80AD0">
        <w:rPr>
          <w:rFonts w:ascii="Times New Roman" w:hAnsi="Times New Roman" w:cs="Times New Roman"/>
          <w:sz w:val="24"/>
          <w:szCs w:val="24"/>
        </w:rPr>
        <w:t>активных жителей муниципального района</w:t>
      </w:r>
      <w:r w:rsidRPr="00265CB3">
        <w:rPr>
          <w:rFonts w:ascii="Times New Roman" w:hAnsi="Times New Roman" w:cs="Times New Roman"/>
          <w:sz w:val="24"/>
          <w:szCs w:val="24"/>
        </w:rPr>
        <w:t>, объединенных общностью традиций, интересов и ценностей, формирование общественного согласия и системы партнерских отношений между органами власти и местным сообществом.</w:t>
      </w:r>
    </w:p>
    <w:p w:rsidR="00265CB3" w:rsidRPr="00A36EA6" w:rsidRDefault="00265CB3" w:rsidP="00265CB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5CB3" w:rsidRDefault="00265CB3" w:rsidP="00A36EA6">
      <w:pPr>
        <w:shd w:val="clear" w:color="auto" w:fill="C6D9F1" w:themeFill="text2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A36EA6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адачи</w:t>
      </w:r>
      <w:r w:rsidR="00A36EA6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(СЗ-7)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65CB3" w:rsidRPr="008F1E2D" w:rsidRDefault="00265CB3" w:rsidP="00265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К ним относятся: </w:t>
      </w:r>
    </w:p>
    <w:p w:rsidR="00265CB3" w:rsidRPr="00265CB3" w:rsidRDefault="00A36EA6" w:rsidP="00265CB3">
      <w:pPr>
        <w:pStyle w:val="doktekstj"/>
        <w:shd w:val="clear" w:color="auto" w:fill="FFFFFF"/>
        <w:spacing w:before="0" w:beforeAutospacing="0" w:after="0"/>
        <w:ind w:right="-5" w:firstLine="567"/>
      </w:pPr>
      <w:r w:rsidRPr="00A36EA6">
        <w:rPr>
          <w:b/>
        </w:rPr>
        <w:t>СЗ-7.1</w:t>
      </w:r>
      <w:r>
        <w:rPr>
          <w:b/>
        </w:rPr>
        <w:t>.</w:t>
      </w:r>
      <w:r>
        <w:t xml:space="preserve"> </w:t>
      </w:r>
      <w:r w:rsidR="00265CB3" w:rsidRPr="00265CB3">
        <w:t>- формирование позитивного образа «Малой Родины», воспитание ответственности перед территорией, в которой живешь;</w:t>
      </w:r>
    </w:p>
    <w:p w:rsidR="00265CB3" w:rsidRPr="00265CB3" w:rsidRDefault="00A36EA6" w:rsidP="00265CB3">
      <w:pPr>
        <w:shd w:val="clear" w:color="auto" w:fill="FFFFFF"/>
        <w:spacing w:after="0" w:line="240" w:lineRule="auto"/>
        <w:ind w:right="-5"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A36EA6">
        <w:rPr>
          <w:rFonts w:ascii="Times New Roman" w:hAnsi="Times New Roman" w:cs="Times New Roman"/>
          <w:b/>
          <w:sz w:val="24"/>
          <w:szCs w:val="24"/>
        </w:rPr>
        <w:t>СЗ-7.2.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5CB3">
        <w:rPr>
          <w:rFonts w:ascii="Times New Roman" w:hAnsi="Times New Roman" w:cs="Times New Roman"/>
          <w:sz w:val="24"/>
          <w:szCs w:val="24"/>
        </w:rPr>
        <w:t xml:space="preserve">- </w:t>
      </w:r>
      <w:r w:rsidR="00265CB3" w:rsidRPr="00265CB3">
        <w:rPr>
          <w:rFonts w:ascii="Times New Roman" w:hAnsi="Times New Roman" w:cs="Times New Roman"/>
          <w:sz w:val="24"/>
          <w:szCs w:val="24"/>
        </w:rPr>
        <w:t>создание правовых, организационных и других условий функционирования и развития институтов гражданского общества;</w:t>
      </w:r>
    </w:p>
    <w:p w:rsidR="00265CB3" w:rsidRPr="00265CB3" w:rsidRDefault="00A36EA6" w:rsidP="00265CB3">
      <w:pPr>
        <w:shd w:val="clear" w:color="auto" w:fill="FFFFFF"/>
        <w:spacing w:after="0" w:line="240" w:lineRule="auto"/>
        <w:ind w:right="-5"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A36EA6">
        <w:rPr>
          <w:rFonts w:ascii="Times New Roman" w:hAnsi="Times New Roman" w:cs="Times New Roman"/>
          <w:b/>
          <w:sz w:val="24"/>
          <w:szCs w:val="24"/>
        </w:rPr>
        <w:t>СЗ-7.3.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5CB3">
        <w:rPr>
          <w:rFonts w:ascii="Times New Roman" w:hAnsi="Times New Roman" w:cs="Times New Roman"/>
          <w:sz w:val="24"/>
          <w:szCs w:val="24"/>
        </w:rPr>
        <w:t xml:space="preserve">- </w:t>
      </w:r>
      <w:r w:rsidR="00265CB3" w:rsidRPr="00265CB3">
        <w:rPr>
          <w:rFonts w:ascii="Times New Roman" w:hAnsi="Times New Roman" w:cs="Times New Roman"/>
          <w:sz w:val="24"/>
          <w:szCs w:val="24"/>
        </w:rPr>
        <w:t>подъем активности гра</w:t>
      </w:r>
      <w:r w:rsidR="00D80AD0">
        <w:rPr>
          <w:rFonts w:ascii="Times New Roman" w:hAnsi="Times New Roman" w:cs="Times New Roman"/>
          <w:sz w:val="24"/>
          <w:szCs w:val="24"/>
        </w:rPr>
        <w:t>ждан во всех сферах жизни муниципального района</w:t>
      </w:r>
      <w:r w:rsidR="00265CB3" w:rsidRPr="00265CB3">
        <w:rPr>
          <w:rFonts w:ascii="Times New Roman" w:hAnsi="Times New Roman" w:cs="Times New Roman"/>
          <w:sz w:val="24"/>
          <w:szCs w:val="24"/>
        </w:rPr>
        <w:t>, расширение форм и методов участия населения в   решении вопросов местного значения;</w:t>
      </w:r>
    </w:p>
    <w:p w:rsidR="00265CB3" w:rsidRPr="00265CB3" w:rsidRDefault="00A36EA6" w:rsidP="00265CB3">
      <w:pPr>
        <w:shd w:val="clear" w:color="auto" w:fill="FFFFFF"/>
        <w:spacing w:after="0" w:line="240" w:lineRule="auto"/>
        <w:ind w:right="-5"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A36EA6">
        <w:rPr>
          <w:rFonts w:ascii="Times New Roman" w:hAnsi="Times New Roman" w:cs="Times New Roman"/>
          <w:b/>
          <w:sz w:val="24"/>
          <w:szCs w:val="24"/>
        </w:rPr>
        <w:t>СЗ-7.4.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5CB3">
        <w:rPr>
          <w:rFonts w:ascii="Times New Roman" w:hAnsi="Times New Roman" w:cs="Times New Roman"/>
          <w:sz w:val="24"/>
          <w:szCs w:val="24"/>
        </w:rPr>
        <w:t xml:space="preserve">- </w:t>
      </w:r>
      <w:r w:rsidR="00265CB3" w:rsidRPr="00265CB3">
        <w:rPr>
          <w:rFonts w:ascii="Times New Roman" w:hAnsi="Times New Roman" w:cs="Times New Roman"/>
          <w:sz w:val="24"/>
          <w:szCs w:val="24"/>
        </w:rPr>
        <w:t xml:space="preserve">формирование у населения культуры межнациональных и </w:t>
      </w:r>
      <w:proofErr w:type="spellStart"/>
      <w:r w:rsidR="00265CB3" w:rsidRPr="00265CB3">
        <w:rPr>
          <w:rFonts w:ascii="Times New Roman" w:hAnsi="Times New Roman" w:cs="Times New Roman"/>
          <w:sz w:val="24"/>
          <w:szCs w:val="24"/>
        </w:rPr>
        <w:t>межконфессио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265CB3" w:rsidRPr="00265CB3">
        <w:rPr>
          <w:rFonts w:ascii="Times New Roman" w:hAnsi="Times New Roman" w:cs="Times New Roman"/>
          <w:sz w:val="24"/>
          <w:szCs w:val="24"/>
        </w:rPr>
        <w:t>нальных</w:t>
      </w:r>
      <w:proofErr w:type="spellEnd"/>
      <w:r w:rsidR="00265CB3" w:rsidRPr="00265CB3">
        <w:rPr>
          <w:rFonts w:ascii="Times New Roman" w:hAnsi="Times New Roman" w:cs="Times New Roman"/>
          <w:sz w:val="24"/>
          <w:szCs w:val="24"/>
        </w:rPr>
        <w:t xml:space="preserve"> отношений;</w:t>
      </w:r>
    </w:p>
    <w:p w:rsidR="00265CB3" w:rsidRPr="00265CB3" w:rsidRDefault="00A36EA6" w:rsidP="00265CB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EA6">
        <w:rPr>
          <w:rFonts w:ascii="Times New Roman" w:eastAsia="Calibri" w:hAnsi="Times New Roman" w:cs="Times New Roman"/>
          <w:b/>
          <w:sz w:val="24"/>
          <w:szCs w:val="24"/>
        </w:rPr>
        <w:t>СЗ-7.5.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65CB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265CB3" w:rsidRPr="00265CB3">
        <w:rPr>
          <w:rFonts w:ascii="Times New Roman" w:eastAsia="Calibri" w:hAnsi="Times New Roman" w:cs="Times New Roman"/>
          <w:sz w:val="24"/>
          <w:szCs w:val="24"/>
        </w:rPr>
        <w:t>создание и развитие информационного общества;</w:t>
      </w:r>
    </w:p>
    <w:p w:rsidR="00265CB3" w:rsidRPr="00265CB3" w:rsidRDefault="00A36EA6" w:rsidP="00265C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EA6">
        <w:rPr>
          <w:rFonts w:ascii="Times New Roman" w:hAnsi="Times New Roman" w:cs="Times New Roman"/>
          <w:b/>
          <w:sz w:val="24"/>
          <w:szCs w:val="24"/>
        </w:rPr>
        <w:t>СЗ-7.6.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5CB3">
        <w:rPr>
          <w:rFonts w:ascii="Times New Roman" w:hAnsi="Times New Roman" w:cs="Times New Roman"/>
          <w:sz w:val="24"/>
          <w:szCs w:val="24"/>
        </w:rPr>
        <w:t xml:space="preserve">- </w:t>
      </w:r>
      <w:r w:rsidR="00265CB3" w:rsidRPr="00265CB3">
        <w:rPr>
          <w:rFonts w:ascii="Times New Roman" w:hAnsi="Times New Roman" w:cs="Times New Roman"/>
          <w:sz w:val="24"/>
          <w:szCs w:val="24"/>
        </w:rPr>
        <w:t>реализация  положений Стратегии развития информационного общества в Российской Федерации: проведение мероприятий, направленных на устранение цифрового неравенства на террито</w:t>
      </w:r>
      <w:r w:rsidR="0013356D">
        <w:rPr>
          <w:rFonts w:ascii="Times New Roman" w:hAnsi="Times New Roman" w:cs="Times New Roman"/>
          <w:sz w:val="24"/>
          <w:szCs w:val="24"/>
        </w:rPr>
        <w:t>рии муниципального района</w:t>
      </w:r>
      <w:r w:rsidR="00265CB3" w:rsidRPr="00265CB3">
        <w:rPr>
          <w:rFonts w:ascii="Times New Roman" w:hAnsi="Times New Roman" w:cs="Times New Roman"/>
          <w:sz w:val="24"/>
          <w:szCs w:val="24"/>
        </w:rPr>
        <w:t>,  обеспечение открытости и доступности информации о деятельности органов местного самоуправления, совершенствование системы  обратной связи с населением;</w:t>
      </w:r>
    </w:p>
    <w:p w:rsidR="00265CB3" w:rsidRPr="00265CB3" w:rsidRDefault="00A36EA6" w:rsidP="00265CB3">
      <w:pPr>
        <w:pStyle w:val="ac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EA6">
        <w:rPr>
          <w:rFonts w:ascii="Times New Roman" w:hAnsi="Times New Roman" w:cs="Times New Roman"/>
          <w:b/>
          <w:sz w:val="24"/>
          <w:szCs w:val="24"/>
        </w:rPr>
        <w:t>СЗ-7.7.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5CB3">
        <w:rPr>
          <w:rFonts w:ascii="Times New Roman" w:hAnsi="Times New Roman" w:cs="Times New Roman"/>
          <w:sz w:val="24"/>
          <w:szCs w:val="24"/>
        </w:rPr>
        <w:t xml:space="preserve">- </w:t>
      </w:r>
      <w:r w:rsidR="00265CB3" w:rsidRPr="00265CB3">
        <w:rPr>
          <w:rFonts w:ascii="Times New Roman" w:hAnsi="Times New Roman" w:cs="Times New Roman"/>
          <w:sz w:val="24"/>
          <w:szCs w:val="24"/>
        </w:rPr>
        <w:t>повышение качества муниципальных услуг, в том числе обеспечение граждан доступом к получению муниципальных услуг по принципу «одного окна» по месту пребывания, в том числе в многофункциональных центрах предоставления государственных услуг и муниципальных услуг;</w:t>
      </w:r>
    </w:p>
    <w:p w:rsidR="00265CB3" w:rsidRPr="00265CB3" w:rsidRDefault="00A36EA6" w:rsidP="00265CB3">
      <w:pPr>
        <w:pStyle w:val="ac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EA6">
        <w:rPr>
          <w:rFonts w:ascii="Times New Roman" w:hAnsi="Times New Roman" w:cs="Times New Roman"/>
          <w:b/>
          <w:sz w:val="24"/>
          <w:szCs w:val="24"/>
        </w:rPr>
        <w:t>СЗ-7.8.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5CB3">
        <w:rPr>
          <w:rFonts w:ascii="Times New Roman" w:hAnsi="Times New Roman" w:cs="Times New Roman"/>
          <w:sz w:val="24"/>
          <w:szCs w:val="24"/>
        </w:rPr>
        <w:t xml:space="preserve">- </w:t>
      </w:r>
      <w:r w:rsidR="00265CB3" w:rsidRPr="00265CB3">
        <w:rPr>
          <w:rFonts w:ascii="Times New Roman" w:hAnsi="Times New Roman" w:cs="Times New Roman"/>
          <w:sz w:val="24"/>
          <w:szCs w:val="24"/>
        </w:rPr>
        <w:t>развитие, эксплуатация и популяризация механизмов предоставления муниципальных услуг в электронном виде;</w:t>
      </w:r>
    </w:p>
    <w:p w:rsidR="00265CB3" w:rsidRPr="00265CB3" w:rsidRDefault="00A36EA6" w:rsidP="00265CB3">
      <w:pPr>
        <w:pStyle w:val="ac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EA6">
        <w:rPr>
          <w:rFonts w:ascii="Times New Roman" w:hAnsi="Times New Roman" w:cs="Times New Roman"/>
          <w:b/>
          <w:sz w:val="24"/>
          <w:szCs w:val="24"/>
        </w:rPr>
        <w:t>СЗ-7.9.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5CB3">
        <w:rPr>
          <w:rFonts w:ascii="Times New Roman" w:hAnsi="Times New Roman" w:cs="Times New Roman"/>
          <w:sz w:val="24"/>
          <w:szCs w:val="24"/>
        </w:rPr>
        <w:t xml:space="preserve">- </w:t>
      </w:r>
      <w:r w:rsidR="00265CB3" w:rsidRPr="00265CB3">
        <w:rPr>
          <w:rFonts w:ascii="Times New Roman" w:hAnsi="Times New Roman" w:cs="Times New Roman"/>
          <w:sz w:val="24"/>
          <w:szCs w:val="24"/>
        </w:rPr>
        <w:t>развитие современной информационной и телекоммуникационной инфрастру</w:t>
      </w:r>
      <w:r w:rsidR="00D80AD0">
        <w:rPr>
          <w:rFonts w:ascii="Times New Roman" w:hAnsi="Times New Roman" w:cs="Times New Roman"/>
          <w:sz w:val="24"/>
          <w:szCs w:val="24"/>
        </w:rPr>
        <w:t>ктуры муниципального района</w:t>
      </w:r>
      <w:r w:rsidR="00265CB3" w:rsidRPr="00265CB3">
        <w:rPr>
          <w:rFonts w:ascii="Times New Roman" w:hAnsi="Times New Roman" w:cs="Times New Roman"/>
          <w:sz w:val="24"/>
          <w:szCs w:val="24"/>
        </w:rPr>
        <w:t>;</w:t>
      </w:r>
    </w:p>
    <w:p w:rsidR="00265CB3" w:rsidRPr="00265CB3" w:rsidRDefault="00A36EA6" w:rsidP="00265CB3">
      <w:pPr>
        <w:pStyle w:val="ac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EA6">
        <w:rPr>
          <w:rFonts w:ascii="Times New Roman" w:hAnsi="Times New Roman" w:cs="Times New Roman"/>
          <w:b/>
          <w:sz w:val="24"/>
          <w:szCs w:val="24"/>
        </w:rPr>
        <w:lastRenderedPageBreak/>
        <w:t>СЗ-7.10.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5CB3">
        <w:rPr>
          <w:rFonts w:ascii="Times New Roman" w:hAnsi="Times New Roman" w:cs="Times New Roman"/>
          <w:sz w:val="24"/>
          <w:szCs w:val="24"/>
        </w:rPr>
        <w:t xml:space="preserve">- </w:t>
      </w:r>
      <w:r w:rsidR="00265CB3" w:rsidRPr="00265CB3">
        <w:rPr>
          <w:rFonts w:ascii="Times New Roman" w:hAnsi="Times New Roman" w:cs="Times New Roman"/>
          <w:sz w:val="24"/>
          <w:szCs w:val="24"/>
        </w:rPr>
        <w:t xml:space="preserve">поддержание безопасности функционирования муниципальной </w:t>
      </w:r>
      <w:proofErr w:type="spellStart"/>
      <w:r w:rsidR="00265CB3" w:rsidRPr="00265CB3">
        <w:rPr>
          <w:rFonts w:ascii="Times New Roman" w:hAnsi="Times New Roman" w:cs="Times New Roman"/>
          <w:sz w:val="24"/>
          <w:szCs w:val="24"/>
        </w:rPr>
        <w:t>инфор</w:t>
      </w:r>
      <w:r>
        <w:rPr>
          <w:rFonts w:ascii="Times New Roman" w:hAnsi="Times New Roman" w:cs="Times New Roman"/>
          <w:sz w:val="24"/>
          <w:szCs w:val="24"/>
        </w:rPr>
        <w:t>-</w:t>
      </w:r>
      <w:r w:rsidR="00265CB3" w:rsidRPr="00265CB3">
        <w:rPr>
          <w:rFonts w:ascii="Times New Roman" w:hAnsi="Times New Roman" w:cs="Times New Roman"/>
          <w:sz w:val="24"/>
          <w:szCs w:val="24"/>
        </w:rPr>
        <w:t>мационно-телекоммуникационной</w:t>
      </w:r>
      <w:proofErr w:type="spellEnd"/>
      <w:r w:rsidR="00265CB3" w:rsidRPr="00265CB3">
        <w:rPr>
          <w:rFonts w:ascii="Times New Roman" w:hAnsi="Times New Roman" w:cs="Times New Roman"/>
          <w:sz w:val="24"/>
          <w:szCs w:val="24"/>
        </w:rPr>
        <w:t xml:space="preserve"> инфраструктуры, информационных и </w:t>
      </w:r>
      <w:proofErr w:type="spellStart"/>
      <w:r w:rsidR="00265CB3" w:rsidRPr="00265CB3">
        <w:rPr>
          <w:rFonts w:ascii="Times New Roman" w:hAnsi="Times New Roman" w:cs="Times New Roman"/>
          <w:sz w:val="24"/>
          <w:szCs w:val="24"/>
        </w:rPr>
        <w:t>телекоммуни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265CB3" w:rsidRPr="00265CB3">
        <w:rPr>
          <w:rFonts w:ascii="Times New Roman" w:hAnsi="Times New Roman" w:cs="Times New Roman"/>
          <w:sz w:val="24"/>
          <w:szCs w:val="24"/>
        </w:rPr>
        <w:t>кационных</w:t>
      </w:r>
      <w:proofErr w:type="spellEnd"/>
      <w:r w:rsidR="00265CB3" w:rsidRPr="00265CB3">
        <w:rPr>
          <w:rFonts w:ascii="Times New Roman" w:hAnsi="Times New Roman" w:cs="Times New Roman"/>
          <w:sz w:val="24"/>
          <w:szCs w:val="24"/>
        </w:rPr>
        <w:t xml:space="preserve"> систем;</w:t>
      </w:r>
    </w:p>
    <w:p w:rsidR="00265CB3" w:rsidRPr="00265CB3" w:rsidRDefault="00A36EA6" w:rsidP="00265CB3">
      <w:pPr>
        <w:pStyle w:val="ac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EA6">
        <w:rPr>
          <w:rFonts w:ascii="Times New Roman" w:hAnsi="Times New Roman" w:cs="Times New Roman"/>
          <w:b/>
          <w:sz w:val="24"/>
          <w:szCs w:val="24"/>
        </w:rPr>
        <w:t>СЗ-7.11.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265CB3">
        <w:rPr>
          <w:rFonts w:ascii="Times New Roman" w:hAnsi="Times New Roman" w:cs="Times New Roman"/>
          <w:sz w:val="24"/>
          <w:szCs w:val="24"/>
        </w:rPr>
        <w:t xml:space="preserve"> </w:t>
      </w:r>
      <w:r w:rsidR="00D80AD0">
        <w:rPr>
          <w:rFonts w:ascii="Times New Roman" w:hAnsi="Times New Roman" w:cs="Times New Roman"/>
          <w:sz w:val="24"/>
          <w:szCs w:val="24"/>
        </w:rPr>
        <w:t>обеспечение доступности жителей населенных пунктов</w:t>
      </w:r>
      <w:r w:rsidR="00265CB3" w:rsidRPr="00265CB3">
        <w:rPr>
          <w:rFonts w:ascii="Times New Roman" w:hAnsi="Times New Roman" w:cs="Times New Roman"/>
          <w:sz w:val="24"/>
          <w:szCs w:val="24"/>
        </w:rPr>
        <w:t xml:space="preserve"> высокоскоростным «Интернетом» и связью;</w:t>
      </w:r>
    </w:p>
    <w:p w:rsidR="00265CB3" w:rsidRDefault="00A36EA6" w:rsidP="00265CB3">
      <w:pPr>
        <w:pStyle w:val="ac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EA6">
        <w:rPr>
          <w:rFonts w:ascii="Times New Roman" w:hAnsi="Times New Roman" w:cs="Times New Roman"/>
          <w:b/>
          <w:sz w:val="24"/>
          <w:szCs w:val="24"/>
        </w:rPr>
        <w:t>СЗ-7.12.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5CB3">
        <w:rPr>
          <w:rFonts w:ascii="Times New Roman" w:hAnsi="Times New Roman" w:cs="Times New Roman"/>
          <w:sz w:val="24"/>
          <w:szCs w:val="24"/>
        </w:rPr>
        <w:t xml:space="preserve">- </w:t>
      </w:r>
      <w:r w:rsidR="00265CB3" w:rsidRPr="00265CB3">
        <w:rPr>
          <w:rFonts w:ascii="Times New Roman" w:hAnsi="Times New Roman" w:cs="Times New Roman"/>
          <w:sz w:val="24"/>
          <w:szCs w:val="24"/>
        </w:rPr>
        <w:t>повышение уровня информатизации органов местного самоуправ</w:t>
      </w:r>
      <w:r w:rsidR="00D80AD0">
        <w:rPr>
          <w:rFonts w:ascii="Times New Roman" w:hAnsi="Times New Roman" w:cs="Times New Roman"/>
          <w:sz w:val="24"/>
          <w:szCs w:val="24"/>
        </w:rPr>
        <w:t>ления муниципального района</w:t>
      </w:r>
      <w:r w:rsidR="00265CB3" w:rsidRPr="00265CB3">
        <w:rPr>
          <w:rFonts w:ascii="Times New Roman" w:hAnsi="Times New Roman" w:cs="Times New Roman"/>
          <w:sz w:val="24"/>
          <w:szCs w:val="24"/>
        </w:rPr>
        <w:t>.</w:t>
      </w:r>
    </w:p>
    <w:p w:rsidR="001842EA" w:rsidRPr="00265CB3" w:rsidRDefault="001842EA" w:rsidP="00265CB3">
      <w:pPr>
        <w:pStyle w:val="ac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CB3" w:rsidRDefault="00265CB3" w:rsidP="00A36EA6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36EA6" w:rsidRPr="00A36EA6" w:rsidRDefault="00A36EA6" w:rsidP="00265CB3">
      <w:pPr>
        <w:shd w:val="clear" w:color="auto" w:fill="FFFFFF"/>
        <w:spacing w:after="0" w:line="240" w:lineRule="auto"/>
        <w:ind w:right="-6"/>
        <w:jc w:val="both"/>
        <w:outlineLvl w:val="4"/>
        <w:rPr>
          <w:rFonts w:ascii="Times New Roman" w:hAnsi="Times New Roman" w:cs="Times New Roman"/>
          <w:sz w:val="8"/>
          <w:szCs w:val="8"/>
        </w:rPr>
      </w:pPr>
    </w:p>
    <w:p w:rsidR="00265CB3" w:rsidRPr="00265CB3" w:rsidRDefault="00265CB3" w:rsidP="00A36EA6">
      <w:pPr>
        <w:shd w:val="clear" w:color="auto" w:fill="FFFFFF"/>
        <w:spacing w:after="0" w:line="240" w:lineRule="auto"/>
        <w:ind w:right="-6"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265CB3">
        <w:rPr>
          <w:rFonts w:ascii="Times New Roman" w:hAnsi="Times New Roman" w:cs="Times New Roman"/>
          <w:sz w:val="24"/>
          <w:szCs w:val="24"/>
        </w:rPr>
        <w:t xml:space="preserve">Повышение </w:t>
      </w:r>
      <w:r w:rsidR="00A36EA6">
        <w:rPr>
          <w:rFonts w:ascii="Times New Roman" w:hAnsi="Times New Roman" w:cs="Times New Roman"/>
          <w:sz w:val="24"/>
          <w:szCs w:val="24"/>
        </w:rPr>
        <w:t>к 203</w:t>
      </w:r>
      <w:r w:rsidR="006E0332">
        <w:rPr>
          <w:rFonts w:ascii="Times New Roman" w:hAnsi="Times New Roman" w:cs="Times New Roman"/>
          <w:sz w:val="24"/>
          <w:szCs w:val="24"/>
        </w:rPr>
        <w:t>0</w:t>
      </w:r>
      <w:r w:rsidR="00A36EA6">
        <w:rPr>
          <w:rFonts w:ascii="Times New Roman" w:hAnsi="Times New Roman" w:cs="Times New Roman"/>
          <w:sz w:val="24"/>
          <w:szCs w:val="24"/>
        </w:rPr>
        <w:t xml:space="preserve"> г. </w:t>
      </w:r>
      <w:r w:rsidRPr="00265CB3">
        <w:rPr>
          <w:rFonts w:ascii="Times New Roman" w:hAnsi="Times New Roman" w:cs="Times New Roman"/>
          <w:sz w:val="24"/>
          <w:szCs w:val="24"/>
        </w:rPr>
        <w:t>уровня гра</w:t>
      </w:r>
      <w:r w:rsidR="00D80AD0">
        <w:rPr>
          <w:rFonts w:ascii="Times New Roman" w:hAnsi="Times New Roman" w:cs="Times New Roman"/>
          <w:sz w:val="24"/>
          <w:szCs w:val="24"/>
        </w:rPr>
        <w:t>жданской зрелости жителей муниципального района</w:t>
      </w:r>
      <w:r w:rsidRPr="00265CB3">
        <w:rPr>
          <w:rFonts w:ascii="Times New Roman" w:hAnsi="Times New Roman" w:cs="Times New Roman"/>
          <w:sz w:val="24"/>
          <w:szCs w:val="24"/>
        </w:rPr>
        <w:t>, социально ориентированной активности населения, сотрудничество</w:t>
      </w:r>
      <w:r w:rsidR="0013356D">
        <w:rPr>
          <w:rFonts w:ascii="Times New Roman" w:hAnsi="Times New Roman" w:cs="Times New Roman"/>
          <w:sz w:val="24"/>
          <w:szCs w:val="24"/>
        </w:rPr>
        <w:t xml:space="preserve"> органов власти и жителей муниципального района</w:t>
      </w:r>
      <w:r w:rsidRPr="00265CB3">
        <w:rPr>
          <w:rFonts w:ascii="Times New Roman" w:hAnsi="Times New Roman" w:cs="Times New Roman"/>
          <w:sz w:val="24"/>
          <w:szCs w:val="24"/>
        </w:rPr>
        <w:t xml:space="preserve"> на принципах партнерства, в том числе и за счет развития информационного общества.</w:t>
      </w:r>
    </w:p>
    <w:p w:rsidR="00265CB3" w:rsidRPr="00A36EA6" w:rsidRDefault="00265CB3" w:rsidP="00265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5CB3" w:rsidRPr="00D03037" w:rsidRDefault="00265CB3" w:rsidP="00A36EA6">
      <w:pPr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265CB3" w:rsidTr="004306D9">
        <w:tc>
          <w:tcPr>
            <w:tcW w:w="4785" w:type="dxa"/>
            <w:shd w:val="clear" w:color="auto" w:fill="244061" w:themeFill="accent1" w:themeFillShade="80"/>
          </w:tcPr>
          <w:p w:rsidR="00265CB3" w:rsidRDefault="00265CB3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265CB3" w:rsidRDefault="00265CB3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265CB3" w:rsidTr="004306D9">
        <w:tc>
          <w:tcPr>
            <w:tcW w:w="4785" w:type="dxa"/>
          </w:tcPr>
          <w:p w:rsidR="00265CB3" w:rsidRPr="00F36213" w:rsidRDefault="00265CB3" w:rsidP="004306D9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36213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265CB3" w:rsidRDefault="00A36EA6" w:rsidP="00265C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265CB3">
              <w:rPr>
                <w:rFonts w:ascii="Times New Roman" w:hAnsi="Times New Roman" w:cs="Times New Roman"/>
              </w:rPr>
              <w:t>общественная активность направлена на решение вопросов благоустройс</w:t>
            </w:r>
            <w:r w:rsidR="00D80AD0">
              <w:rPr>
                <w:rFonts w:ascii="Times New Roman" w:hAnsi="Times New Roman" w:cs="Times New Roman"/>
              </w:rPr>
              <w:t>тва территории муниципального района</w:t>
            </w:r>
            <w:r w:rsidR="00265CB3">
              <w:rPr>
                <w:rFonts w:ascii="Times New Roman" w:hAnsi="Times New Roman" w:cs="Times New Roman"/>
              </w:rPr>
              <w:t>;</w:t>
            </w:r>
          </w:p>
          <w:p w:rsidR="00265CB3" w:rsidRDefault="00A36EA6" w:rsidP="00265C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265CB3">
              <w:rPr>
                <w:rFonts w:ascii="Times New Roman" w:hAnsi="Times New Roman" w:cs="Times New Roman"/>
              </w:rPr>
              <w:t xml:space="preserve">отсутствие случаев террористических проявлений, межрасовой и межнациональной розни, нет </w:t>
            </w:r>
            <w:proofErr w:type="spellStart"/>
            <w:r w:rsidR="00265CB3">
              <w:rPr>
                <w:rFonts w:ascii="Times New Roman" w:hAnsi="Times New Roman" w:cs="Times New Roman"/>
              </w:rPr>
              <w:t>экстремист</w:t>
            </w:r>
            <w:r w:rsidR="003C6582">
              <w:rPr>
                <w:rFonts w:ascii="Times New Roman" w:hAnsi="Times New Roman" w:cs="Times New Roman"/>
              </w:rPr>
              <w:t>с</w:t>
            </w:r>
            <w:r w:rsidR="00265CB3">
              <w:rPr>
                <w:rFonts w:ascii="Times New Roman" w:hAnsi="Times New Roman" w:cs="Times New Roman"/>
              </w:rPr>
              <w:t>ко</w:t>
            </w:r>
            <w:proofErr w:type="spellEnd"/>
            <w:r w:rsidR="00265CB3">
              <w:rPr>
                <w:rFonts w:ascii="Times New Roman" w:hAnsi="Times New Roman" w:cs="Times New Roman"/>
              </w:rPr>
              <w:t xml:space="preserve"> настроенных общественных организации;</w:t>
            </w:r>
          </w:p>
          <w:p w:rsidR="00265CB3" w:rsidRDefault="00A36EA6" w:rsidP="00265C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265CB3">
              <w:rPr>
                <w:rFonts w:ascii="Times New Roman" w:hAnsi="Times New Roman" w:cs="Times New Roman"/>
              </w:rPr>
              <w:t>создание и работа структуры электронного правительства, проявление возможности обратной связи с населением;</w:t>
            </w:r>
          </w:p>
          <w:p w:rsidR="00265CB3" w:rsidRDefault="00A36EA6" w:rsidP="00265C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265CB3">
              <w:rPr>
                <w:rFonts w:ascii="Times New Roman" w:hAnsi="Times New Roman" w:cs="Times New Roman"/>
              </w:rPr>
              <w:t>создание и работа Портала государственных услуг, перевод части государственных, муниципальных услуг в электронный вид;</w:t>
            </w:r>
          </w:p>
          <w:p w:rsidR="00265CB3" w:rsidRPr="00F36213" w:rsidRDefault="00A36EA6" w:rsidP="00270AD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270AD2">
              <w:rPr>
                <w:rFonts w:ascii="Times New Roman" w:hAnsi="Times New Roman" w:cs="Times New Roman"/>
              </w:rPr>
              <w:t>внедрение и реализация принципа «одного окна», функционирование МФЦ.</w:t>
            </w:r>
          </w:p>
        </w:tc>
        <w:tc>
          <w:tcPr>
            <w:tcW w:w="4786" w:type="dxa"/>
          </w:tcPr>
          <w:p w:rsidR="00265CB3" w:rsidRPr="00E43648" w:rsidRDefault="00265CB3" w:rsidP="004306D9">
            <w:pPr>
              <w:rPr>
                <w:rFonts w:ascii="Times New Roman" w:hAnsi="Times New Roman" w:cs="Times New Roman"/>
                <w:i/>
              </w:rPr>
            </w:pPr>
            <w:r w:rsidRPr="00E43648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265CB3" w:rsidRDefault="00A36EA6" w:rsidP="00265C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270AD2">
              <w:rPr>
                <w:rFonts w:ascii="Times New Roman" w:hAnsi="Times New Roman" w:cs="Times New Roman"/>
              </w:rPr>
              <w:t xml:space="preserve">высокая </w:t>
            </w:r>
            <w:proofErr w:type="spellStart"/>
            <w:r w:rsidR="00270AD2">
              <w:rPr>
                <w:rFonts w:ascii="Times New Roman" w:hAnsi="Times New Roman" w:cs="Times New Roman"/>
              </w:rPr>
              <w:t>дотационность</w:t>
            </w:r>
            <w:proofErr w:type="spellEnd"/>
            <w:r w:rsidR="00270AD2">
              <w:rPr>
                <w:rFonts w:ascii="Times New Roman" w:hAnsi="Times New Roman" w:cs="Times New Roman"/>
              </w:rPr>
              <w:t xml:space="preserve"> местного бюджета;</w:t>
            </w:r>
          </w:p>
          <w:p w:rsidR="00270AD2" w:rsidRDefault="00A36EA6" w:rsidP="00265C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270AD2">
              <w:rPr>
                <w:rFonts w:ascii="Times New Roman" w:hAnsi="Times New Roman" w:cs="Times New Roman"/>
              </w:rPr>
              <w:t xml:space="preserve"> низкий уровень реальных доходов населения;</w:t>
            </w:r>
          </w:p>
          <w:p w:rsidR="00270AD2" w:rsidRDefault="00A36EA6" w:rsidP="00265C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270AD2">
              <w:rPr>
                <w:rFonts w:ascii="Times New Roman" w:hAnsi="Times New Roman" w:cs="Times New Roman"/>
              </w:rPr>
              <w:t>снижение численности населения, в том числе за счет отрицательного миграционного сальдо;</w:t>
            </w:r>
          </w:p>
          <w:p w:rsidR="00270AD2" w:rsidRDefault="00A36EA6" w:rsidP="00265C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270AD2">
              <w:rPr>
                <w:rFonts w:ascii="Times New Roman" w:hAnsi="Times New Roman" w:cs="Times New Roman"/>
              </w:rPr>
              <w:t>недостаточность знаний и слабое понимание гражданами принципов деятельности и полномочий различных ветвей власти.</w:t>
            </w:r>
          </w:p>
        </w:tc>
      </w:tr>
      <w:tr w:rsidR="00265CB3" w:rsidTr="004306D9">
        <w:tc>
          <w:tcPr>
            <w:tcW w:w="4785" w:type="dxa"/>
            <w:shd w:val="clear" w:color="auto" w:fill="244061" w:themeFill="accent1" w:themeFillShade="80"/>
          </w:tcPr>
          <w:p w:rsidR="00265CB3" w:rsidRDefault="00265CB3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265CB3" w:rsidRDefault="00265CB3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265CB3" w:rsidTr="004306D9">
        <w:tc>
          <w:tcPr>
            <w:tcW w:w="4785" w:type="dxa"/>
          </w:tcPr>
          <w:p w:rsidR="00265CB3" w:rsidRPr="00E43648" w:rsidRDefault="00265CB3" w:rsidP="004306D9">
            <w:pPr>
              <w:rPr>
                <w:rFonts w:ascii="Times New Roman" w:hAnsi="Times New Roman" w:cs="Times New Roman"/>
                <w:i/>
              </w:rPr>
            </w:pPr>
            <w:r w:rsidRPr="00E43648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270AD2" w:rsidRPr="00270AD2" w:rsidRDefault="00A36EA6" w:rsidP="00270AD2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270AD2" w:rsidRPr="00270AD2">
              <w:rPr>
                <w:rFonts w:ascii="Times New Roman" w:hAnsi="Times New Roman" w:cs="Times New Roman"/>
              </w:rPr>
              <w:t xml:space="preserve">развитие </w:t>
            </w:r>
            <w:r w:rsidR="00270AD2" w:rsidRPr="00270AD2">
              <w:rPr>
                <w:rFonts w:ascii="Times New Roman" w:eastAsia="Calibri" w:hAnsi="Times New Roman" w:cs="Times New Roman"/>
              </w:rPr>
              <w:t>современной информационной и телекоммуникационной инфраструктуры, позволяющей удовлетворить потребности в информации, как внутренних потребителей информационных ресурсов, так и внешних, условия для возникновения качественно новых электронных форм и каналов взаимодействия власти и населения;</w:t>
            </w:r>
          </w:p>
          <w:p w:rsidR="00270AD2" w:rsidRPr="00270AD2" w:rsidRDefault="00A36EA6" w:rsidP="00270AD2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• </w:t>
            </w:r>
            <w:r w:rsidR="00270AD2" w:rsidRPr="00270AD2">
              <w:rPr>
                <w:rFonts w:ascii="Times New Roman" w:eastAsia="Calibri" w:hAnsi="Times New Roman" w:cs="Times New Roman"/>
              </w:rPr>
              <w:t>внедрение стратегического планирования и проектного управления, которые позволяет выделить приоритеты, цели и задачи, сконцентрировать свои ресурсы на достижение установленных целей;</w:t>
            </w:r>
          </w:p>
          <w:p w:rsidR="00265CB3" w:rsidRPr="0095157E" w:rsidRDefault="00A36EA6" w:rsidP="00270AD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• </w:t>
            </w:r>
            <w:r w:rsidR="00D80AD0">
              <w:rPr>
                <w:rFonts w:ascii="Times New Roman" w:eastAsia="Calibri" w:hAnsi="Times New Roman" w:cs="Times New Roman"/>
              </w:rPr>
              <w:t>участие муниципального района</w:t>
            </w:r>
            <w:r w:rsidR="00270AD2" w:rsidRPr="00270AD2">
              <w:rPr>
                <w:rFonts w:ascii="Times New Roman" w:eastAsia="Calibri" w:hAnsi="Times New Roman" w:cs="Times New Roman"/>
              </w:rPr>
              <w:t xml:space="preserve"> в </w:t>
            </w:r>
            <w:proofErr w:type="spellStart"/>
            <w:r w:rsidR="00270AD2" w:rsidRPr="00270AD2">
              <w:rPr>
                <w:rFonts w:ascii="Times New Roman" w:eastAsia="Calibri" w:hAnsi="Times New Roman" w:cs="Times New Roman"/>
              </w:rPr>
              <w:t>федераль</w:t>
            </w:r>
            <w:r w:rsidR="006E0332">
              <w:rPr>
                <w:rFonts w:ascii="Times New Roman" w:eastAsia="Calibri" w:hAnsi="Times New Roman" w:cs="Times New Roman"/>
              </w:rPr>
              <w:t>-</w:t>
            </w:r>
            <w:r w:rsidR="00270AD2" w:rsidRPr="00270AD2">
              <w:rPr>
                <w:rFonts w:ascii="Times New Roman" w:eastAsia="Calibri" w:hAnsi="Times New Roman" w:cs="Times New Roman"/>
              </w:rPr>
              <w:t>ных</w:t>
            </w:r>
            <w:proofErr w:type="spellEnd"/>
            <w:r w:rsidR="00270AD2" w:rsidRPr="00270AD2">
              <w:rPr>
                <w:rFonts w:ascii="Times New Roman" w:eastAsia="Calibri" w:hAnsi="Times New Roman" w:cs="Times New Roman"/>
              </w:rPr>
              <w:t xml:space="preserve"> и региональных программах, проектах, направленных на развитие гражданского общества и местного самоуправления, в том числе на принципах инициативного бюджетирования.</w:t>
            </w:r>
          </w:p>
        </w:tc>
        <w:tc>
          <w:tcPr>
            <w:tcW w:w="4786" w:type="dxa"/>
          </w:tcPr>
          <w:p w:rsidR="00265CB3" w:rsidRPr="00E43648" w:rsidRDefault="00265CB3" w:rsidP="004306D9">
            <w:pPr>
              <w:rPr>
                <w:rFonts w:ascii="Times New Roman" w:hAnsi="Times New Roman" w:cs="Times New Roman"/>
                <w:i/>
              </w:rPr>
            </w:pPr>
            <w:r w:rsidRPr="00E43648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265CB3" w:rsidRPr="00714376" w:rsidRDefault="00A36EA6" w:rsidP="00265CB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270AD2">
              <w:rPr>
                <w:rFonts w:ascii="Times New Roman" w:hAnsi="Times New Roman" w:cs="Times New Roman"/>
              </w:rPr>
              <w:t xml:space="preserve">нарастание социальной напряженности в случае принятия на муниципальном или ином уровне власти необоснованных или </w:t>
            </w:r>
            <w:proofErr w:type="spellStart"/>
            <w:r w:rsidR="00270AD2">
              <w:rPr>
                <w:rFonts w:ascii="Times New Roman" w:hAnsi="Times New Roman" w:cs="Times New Roman"/>
              </w:rPr>
              <w:t>непроду</w:t>
            </w:r>
            <w:r w:rsidR="006E0332">
              <w:rPr>
                <w:rFonts w:ascii="Times New Roman" w:hAnsi="Times New Roman" w:cs="Times New Roman"/>
              </w:rPr>
              <w:t>-</w:t>
            </w:r>
            <w:r w:rsidR="00270AD2">
              <w:rPr>
                <w:rFonts w:ascii="Times New Roman" w:hAnsi="Times New Roman" w:cs="Times New Roman"/>
              </w:rPr>
              <w:t>манных</w:t>
            </w:r>
            <w:proofErr w:type="spellEnd"/>
            <w:r w:rsidR="00270AD2">
              <w:rPr>
                <w:rFonts w:ascii="Times New Roman" w:hAnsi="Times New Roman" w:cs="Times New Roman"/>
              </w:rPr>
              <w:t xml:space="preserve"> решений.</w:t>
            </w:r>
          </w:p>
        </w:tc>
      </w:tr>
    </w:tbl>
    <w:p w:rsidR="00265CB3" w:rsidRDefault="00265CB3" w:rsidP="00265C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5CB3" w:rsidRPr="00D60A12" w:rsidRDefault="00265CB3" w:rsidP="00A36EA6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65CB3" w:rsidRPr="008F1E2D" w:rsidRDefault="00265CB3" w:rsidP="00265CB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270AD2" w:rsidRPr="00270AD2" w:rsidRDefault="00A36EA6" w:rsidP="00270AD2">
      <w:pPr>
        <w:shd w:val="clear" w:color="auto" w:fill="FFFFFF"/>
        <w:spacing w:after="0" w:line="240" w:lineRule="auto"/>
        <w:ind w:firstLine="567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265CB3" w:rsidRPr="00270AD2">
        <w:rPr>
          <w:rFonts w:ascii="Times New Roman" w:hAnsi="Times New Roman" w:cs="Times New Roman"/>
          <w:sz w:val="24"/>
          <w:szCs w:val="24"/>
        </w:rPr>
        <w:t xml:space="preserve"> </w:t>
      </w:r>
      <w:r w:rsidR="00270AD2" w:rsidRPr="00270AD2">
        <w:rPr>
          <w:rFonts w:ascii="Times New Roman" w:hAnsi="Times New Roman" w:cs="Times New Roman"/>
          <w:sz w:val="24"/>
          <w:szCs w:val="24"/>
        </w:rPr>
        <w:t>успешная реализация всех направлений стратегического плана;</w:t>
      </w:r>
    </w:p>
    <w:p w:rsidR="00270AD2" w:rsidRPr="00270AD2" w:rsidRDefault="00A36EA6" w:rsidP="00270AD2">
      <w:pPr>
        <w:shd w:val="clear" w:color="auto" w:fill="FFFFFF"/>
        <w:spacing w:after="0" w:line="240" w:lineRule="auto"/>
        <w:ind w:firstLine="567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270AD2">
        <w:rPr>
          <w:rFonts w:ascii="Times New Roman" w:hAnsi="Times New Roman" w:cs="Times New Roman"/>
          <w:sz w:val="24"/>
          <w:szCs w:val="24"/>
        </w:rPr>
        <w:t xml:space="preserve"> </w:t>
      </w:r>
      <w:r w:rsidR="00270AD2" w:rsidRPr="00270AD2">
        <w:rPr>
          <w:rFonts w:ascii="Times New Roman" w:hAnsi="Times New Roman" w:cs="Times New Roman"/>
          <w:sz w:val="24"/>
          <w:szCs w:val="24"/>
        </w:rPr>
        <w:t>внесение изменений в нормативно правовые акты;</w:t>
      </w:r>
    </w:p>
    <w:p w:rsidR="00270AD2" w:rsidRPr="00270AD2" w:rsidRDefault="00A36EA6" w:rsidP="00270AD2">
      <w:pPr>
        <w:shd w:val="clear" w:color="auto" w:fill="FFFFFF"/>
        <w:spacing w:after="0" w:line="24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270AD2">
        <w:rPr>
          <w:rFonts w:ascii="Times New Roman" w:hAnsi="Times New Roman" w:cs="Times New Roman"/>
          <w:sz w:val="24"/>
          <w:szCs w:val="24"/>
        </w:rPr>
        <w:t xml:space="preserve"> </w:t>
      </w:r>
      <w:r w:rsidR="00270AD2" w:rsidRPr="00270AD2">
        <w:rPr>
          <w:rFonts w:ascii="Times New Roman" w:hAnsi="Times New Roman" w:cs="Times New Roman"/>
          <w:sz w:val="24"/>
          <w:szCs w:val="24"/>
        </w:rPr>
        <w:t>разработка современных информационных систем для взаимодействия власти и населения;</w:t>
      </w:r>
    </w:p>
    <w:p w:rsidR="00270AD2" w:rsidRPr="00270AD2" w:rsidRDefault="00A36EA6" w:rsidP="00270AD2">
      <w:pPr>
        <w:shd w:val="clear" w:color="auto" w:fill="FFFFFF"/>
        <w:spacing w:after="0" w:line="24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270AD2">
        <w:rPr>
          <w:rFonts w:ascii="Times New Roman" w:hAnsi="Times New Roman" w:cs="Times New Roman"/>
          <w:sz w:val="24"/>
          <w:szCs w:val="24"/>
        </w:rPr>
        <w:t xml:space="preserve"> </w:t>
      </w:r>
      <w:r w:rsidR="00270AD2" w:rsidRPr="00270AD2">
        <w:rPr>
          <w:rFonts w:ascii="Times New Roman" w:hAnsi="Times New Roman" w:cs="Times New Roman"/>
          <w:sz w:val="24"/>
          <w:szCs w:val="24"/>
        </w:rPr>
        <w:t xml:space="preserve">систематический контроль за ходом реализации программы и проектов </w:t>
      </w:r>
      <w:proofErr w:type="spellStart"/>
      <w:r w:rsidR="00270AD2" w:rsidRPr="00270AD2">
        <w:rPr>
          <w:rFonts w:ascii="Times New Roman" w:hAnsi="Times New Roman" w:cs="Times New Roman"/>
          <w:sz w:val="24"/>
          <w:szCs w:val="24"/>
        </w:rPr>
        <w:t>направ</w:t>
      </w:r>
      <w:r w:rsidR="00270AD2">
        <w:rPr>
          <w:rFonts w:ascii="Times New Roman" w:hAnsi="Times New Roman" w:cs="Times New Roman"/>
          <w:sz w:val="24"/>
          <w:szCs w:val="24"/>
        </w:rPr>
        <w:t>-</w:t>
      </w:r>
      <w:r w:rsidR="00270AD2" w:rsidRPr="00270AD2">
        <w:rPr>
          <w:rFonts w:ascii="Times New Roman" w:hAnsi="Times New Roman" w:cs="Times New Roman"/>
          <w:sz w:val="24"/>
          <w:szCs w:val="24"/>
        </w:rPr>
        <w:t>ления</w:t>
      </w:r>
      <w:proofErr w:type="spellEnd"/>
      <w:r w:rsidR="00270AD2" w:rsidRPr="00270AD2">
        <w:rPr>
          <w:rFonts w:ascii="Times New Roman" w:hAnsi="Times New Roman" w:cs="Times New Roman"/>
          <w:sz w:val="24"/>
          <w:szCs w:val="24"/>
        </w:rPr>
        <w:t>.</w:t>
      </w:r>
    </w:p>
    <w:p w:rsidR="00265CB3" w:rsidRPr="00A36EA6" w:rsidRDefault="00265CB3" w:rsidP="00265C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5CB3" w:rsidRPr="00D60A12" w:rsidRDefault="00265CB3" w:rsidP="00A36EA6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D60A12">
        <w:rPr>
          <w:rFonts w:ascii="Times New Roman" w:hAnsi="Times New Roman" w:cs="Times New Roman"/>
          <w:b/>
          <w:sz w:val="24"/>
          <w:szCs w:val="24"/>
        </w:rPr>
        <w:t>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8242B" w:rsidRPr="0008242B" w:rsidRDefault="0008242B" w:rsidP="00265CB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0B390E" w:rsidRDefault="00265CB3" w:rsidP="00265CB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6C22">
        <w:rPr>
          <w:rFonts w:ascii="Times New Roman" w:hAnsi="Times New Roman" w:cs="Times New Roman"/>
          <w:i/>
          <w:sz w:val="24"/>
          <w:szCs w:val="24"/>
        </w:rPr>
        <w:t>К ним относятся</w:t>
      </w:r>
      <w:r w:rsidR="000B390E">
        <w:rPr>
          <w:rFonts w:ascii="Times New Roman" w:hAnsi="Times New Roman" w:cs="Times New Roman"/>
          <w:i/>
          <w:sz w:val="24"/>
          <w:szCs w:val="24"/>
        </w:rPr>
        <w:t>:</w:t>
      </w:r>
    </w:p>
    <w:p w:rsidR="000B390E" w:rsidRDefault="000B390E" w:rsidP="00265C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совершенствование законодательной базы;</w:t>
      </w:r>
    </w:p>
    <w:p w:rsidR="000B390E" w:rsidRDefault="000B390E" w:rsidP="00265C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достижение информационной открытости органов местного самоуправления путем создания на основе современных электронных информационных технологий новых технологий взаимодействия власти и гражданского общества;</w:t>
      </w:r>
    </w:p>
    <w:p w:rsidR="000B390E" w:rsidRDefault="000B390E" w:rsidP="00265C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развитие разнообразных форм и видов гражданской активности граждан, формирование системы общественного согласия, достижения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межконфессионного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диалога;</w:t>
      </w:r>
    </w:p>
    <w:p w:rsidR="000B390E" w:rsidRPr="000B390E" w:rsidRDefault="000B390E" w:rsidP="00265C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0B390E">
        <w:rPr>
          <w:rFonts w:ascii="Times New Roman" w:hAnsi="Times New Roman" w:cs="Times New Roman"/>
          <w:sz w:val="24"/>
          <w:szCs w:val="24"/>
        </w:rPr>
        <w:t>принятие необходимости нормативно-правовых актов, регулирующих функционирование и развитие гражданского общества и местного самоуправления;</w:t>
      </w:r>
    </w:p>
    <w:p w:rsidR="000B390E" w:rsidRPr="000B390E" w:rsidRDefault="000B390E" w:rsidP="00265C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390E">
        <w:rPr>
          <w:rFonts w:ascii="Times New Roman" w:hAnsi="Times New Roman" w:cs="Times New Roman"/>
          <w:sz w:val="24"/>
          <w:szCs w:val="24"/>
        </w:rPr>
        <w:t xml:space="preserve">• развитие цифрового телевещания и новых видов телевизионной и радиотрансляции, включая трансляцию мобильного и интернет-телевидения, телеканалов высокой четкости и спутниковую непосредственную </w:t>
      </w:r>
      <w:proofErr w:type="spellStart"/>
      <w:r w:rsidRPr="000B390E">
        <w:rPr>
          <w:rFonts w:ascii="Times New Roman" w:hAnsi="Times New Roman" w:cs="Times New Roman"/>
          <w:sz w:val="24"/>
          <w:szCs w:val="24"/>
        </w:rPr>
        <w:t>телерадиотрансляцию</w:t>
      </w:r>
      <w:proofErr w:type="spellEnd"/>
      <w:r w:rsidRPr="000B390E">
        <w:rPr>
          <w:rFonts w:ascii="Times New Roman" w:hAnsi="Times New Roman" w:cs="Times New Roman"/>
          <w:sz w:val="24"/>
          <w:szCs w:val="24"/>
        </w:rPr>
        <w:t>;</w:t>
      </w:r>
    </w:p>
    <w:p w:rsidR="000B390E" w:rsidRPr="000B390E" w:rsidRDefault="000B390E" w:rsidP="00265C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390E">
        <w:rPr>
          <w:rFonts w:ascii="Times New Roman" w:hAnsi="Times New Roman" w:cs="Times New Roman"/>
          <w:sz w:val="24"/>
          <w:szCs w:val="24"/>
        </w:rPr>
        <w:t>• повышение доступности для населения и организаций современных услуг в сфере информационных и телекоммуникационных технологий;</w:t>
      </w:r>
    </w:p>
    <w:p w:rsidR="000B390E" w:rsidRPr="000B390E" w:rsidRDefault="000B390E" w:rsidP="00265C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390E">
        <w:rPr>
          <w:rFonts w:ascii="Times New Roman" w:hAnsi="Times New Roman" w:cs="Times New Roman"/>
          <w:sz w:val="24"/>
          <w:szCs w:val="24"/>
        </w:rPr>
        <w:t>• расширение использования информационных и телекоммуникационных технологий для развития новых форм и методов обучения;</w:t>
      </w:r>
    </w:p>
    <w:p w:rsidR="000B390E" w:rsidRPr="000B390E" w:rsidRDefault="000B390E" w:rsidP="00265C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390E">
        <w:rPr>
          <w:rFonts w:ascii="Times New Roman" w:hAnsi="Times New Roman" w:cs="Times New Roman"/>
          <w:sz w:val="24"/>
          <w:szCs w:val="24"/>
        </w:rPr>
        <w:t>• развитие системы электронного документооборота;</w:t>
      </w:r>
    </w:p>
    <w:p w:rsidR="000B390E" w:rsidRPr="000B390E" w:rsidRDefault="000B390E" w:rsidP="00265C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390E">
        <w:rPr>
          <w:rFonts w:ascii="Times New Roman" w:hAnsi="Times New Roman" w:cs="Times New Roman"/>
          <w:sz w:val="24"/>
          <w:szCs w:val="24"/>
        </w:rPr>
        <w:t>• предоставление гражданам услуг с использование современных информационных технологий;</w:t>
      </w:r>
    </w:p>
    <w:p w:rsidR="000B390E" w:rsidRPr="000B390E" w:rsidRDefault="000B390E" w:rsidP="00265C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390E">
        <w:rPr>
          <w:rFonts w:ascii="Times New Roman" w:hAnsi="Times New Roman" w:cs="Times New Roman"/>
          <w:sz w:val="24"/>
          <w:szCs w:val="24"/>
        </w:rPr>
        <w:t>• увеличение числа гражданских инициатив, рост организованных форм гражданской активности.</w:t>
      </w:r>
    </w:p>
    <w:p w:rsidR="0008242B" w:rsidRDefault="0008242B" w:rsidP="000B39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8242B" w:rsidRDefault="0008242B" w:rsidP="0008242B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Дополнительные показатели, по которым может производиться оценка результативности:</w:t>
      </w:r>
    </w:p>
    <w:p w:rsidR="0008242B" w:rsidRPr="00703813" w:rsidRDefault="0008242B" w:rsidP="0008242B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8242B" w:rsidRDefault="0008242B" w:rsidP="00B640A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дополнительных показателях и их х</w:t>
      </w:r>
      <w:r w:rsidRPr="00E30760">
        <w:rPr>
          <w:rFonts w:ascii="Times New Roman" w:hAnsi="Times New Roman" w:cs="Times New Roman"/>
          <w:sz w:val="24"/>
          <w:szCs w:val="24"/>
        </w:rPr>
        <w:t xml:space="preserve">арактеристиках см. в </w:t>
      </w:r>
      <w:r w:rsidR="000B390E" w:rsidRPr="00E30760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5A663E" w:rsidRPr="00E30760">
        <w:rPr>
          <w:rFonts w:ascii="Times New Roman" w:hAnsi="Times New Roman" w:cs="Times New Roman"/>
          <w:b/>
          <w:sz w:val="24"/>
          <w:szCs w:val="24"/>
        </w:rPr>
        <w:t>П-</w:t>
      </w:r>
      <w:r w:rsidR="002D00DE">
        <w:rPr>
          <w:rFonts w:ascii="Times New Roman" w:hAnsi="Times New Roman" w:cs="Times New Roman"/>
          <w:b/>
          <w:sz w:val="24"/>
          <w:szCs w:val="24"/>
        </w:rPr>
        <w:t>6</w:t>
      </w:r>
      <w:r w:rsidR="005A663E" w:rsidRPr="00E30760">
        <w:rPr>
          <w:rFonts w:ascii="Times New Roman" w:hAnsi="Times New Roman" w:cs="Times New Roman"/>
          <w:b/>
          <w:sz w:val="24"/>
          <w:szCs w:val="24"/>
        </w:rPr>
        <w:t>, табл.</w:t>
      </w:r>
      <w:r w:rsidR="006A2A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663E" w:rsidRPr="00E30760">
        <w:rPr>
          <w:rFonts w:ascii="Times New Roman" w:hAnsi="Times New Roman" w:cs="Times New Roman"/>
          <w:b/>
          <w:sz w:val="24"/>
          <w:szCs w:val="24"/>
        </w:rPr>
        <w:t>П-</w:t>
      </w:r>
      <w:r w:rsidR="002D00DE">
        <w:rPr>
          <w:rFonts w:ascii="Times New Roman" w:hAnsi="Times New Roman" w:cs="Times New Roman"/>
          <w:b/>
          <w:sz w:val="24"/>
          <w:szCs w:val="24"/>
        </w:rPr>
        <w:t>6</w:t>
      </w:r>
      <w:r w:rsidR="000B390E" w:rsidRPr="00E30760">
        <w:rPr>
          <w:rFonts w:ascii="Times New Roman" w:hAnsi="Times New Roman" w:cs="Times New Roman"/>
          <w:b/>
          <w:sz w:val="24"/>
          <w:szCs w:val="24"/>
        </w:rPr>
        <w:t>.7</w:t>
      </w:r>
      <w:r w:rsidRPr="00E30760">
        <w:rPr>
          <w:rFonts w:ascii="Times New Roman" w:hAnsi="Times New Roman" w:cs="Times New Roman"/>
          <w:b/>
          <w:sz w:val="24"/>
          <w:szCs w:val="24"/>
        </w:rPr>
        <w:t>.</w:t>
      </w:r>
    </w:p>
    <w:p w:rsidR="005A663E" w:rsidRPr="000B390E" w:rsidRDefault="005A663E" w:rsidP="00B640A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42B" w:rsidRDefault="0008242B" w:rsidP="00B640A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8242B" w:rsidRDefault="00061989" w:rsidP="0008242B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3.3.8. </w:t>
      </w:r>
      <w:r w:rsidR="00B03938" w:rsidRPr="00D03037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08242B">
        <w:rPr>
          <w:rFonts w:ascii="Times New Roman" w:hAnsi="Times New Roman" w:cs="Times New Roman"/>
          <w:b/>
          <w:sz w:val="24"/>
          <w:szCs w:val="24"/>
        </w:rPr>
        <w:t>(СН-8)</w:t>
      </w:r>
    </w:p>
    <w:p w:rsidR="00B03938" w:rsidRPr="00D03037" w:rsidRDefault="00B03938" w:rsidP="0008242B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«Г</w:t>
      </w:r>
      <w:r w:rsidR="0008242B">
        <w:rPr>
          <w:rFonts w:ascii="Times New Roman" w:hAnsi="Times New Roman" w:cs="Times New Roman"/>
          <w:b/>
          <w:sz w:val="24"/>
          <w:szCs w:val="24"/>
        </w:rPr>
        <w:t>РАДОСТРОИТЕЛЬСТВО</w:t>
      </w:r>
      <w:r w:rsidR="0006198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8242B">
        <w:rPr>
          <w:rFonts w:ascii="Times New Roman" w:hAnsi="Times New Roman" w:cs="Times New Roman"/>
          <w:b/>
          <w:sz w:val="24"/>
          <w:szCs w:val="24"/>
        </w:rPr>
        <w:t>ЗЕМЛЕПОЛЬЗОВАНИЕ»</w:t>
      </w:r>
    </w:p>
    <w:p w:rsidR="00B03938" w:rsidRPr="00B03938" w:rsidRDefault="00B03938" w:rsidP="00B0393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B03938" w:rsidRDefault="00B03938" w:rsidP="0008242B">
      <w:pPr>
        <w:shd w:val="clear" w:color="auto" w:fill="C6D9F1" w:themeFill="text2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Цел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евой вектор</w:t>
      </w:r>
      <w:r w:rsidRPr="0086796C">
        <w:rPr>
          <w:rFonts w:ascii="Times New Roman" w:hAnsi="Times New Roman" w:cs="Times New Roman"/>
          <w:b/>
          <w:sz w:val="24"/>
          <w:szCs w:val="24"/>
        </w:rPr>
        <w:t>:</w:t>
      </w:r>
    </w:p>
    <w:p w:rsidR="0008242B" w:rsidRPr="0008242B" w:rsidRDefault="0008242B" w:rsidP="0008242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4306D9" w:rsidRPr="004306D9" w:rsidRDefault="004306D9" w:rsidP="0008242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6D9">
        <w:rPr>
          <w:rFonts w:ascii="Times New Roman" w:hAnsi="Times New Roman" w:cs="Times New Roman"/>
          <w:sz w:val="24"/>
          <w:szCs w:val="24"/>
        </w:rPr>
        <w:t>Градостроительное обеспечение стра</w:t>
      </w:r>
      <w:r w:rsidR="00D80AD0">
        <w:rPr>
          <w:rFonts w:ascii="Times New Roman" w:hAnsi="Times New Roman" w:cs="Times New Roman"/>
          <w:sz w:val="24"/>
          <w:szCs w:val="24"/>
        </w:rPr>
        <w:t>тегии развития муниципального района</w:t>
      </w:r>
      <w:r w:rsidRPr="004306D9">
        <w:rPr>
          <w:rFonts w:ascii="Times New Roman" w:hAnsi="Times New Roman" w:cs="Times New Roman"/>
          <w:sz w:val="24"/>
          <w:szCs w:val="24"/>
        </w:rPr>
        <w:t>, взаимодействие стратегического и градостроительного планирования на основе отраслевого и интегрального прогнозирования, направленного на устойчивое развитие города и формирование благоприятной</w:t>
      </w:r>
      <w:r w:rsidR="00663FA2">
        <w:rPr>
          <w:rFonts w:ascii="Times New Roman" w:hAnsi="Times New Roman" w:cs="Times New Roman"/>
          <w:sz w:val="24"/>
          <w:szCs w:val="24"/>
        </w:rPr>
        <w:t xml:space="preserve"> среды жизнедеятельности </w:t>
      </w:r>
      <w:r w:rsidR="001B18F0">
        <w:rPr>
          <w:rFonts w:ascii="Times New Roman" w:hAnsi="Times New Roman" w:cs="Times New Roman"/>
          <w:sz w:val="24"/>
          <w:szCs w:val="24"/>
        </w:rPr>
        <w:t>ж</w:t>
      </w:r>
      <w:r w:rsidR="00663FA2">
        <w:rPr>
          <w:rFonts w:ascii="Times New Roman" w:hAnsi="Times New Roman" w:cs="Times New Roman"/>
          <w:sz w:val="24"/>
          <w:szCs w:val="24"/>
        </w:rPr>
        <w:t xml:space="preserve">ителей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E0332">
        <w:rPr>
          <w:rFonts w:ascii="Times New Roman" w:hAnsi="Times New Roman" w:cs="Times New Roman"/>
          <w:sz w:val="24"/>
          <w:szCs w:val="24"/>
        </w:rPr>
        <w:t xml:space="preserve">ого </w:t>
      </w:r>
      <w:r w:rsidR="00663FA2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Pr="004306D9">
        <w:rPr>
          <w:rFonts w:ascii="Times New Roman" w:hAnsi="Times New Roman" w:cs="Times New Roman"/>
          <w:sz w:val="24"/>
          <w:szCs w:val="24"/>
        </w:rPr>
        <w:t>.</w:t>
      </w:r>
    </w:p>
    <w:p w:rsidR="005A31A3" w:rsidRPr="0008242B" w:rsidRDefault="005A31A3" w:rsidP="00B0393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938" w:rsidRDefault="00B03938" w:rsidP="0008242B">
      <w:pPr>
        <w:shd w:val="clear" w:color="auto" w:fill="C6D9F1" w:themeFill="text2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08242B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адачи</w:t>
      </w:r>
      <w:r w:rsidR="0008242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(СЗ-8)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03938" w:rsidRPr="008F1E2D" w:rsidRDefault="00B03938" w:rsidP="00B03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К ним относятся: </w:t>
      </w:r>
    </w:p>
    <w:p w:rsidR="004306D9" w:rsidRPr="004306D9" w:rsidRDefault="0008242B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242B">
        <w:rPr>
          <w:rFonts w:ascii="Times New Roman" w:hAnsi="Times New Roman" w:cs="Times New Roman"/>
          <w:b/>
          <w:sz w:val="24"/>
          <w:szCs w:val="24"/>
        </w:rPr>
        <w:t>СЗ-8.1.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3938" w:rsidRPr="004306D9">
        <w:rPr>
          <w:rFonts w:ascii="Times New Roman" w:hAnsi="Times New Roman" w:cs="Times New Roman"/>
          <w:sz w:val="24"/>
          <w:szCs w:val="24"/>
        </w:rPr>
        <w:t xml:space="preserve">- </w:t>
      </w:r>
      <w:r w:rsidR="004306D9" w:rsidRPr="004306D9">
        <w:rPr>
          <w:rFonts w:ascii="Times New Roman" w:hAnsi="Times New Roman" w:cs="Times New Roman"/>
          <w:sz w:val="24"/>
          <w:szCs w:val="24"/>
        </w:rPr>
        <w:t xml:space="preserve">актуализация </w:t>
      </w:r>
      <w:r w:rsidR="00663FA2">
        <w:rPr>
          <w:rFonts w:ascii="Times New Roman" w:hAnsi="Times New Roman" w:cs="Times New Roman"/>
          <w:sz w:val="24"/>
          <w:szCs w:val="24"/>
        </w:rPr>
        <w:t xml:space="preserve">схемы территориального планирования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E0332">
        <w:rPr>
          <w:rFonts w:ascii="Times New Roman" w:hAnsi="Times New Roman" w:cs="Times New Roman"/>
          <w:sz w:val="24"/>
          <w:szCs w:val="24"/>
        </w:rPr>
        <w:t xml:space="preserve">ого </w:t>
      </w:r>
      <w:r w:rsidR="00663FA2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4306D9" w:rsidRPr="004306D9">
        <w:rPr>
          <w:rFonts w:ascii="Times New Roman" w:hAnsi="Times New Roman" w:cs="Times New Roman"/>
          <w:sz w:val="24"/>
          <w:szCs w:val="24"/>
        </w:rPr>
        <w:t>;</w:t>
      </w:r>
    </w:p>
    <w:p w:rsidR="004306D9" w:rsidRPr="004306D9" w:rsidRDefault="00F43EA2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EA2">
        <w:rPr>
          <w:rFonts w:ascii="Times New Roman" w:hAnsi="Times New Roman" w:cs="Times New Roman"/>
          <w:b/>
          <w:sz w:val="24"/>
          <w:szCs w:val="24"/>
        </w:rPr>
        <w:t>СЗ-8.2.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01EF">
        <w:rPr>
          <w:rFonts w:ascii="Times New Roman" w:hAnsi="Times New Roman" w:cs="Times New Roman"/>
          <w:sz w:val="24"/>
          <w:szCs w:val="24"/>
        </w:rPr>
        <w:t xml:space="preserve">- </w:t>
      </w:r>
      <w:r w:rsidR="004306D9" w:rsidRPr="004306D9">
        <w:rPr>
          <w:rFonts w:ascii="Times New Roman" w:hAnsi="Times New Roman" w:cs="Times New Roman"/>
          <w:sz w:val="24"/>
          <w:szCs w:val="24"/>
        </w:rPr>
        <w:t>повышение экономической эффективности использован</w:t>
      </w:r>
      <w:r w:rsidR="00663FA2">
        <w:rPr>
          <w:rFonts w:ascii="Times New Roman" w:hAnsi="Times New Roman" w:cs="Times New Roman"/>
          <w:sz w:val="24"/>
          <w:szCs w:val="24"/>
        </w:rPr>
        <w:t>ия</w:t>
      </w:r>
      <w:r w:rsidR="001B18F0">
        <w:rPr>
          <w:rFonts w:ascii="Times New Roman" w:hAnsi="Times New Roman" w:cs="Times New Roman"/>
          <w:sz w:val="24"/>
          <w:szCs w:val="24"/>
        </w:rPr>
        <w:t xml:space="preserve"> </w:t>
      </w:r>
      <w:r w:rsidR="00663FA2">
        <w:rPr>
          <w:rFonts w:ascii="Times New Roman" w:hAnsi="Times New Roman" w:cs="Times New Roman"/>
          <w:sz w:val="24"/>
          <w:szCs w:val="24"/>
        </w:rPr>
        <w:t>территории муниципального района</w:t>
      </w:r>
      <w:r w:rsidR="004306D9" w:rsidRPr="004306D9">
        <w:rPr>
          <w:rFonts w:ascii="Times New Roman" w:hAnsi="Times New Roman" w:cs="Times New Roman"/>
          <w:sz w:val="24"/>
          <w:szCs w:val="24"/>
        </w:rPr>
        <w:t xml:space="preserve"> на основе инновационных градостроительных решений;</w:t>
      </w:r>
    </w:p>
    <w:p w:rsidR="004306D9" w:rsidRPr="004306D9" w:rsidRDefault="00F43EA2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EA2">
        <w:rPr>
          <w:rFonts w:ascii="Times New Roman" w:hAnsi="Times New Roman" w:cs="Times New Roman"/>
          <w:b/>
          <w:sz w:val="24"/>
          <w:szCs w:val="24"/>
        </w:rPr>
        <w:t>СЗ-8.3.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01EF">
        <w:rPr>
          <w:rFonts w:ascii="Times New Roman" w:hAnsi="Times New Roman" w:cs="Times New Roman"/>
          <w:sz w:val="24"/>
          <w:szCs w:val="24"/>
        </w:rPr>
        <w:t xml:space="preserve">- </w:t>
      </w:r>
      <w:r w:rsidR="004306D9" w:rsidRPr="004306D9">
        <w:rPr>
          <w:rFonts w:ascii="Times New Roman" w:hAnsi="Times New Roman" w:cs="Times New Roman"/>
          <w:sz w:val="24"/>
          <w:szCs w:val="24"/>
        </w:rPr>
        <w:t>формирование благоприятной среды жизнедеятельности жителей средствами планировки, застройки, дизайна, ландшафтной архитектуры; обеспечение участ</w:t>
      </w:r>
      <w:r w:rsidR="00663FA2">
        <w:rPr>
          <w:rFonts w:ascii="Times New Roman" w:hAnsi="Times New Roman" w:cs="Times New Roman"/>
          <w:sz w:val="24"/>
          <w:szCs w:val="24"/>
        </w:rPr>
        <w:t xml:space="preserve">ия населения в планировке населенных пунктов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E0332">
        <w:rPr>
          <w:rFonts w:ascii="Times New Roman" w:hAnsi="Times New Roman" w:cs="Times New Roman"/>
          <w:sz w:val="24"/>
          <w:szCs w:val="24"/>
        </w:rPr>
        <w:t xml:space="preserve">ого </w:t>
      </w:r>
      <w:r w:rsidR="00663FA2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4306D9" w:rsidRPr="004306D9">
        <w:rPr>
          <w:rFonts w:ascii="Times New Roman" w:hAnsi="Times New Roman" w:cs="Times New Roman"/>
          <w:sz w:val="24"/>
          <w:szCs w:val="24"/>
        </w:rPr>
        <w:t>;</w:t>
      </w:r>
    </w:p>
    <w:p w:rsidR="004306D9" w:rsidRPr="004306D9" w:rsidRDefault="00F43EA2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EA2">
        <w:rPr>
          <w:rFonts w:ascii="Times New Roman" w:hAnsi="Times New Roman" w:cs="Times New Roman"/>
          <w:b/>
          <w:sz w:val="24"/>
          <w:szCs w:val="24"/>
        </w:rPr>
        <w:t>СЗ-8.4.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01EF">
        <w:rPr>
          <w:rFonts w:ascii="Times New Roman" w:hAnsi="Times New Roman" w:cs="Times New Roman"/>
          <w:sz w:val="24"/>
          <w:szCs w:val="24"/>
        </w:rPr>
        <w:t xml:space="preserve">- </w:t>
      </w:r>
      <w:r w:rsidR="004306D9" w:rsidRPr="004306D9">
        <w:rPr>
          <w:rFonts w:ascii="Times New Roman" w:hAnsi="Times New Roman" w:cs="Times New Roman"/>
          <w:sz w:val="24"/>
          <w:szCs w:val="24"/>
        </w:rPr>
        <w:t xml:space="preserve">опережающее развитие инженерно-транспортной инфраструктуры, обеспечивающее ведение жилищного строительства на новых площадках и на территориях реконструируемых </w:t>
      </w:r>
      <w:r w:rsidR="00663FA2">
        <w:rPr>
          <w:rFonts w:ascii="Times New Roman" w:hAnsi="Times New Roman" w:cs="Times New Roman"/>
          <w:sz w:val="24"/>
          <w:szCs w:val="24"/>
        </w:rPr>
        <w:t xml:space="preserve">объектов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E0332">
        <w:rPr>
          <w:rFonts w:ascii="Times New Roman" w:hAnsi="Times New Roman" w:cs="Times New Roman"/>
          <w:sz w:val="24"/>
          <w:szCs w:val="24"/>
        </w:rPr>
        <w:t xml:space="preserve">ого </w:t>
      </w:r>
      <w:r w:rsidR="00663FA2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4306D9" w:rsidRPr="004306D9">
        <w:rPr>
          <w:rFonts w:ascii="Times New Roman" w:hAnsi="Times New Roman" w:cs="Times New Roman"/>
          <w:sz w:val="24"/>
          <w:szCs w:val="24"/>
        </w:rPr>
        <w:t>район</w:t>
      </w:r>
      <w:r w:rsidR="00663FA2">
        <w:rPr>
          <w:rFonts w:ascii="Times New Roman" w:hAnsi="Times New Roman" w:cs="Times New Roman"/>
          <w:sz w:val="24"/>
          <w:szCs w:val="24"/>
        </w:rPr>
        <w:t>а</w:t>
      </w:r>
      <w:r w:rsidR="004306D9" w:rsidRPr="004306D9">
        <w:rPr>
          <w:rFonts w:ascii="Times New Roman" w:hAnsi="Times New Roman" w:cs="Times New Roman"/>
          <w:sz w:val="24"/>
          <w:szCs w:val="24"/>
        </w:rPr>
        <w:t>;</w:t>
      </w:r>
    </w:p>
    <w:p w:rsidR="004306D9" w:rsidRPr="004306D9" w:rsidRDefault="00F43EA2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EA2">
        <w:rPr>
          <w:rFonts w:ascii="Times New Roman" w:hAnsi="Times New Roman" w:cs="Times New Roman"/>
          <w:b/>
          <w:sz w:val="24"/>
          <w:szCs w:val="24"/>
        </w:rPr>
        <w:t>СЗ-8.5.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01EF">
        <w:rPr>
          <w:rFonts w:ascii="Times New Roman" w:hAnsi="Times New Roman" w:cs="Times New Roman"/>
          <w:sz w:val="24"/>
          <w:szCs w:val="24"/>
        </w:rPr>
        <w:t xml:space="preserve">- </w:t>
      </w:r>
      <w:r w:rsidR="004306D9" w:rsidRPr="004306D9">
        <w:rPr>
          <w:rFonts w:ascii="Times New Roman" w:hAnsi="Times New Roman" w:cs="Times New Roman"/>
          <w:sz w:val="24"/>
          <w:szCs w:val="24"/>
        </w:rPr>
        <w:t>увеличение объемов, улучшение качества и оптимизация структуры жилищного строительства на основе новых архитектурно-планировочных и технических решений, строительных технологий и конструкций;</w:t>
      </w:r>
    </w:p>
    <w:p w:rsidR="004306D9" w:rsidRPr="004306D9" w:rsidRDefault="00F43EA2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3EA2">
        <w:rPr>
          <w:rFonts w:ascii="Times New Roman" w:hAnsi="Times New Roman" w:cs="Times New Roman"/>
          <w:b/>
          <w:sz w:val="24"/>
          <w:szCs w:val="24"/>
        </w:rPr>
        <w:t>СЗ-8.6.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01EF">
        <w:rPr>
          <w:rFonts w:ascii="Times New Roman" w:hAnsi="Times New Roman" w:cs="Times New Roman"/>
          <w:sz w:val="24"/>
          <w:szCs w:val="24"/>
        </w:rPr>
        <w:t xml:space="preserve">- </w:t>
      </w:r>
      <w:r w:rsidR="004306D9" w:rsidRPr="004306D9">
        <w:rPr>
          <w:rFonts w:ascii="Times New Roman" w:hAnsi="Times New Roman" w:cs="Times New Roman"/>
          <w:sz w:val="24"/>
          <w:szCs w:val="24"/>
        </w:rPr>
        <w:t>сохранение и эффективное использование историко-культурн</w:t>
      </w:r>
      <w:r w:rsidR="00663FA2">
        <w:rPr>
          <w:rFonts w:ascii="Times New Roman" w:hAnsi="Times New Roman" w:cs="Times New Roman"/>
          <w:sz w:val="24"/>
          <w:szCs w:val="24"/>
        </w:rPr>
        <w:t xml:space="preserve">ого и природного наследия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E0332">
        <w:rPr>
          <w:rFonts w:ascii="Times New Roman" w:hAnsi="Times New Roman" w:cs="Times New Roman"/>
          <w:sz w:val="24"/>
          <w:szCs w:val="24"/>
        </w:rPr>
        <w:t xml:space="preserve">ого </w:t>
      </w:r>
      <w:r w:rsidR="00663FA2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4306D9" w:rsidRPr="004306D9">
        <w:rPr>
          <w:rFonts w:ascii="Times New Roman" w:hAnsi="Times New Roman" w:cs="Times New Roman"/>
          <w:sz w:val="24"/>
          <w:szCs w:val="24"/>
        </w:rPr>
        <w:t>.</w:t>
      </w:r>
    </w:p>
    <w:p w:rsidR="00B03938" w:rsidRPr="005162B8" w:rsidRDefault="00B03938" w:rsidP="00B039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03938" w:rsidRDefault="00B03938" w:rsidP="005162B8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162B8" w:rsidRPr="005162B8" w:rsidRDefault="005162B8" w:rsidP="005162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BC01EF" w:rsidRDefault="00BC01EF" w:rsidP="005162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01EF">
        <w:rPr>
          <w:rFonts w:ascii="Times New Roman" w:hAnsi="Times New Roman" w:cs="Times New Roman"/>
          <w:sz w:val="24"/>
          <w:szCs w:val="24"/>
        </w:rPr>
        <w:t>Реализация градостроительной политики обеспечит устойчивое развитие террит</w:t>
      </w:r>
      <w:r w:rsidR="00663FA2">
        <w:rPr>
          <w:rFonts w:ascii="Times New Roman" w:hAnsi="Times New Roman" w:cs="Times New Roman"/>
          <w:sz w:val="24"/>
          <w:szCs w:val="24"/>
        </w:rPr>
        <w:t>ории муниципального района</w:t>
      </w:r>
      <w:r w:rsidRPr="00BC01EF">
        <w:rPr>
          <w:rFonts w:ascii="Times New Roman" w:hAnsi="Times New Roman" w:cs="Times New Roman"/>
          <w:sz w:val="24"/>
          <w:szCs w:val="24"/>
        </w:rPr>
        <w:t xml:space="preserve"> и окажет существенное влияние на </w:t>
      </w:r>
      <w:r w:rsidR="00663FA2">
        <w:rPr>
          <w:rFonts w:ascii="Times New Roman" w:hAnsi="Times New Roman" w:cs="Times New Roman"/>
          <w:sz w:val="24"/>
          <w:szCs w:val="24"/>
        </w:rPr>
        <w:t>улучшение качества жизни жителей района</w:t>
      </w:r>
      <w:r w:rsidRPr="00BC01EF">
        <w:rPr>
          <w:rFonts w:ascii="Times New Roman" w:hAnsi="Times New Roman" w:cs="Times New Roman"/>
          <w:sz w:val="24"/>
          <w:szCs w:val="24"/>
        </w:rPr>
        <w:t>. Эффективное использование территориальных ресурсов позволит формировать рациональную систему расселения и планирово</w:t>
      </w:r>
      <w:r w:rsidR="00663FA2">
        <w:rPr>
          <w:rFonts w:ascii="Times New Roman" w:hAnsi="Times New Roman" w:cs="Times New Roman"/>
          <w:sz w:val="24"/>
          <w:szCs w:val="24"/>
        </w:rPr>
        <w:t xml:space="preserve">чную структуру населенных пунктов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E0332">
        <w:rPr>
          <w:rFonts w:ascii="Times New Roman" w:hAnsi="Times New Roman" w:cs="Times New Roman"/>
          <w:sz w:val="24"/>
          <w:szCs w:val="24"/>
        </w:rPr>
        <w:t xml:space="preserve">ого </w:t>
      </w:r>
      <w:r w:rsidR="00663FA2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Pr="00BC01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01EF" w:rsidRPr="005162B8" w:rsidRDefault="00BC01EF" w:rsidP="00BC01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01EF" w:rsidRDefault="00BC01EF" w:rsidP="005162B8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1EF">
        <w:rPr>
          <w:rFonts w:ascii="Times New Roman" w:hAnsi="Times New Roman" w:cs="Times New Roman"/>
          <w:b/>
          <w:sz w:val="24"/>
          <w:szCs w:val="24"/>
          <w:u w:val="single"/>
        </w:rPr>
        <w:t>Тенденции развития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C01EF" w:rsidRPr="00BC01EF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C01EF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BC01EF">
        <w:rPr>
          <w:rFonts w:ascii="Times New Roman" w:hAnsi="Times New Roman" w:cs="Times New Roman"/>
          <w:sz w:val="24"/>
          <w:szCs w:val="24"/>
        </w:rPr>
        <w:t>освоение новых территорий для развития жилищного строительства;</w:t>
      </w:r>
    </w:p>
    <w:p w:rsidR="00BC01EF" w:rsidRPr="00BC01EF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C01EF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BC01EF">
        <w:rPr>
          <w:rFonts w:ascii="Times New Roman" w:hAnsi="Times New Roman" w:cs="Times New Roman"/>
          <w:sz w:val="24"/>
          <w:szCs w:val="24"/>
        </w:rPr>
        <w:t>формирование крупных общественных зон;</w:t>
      </w:r>
    </w:p>
    <w:p w:rsidR="00BC01EF" w:rsidRPr="00BC01EF" w:rsidRDefault="005162B8" w:rsidP="005162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C01EF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BC01EF">
        <w:rPr>
          <w:rFonts w:ascii="Times New Roman" w:hAnsi="Times New Roman" w:cs="Times New Roman"/>
          <w:sz w:val="24"/>
          <w:szCs w:val="24"/>
        </w:rPr>
        <w:t>увеличение объема ввода нового жилья.</w:t>
      </w:r>
    </w:p>
    <w:p w:rsidR="00B03938" w:rsidRPr="005162B8" w:rsidRDefault="00B03938" w:rsidP="005162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3938" w:rsidRDefault="00B03938" w:rsidP="005162B8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p w:rsidR="005162B8" w:rsidRPr="005162B8" w:rsidRDefault="005162B8" w:rsidP="005162B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Look w:val="04A0"/>
      </w:tblPr>
      <w:tblGrid>
        <w:gridCol w:w="4531"/>
        <w:gridCol w:w="4814"/>
      </w:tblGrid>
      <w:tr w:rsidR="00B03938" w:rsidTr="006E0332">
        <w:tc>
          <w:tcPr>
            <w:tcW w:w="4531" w:type="dxa"/>
            <w:shd w:val="clear" w:color="auto" w:fill="244061" w:themeFill="accent1" w:themeFillShade="80"/>
          </w:tcPr>
          <w:p w:rsidR="00B03938" w:rsidRDefault="00B03938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814" w:type="dxa"/>
            <w:shd w:val="clear" w:color="auto" w:fill="244061" w:themeFill="accent1" w:themeFillShade="80"/>
          </w:tcPr>
          <w:p w:rsidR="00B03938" w:rsidRDefault="00B03938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B03938" w:rsidTr="006E0332">
        <w:tc>
          <w:tcPr>
            <w:tcW w:w="4531" w:type="dxa"/>
          </w:tcPr>
          <w:p w:rsidR="00B03938" w:rsidRPr="00F36213" w:rsidRDefault="00B03938" w:rsidP="004306D9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36213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03938" w:rsidRDefault="005162B8" w:rsidP="00B039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BC01EF">
              <w:rPr>
                <w:rFonts w:ascii="Times New Roman" w:hAnsi="Times New Roman" w:cs="Times New Roman"/>
              </w:rPr>
              <w:t>выгодное геополитическое положение</w:t>
            </w:r>
            <w:r w:rsidR="00663FA2">
              <w:rPr>
                <w:rFonts w:ascii="Times New Roman" w:hAnsi="Times New Roman" w:cs="Times New Roman"/>
              </w:rPr>
              <w:t xml:space="preserve"> </w:t>
            </w:r>
            <w:r w:rsidR="00425876">
              <w:rPr>
                <w:rFonts w:ascii="Times New Roman" w:hAnsi="Times New Roman" w:cs="Times New Roman"/>
              </w:rPr>
              <w:t>Ханкайск</w:t>
            </w:r>
            <w:r w:rsidR="006E0332">
              <w:rPr>
                <w:rFonts w:ascii="Times New Roman" w:hAnsi="Times New Roman" w:cs="Times New Roman"/>
              </w:rPr>
              <w:t xml:space="preserve">ого </w:t>
            </w:r>
            <w:r w:rsidR="00663FA2">
              <w:rPr>
                <w:rFonts w:ascii="Times New Roman" w:hAnsi="Times New Roman" w:cs="Times New Roman"/>
              </w:rPr>
              <w:t>муниципального района</w:t>
            </w:r>
            <w:r w:rsidR="00BC01EF">
              <w:rPr>
                <w:rFonts w:ascii="Times New Roman" w:hAnsi="Times New Roman" w:cs="Times New Roman"/>
              </w:rPr>
              <w:t>;</w:t>
            </w:r>
          </w:p>
          <w:p w:rsidR="00BC01EF" w:rsidRDefault="005162B8" w:rsidP="00B039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BC01EF">
              <w:rPr>
                <w:rFonts w:ascii="Times New Roman" w:hAnsi="Times New Roman" w:cs="Times New Roman"/>
              </w:rPr>
              <w:t>развитие объектов торгового, делового, административного и культурно-бытового назначения;</w:t>
            </w:r>
          </w:p>
          <w:p w:rsidR="00B03938" w:rsidRPr="00F36213" w:rsidRDefault="005162B8" w:rsidP="00BC01E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BC01EF">
              <w:rPr>
                <w:rFonts w:ascii="Times New Roman" w:hAnsi="Times New Roman" w:cs="Times New Roman"/>
              </w:rPr>
              <w:t>увеличение площади общественной и жилой застройки.</w:t>
            </w:r>
          </w:p>
        </w:tc>
        <w:tc>
          <w:tcPr>
            <w:tcW w:w="4814" w:type="dxa"/>
          </w:tcPr>
          <w:p w:rsidR="00B03938" w:rsidRPr="00E43648" w:rsidRDefault="00B03938" w:rsidP="004306D9">
            <w:pPr>
              <w:rPr>
                <w:rFonts w:ascii="Times New Roman" w:hAnsi="Times New Roman" w:cs="Times New Roman"/>
                <w:i/>
              </w:rPr>
            </w:pPr>
            <w:r w:rsidRPr="00E43648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03938" w:rsidRDefault="005162B8" w:rsidP="00B039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BC01EF">
              <w:rPr>
                <w:rFonts w:ascii="Times New Roman" w:hAnsi="Times New Roman" w:cs="Times New Roman"/>
              </w:rPr>
              <w:t xml:space="preserve">ограниченный резерв территории для </w:t>
            </w:r>
            <w:proofErr w:type="spellStart"/>
            <w:r w:rsidR="00BC01EF">
              <w:rPr>
                <w:rFonts w:ascii="Times New Roman" w:hAnsi="Times New Roman" w:cs="Times New Roman"/>
              </w:rPr>
              <w:t>строи</w:t>
            </w:r>
            <w:r>
              <w:rPr>
                <w:rFonts w:ascii="Times New Roman" w:hAnsi="Times New Roman" w:cs="Times New Roman"/>
              </w:rPr>
              <w:t>-</w:t>
            </w:r>
            <w:r w:rsidR="00BC01EF">
              <w:rPr>
                <w:rFonts w:ascii="Times New Roman" w:hAnsi="Times New Roman" w:cs="Times New Roman"/>
              </w:rPr>
              <w:t>тельства</w:t>
            </w:r>
            <w:proofErr w:type="spellEnd"/>
            <w:r w:rsidR="00BC01EF">
              <w:rPr>
                <w:rFonts w:ascii="Times New Roman" w:hAnsi="Times New Roman" w:cs="Times New Roman"/>
              </w:rPr>
              <w:t xml:space="preserve"> в пределах сущест</w:t>
            </w:r>
            <w:r w:rsidR="0013356D">
              <w:rPr>
                <w:rFonts w:ascii="Times New Roman" w:hAnsi="Times New Roman" w:cs="Times New Roman"/>
              </w:rPr>
              <w:t>вующей границы муниципального района</w:t>
            </w:r>
            <w:r w:rsidR="00BC01EF">
              <w:rPr>
                <w:rFonts w:ascii="Times New Roman" w:hAnsi="Times New Roman" w:cs="Times New Roman"/>
              </w:rPr>
              <w:t>;</w:t>
            </w:r>
          </w:p>
          <w:p w:rsidR="00BC01EF" w:rsidRDefault="005162B8" w:rsidP="00B039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BC01EF">
              <w:rPr>
                <w:rFonts w:ascii="Times New Roman" w:hAnsi="Times New Roman" w:cs="Times New Roman"/>
              </w:rPr>
              <w:t xml:space="preserve">несоответствие транспортной сети и </w:t>
            </w:r>
            <w:proofErr w:type="spellStart"/>
            <w:r w:rsidR="00BC01EF">
              <w:rPr>
                <w:rFonts w:ascii="Times New Roman" w:hAnsi="Times New Roman" w:cs="Times New Roman"/>
              </w:rPr>
              <w:t>инже</w:t>
            </w:r>
            <w:r>
              <w:rPr>
                <w:rFonts w:ascii="Times New Roman" w:hAnsi="Times New Roman" w:cs="Times New Roman"/>
              </w:rPr>
              <w:t>-</w:t>
            </w:r>
            <w:r w:rsidR="00BC01EF">
              <w:rPr>
                <w:rFonts w:ascii="Times New Roman" w:hAnsi="Times New Roman" w:cs="Times New Roman"/>
              </w:rPr>
              <w:t>нерной</w:t>
            </w:r>
            <w:proofErr w:type="spellEnd"/>
            <w:r w:rsidR="00BC01EF">
              <w:rPr>
                <w:rFonts w:ascii="Times New Roman" w:hAnsi="Times New Roman" w:cs="Times New Roman"/>
              </w:rPr>
              <w:t xml:space="preserve"> инфраструктуры современным и перспективным потребностям</w:t>
            </w:r>
            <w:r w:rsidR="005F5A8F">
              <w:rPr>
                <w:rFonts w:ascii="Times New Roman" w:hAnsi="Times New Roman" w:cs="Times New Roman"/>
              </w:rPr>
              <w:t xml:space="preserve"> муниципального района</w:t>
            </w:r>
            <w:r w:rsidR="00BC01EF">
              <w:rPr>
                <w:rFonts w:ascii="Times New Roman" w:hAnsi="Times New Roman" w:cs="Times New Roman"/>
              </w:rPr>
              <w:t>;</w:t>
            </w:r>
          </w:p>
          <w:p w:rsidR="0002250F" w:rsidRDefault="005162B8" w:rsidP="001B18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BC01EF">
              <w:rPr>
                <w:rFonts w:ascii="Times New Roman" w:hAnsi="Times New Roman" w:cs="Times New Roman"/>
              </w:rPr>
              <w:t>наличие семей, стоящих на учете в качестве нуждающихся  в жилых помещениях.</w:t>
            </w:r>
          </w:p>
        </w:tc>
      </w:tr>
      <w:tr w:rsidR="00B03938" w:rsidTr="006E0332">
        <w:tc>
          <w:tcPr>
            <w:tcW w:w="4531" w:type="dxa"/>
            <w:shd w:val="clear" w:color="auto" w:fill="244061" w:themeFill="accent1" w:themeFillShade="80"/>
          </w:tcPr>
          <w:p w:rsidR="00B03938" w:rsidRDefault="00B03938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814" w:type="dxa"/>
            <w:shd w:val="clear" w:color="auto" w:fill="244061" w:themeFill="accent1" w:themeFillShade="80"/>
          </w:tcPr>
          <w:p w:rsidR="00B03938" w:rsidRDefault="00B03938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B03938" w:rsidTr="006E0332">
        <w:tc>
          <w:tcPr>
            <w:tcW w:w="4531" w:type="dxa"/>
          </w:tcPr>
          <w:p w:rsidR="00B03938" w:rsidRPr="00E43648" w:rsidRDefault="00B03938" w:rsidP="004306D9">
            <w:pPr>
              <w:rPr>
                <w:rFonts w:ascii="Times New Roman" w:hAnsi="Times New Roman" w:cs="Times New Roman"/>
                <w:i/>
              </w:rPr>
            </w:pPr>
            <w:r w:rsidRPr="00E43648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03938" w:rsidRPr="0095157E" w:rsidRDefault="005162B8" w:rsidP="00B039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BC01EF">
              <w:rPr>
                <w:rFonts w:ascii="Times New Roman" w:hAnsi="Times New Roman" w:cs="Times New Roman"/>
              </w:rPr>
              <w:t>строительство жилья и производственных объектов</w:t>
            </w:r>
            <w:r w:rsidR="00663FA2">
              <w:rPr>
                <w:rFonts w:ascii="Times New Roman" w:hAnsi="Times New Roman" w:cs="Times New Roman"/>
              </w:rPr>
              <w:t xml:space="preserve"> на территории муниципального района</w:t>
            </w:r>
            <w:r w:rsidR="00BC01EF">
              <w:rPr>
                <w:rFonts w:ascii="Times New Roman" w:hAnsi="Times New Roman" w:cs="Times New Roman"/>
              </w:rPr>
              <w:t>.</w:t>
            </w:r>
          </w:p>
          <w:p w:rsidR="00B03938" w:rsidRPr="0095157E" w:rsidRDefault="00B03938" w:rsidP="004306D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14" w:type="dxa"/>
          </w:tcPr>
          <w:p w:rsidR="00B03938" w:rsidRPr="00E43648" w:rsidRDefault="00B03938" w:rsidP="004306D9">
            <w:pPr>
              <w:rPr>
                <w:rFonts w:ascii="Times New Roman" w:hAnsi="Times New Roman" w:cs="Times New Roman"/>
                <w:i/>
              </w:rPr>
            </w:pPr>
            <w:r w:rsidRPr="00E43648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03938" w:rsidRDefault="005162B8" w:rsidP="00B039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BC01EF">
              <w:rPr>
                <w:rFonts w:ascii="Times New Roman" w:hAnsi="Times New Roman" w:cs="Times New Roman"/>
              </w:rPr>
              <w:t>недоработка в федеральном законодательстве в части разработки проектов планировки и межевания территорий;</w:t>
            </w:r>
          </w:p>
          <w:p w:rsidR="00BC01EF" w:rsidRPr="00714376" w:rsidRDefault="005162B8" w:rsidP="00B0393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BC01EF">
              <w:rPr>
                <w:rFonts w:ascii="Times New Roman" w:hAnsi="Times New Roman" w:cs="Times New Roman"/>
              </w:rPr>
              <w:t xml:space="preserve">предоставление земельных участков для жилищного строительства через аукционы при условии их </w:t>
            </w:r>
            <w:proofErr w:type="spellStart"/>
            <w:r w:rsidR="00BC01EF">
              <w:rPr>
                <w:rFonts w:ascii="Times New Roman" w:hAnsi="Times New Roman" w:cs="Times New Roman"/>
              </w:rPr>
              <w:t>необременения</w:t>
            </w:r>
            <w:proofErr w:type="spellEnd"/>
            <w:r w:rsidR="00BC01EF">
              <w:rPr>
                <w:rFonts w:ascii="Times New Roman" w:hAnsi="Times New Roman" w:cs="Times New Roman"/>
              </w:rPr>
              <w:t xml:space="preserve"> и, как следствие, - сокращение объемов сносимого ветхого жилья.</w:t>
            </w:r>
          </w:p>
        </w:tc>
      </w:tr>
    </w:tbl>
    <w:p w:rsidR="00B03938" w:rsidRDefault="00B03938" w:rsidP="00B039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938" w:rsidRPr="00D60A12" w:rsidRDefault="00B03938" w:rsidP="005162B8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03938" w:rsidRPr="008F1E2D" w:rsidRDefault="00B03938" w:rsidP="00B0393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BC01EF" w:rsidRPr="00BC01EF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03938" w:rsidRPr="00BC01EF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BC01EF">
        <w:rPr>
          <w:rFonts w:ascii="Times New Roman" w:hAnsi="Times New Roman" w:cs="Times New Roman"/>
          <w:sz w:val="24"/>
          <w:szCs w:val="24"/>
        </w:rPr>
        <w:t>разработка градостроительной документации, специальных функциональных отраслевых схем, проектов планировки и застройки территориальных зон города в соответствии с</w:t>
      </w:r>
      <w:r w:rsidR="00663FA2">
        <w:rPr>
          <w:rFonts w:ascii="Times New Roman" w:hAnsi="Times New Roman" w:cs="Times New Roman"/>
          <w:sz w:val="24"/>
          <w:szCs w:val="24"/>
        </w:rPr>
        <w:t xml:space="preserve">о схемой территориального планирования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E0332">
        <w:rPr>
          <w:rFonts w:ascii="Times New Roman" w:hAnsi="Times New Roman" w:cs="Times New Roman"/>
          <w:sz w:val="24"/>
          <w:szCs w:val="24"/>
        </w:rPr>
        <w:t xml:space="preserve">ого </w:t>
      </w:r>
      <w:r w:rsidR="00663FA2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BC01EF" w:rsidRPr="00BC01EF">
        <w:rPr>
          <w:rFonts w:ascii="Times New Roman" w:hAnsi="Times New Roman" w:cs="Times New Roman"/>
          <w:sz w:val="24"/>
          <w:szCs w:val="24"/>
        </w:rPr>
        <w:t xml:space="preserve"> на период до 20</w:t>
      </w:r>
      <w:r>
        <w:rPr>
          <w:rFonts w:ascii="Times New Roman" w:hAnsi="Times New Roman" w:cs="Times New Roman"/>
          <w:sz w:val="24"/>
          <w:szCs w:val="24"/>
        </w:rPr>
        <w:t>3</w:t>
      </w:r>
      <w:r w:rsidR="006E0332">
        <w:rPr>
          <w:rFonts w:ascii="Times New Roman" w:hAnsi="Times New Roman" w:cs="Times New Roman"/>
          <w:sz w:val="24"/>
          <w:szCs w:val="24"/>
        </w:rPr>
        <w:t>0</w:t>
      </w:r>
      <w:r w:rsidR="00BC01EF" w:rsidRPr="00BC01EF">
        <w:rPr>
          <w:rFonts w:ascii="Times New Roman" w:hAnsi="Times New Roman" w:cs="Times New Roman"/>
          <w:sz w:val="24"/>
          <w:szCs w:val="24"/>
        </w:rPr>
        <w:t xml:space="preserve"> года»;</w:t>
      </w:r>
    </w:p>
    <w:p w:rsidR="00BC01EF" w:rsidRPr="00BC01EF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BC01EF" w:rsidRPr="00BC01EF">
        <w:rPr>
          <w:rFonts w:ascii="Times New Roman" w:hAnsi="Times New Roman" w:cs="Times New Roman"/>
          <w:sz w:val="24"/>
          <w:szCs w:val="24"/>
        </w:rPr>
        <w:t>привлечение к разработке градостроительной документации средств бюджета</w:t>
      </w:r>
      <w:r w:rsidR="00663FA2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BC01EF" w:rsidRPr="00BC01EF">
        <w:rPr>
          <w:rFonts w:ascii="Times New Roman" w:hAnsi="Times New Roman" w:cs="Times New Roman"/>
          <w:sz w:val="24"/>
          <w:szCs w:val="24"/>
        </w:rPr>
        <w:t>;</w:t>
      </w:r>
    </w:p>
    <w:p w:rsidR="00BC01EF" w:rsidRPr="00BC01EF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C01EF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BC01EF">
        <w:rPr>
          <w:rFonts w:ascii="Times New Roman" w:hAnsi="Times New Roman" w:cs="Times New Roman"/>
          <w:sz w:val="24"/>
          <w:szCs w:val="24"/>
        </w:rPr>
        <w:t>принятие правового акта, определяющего новые границы насе</w:t>
      </w:r>
      <w:r w:rsidR="00663FA2">
        <w:rPr>
          <w:rFonts w:ascii="Times New Roman" w:hAnsi="Times New Roman" w:cs="Times New Roman"/>
          <w:sz w:val="24"/>
          <w:szCs w:val="24"/>
        </w:rPr>
        <w:t xml:space="preserve">ленных пунктов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E0332">
        <w:rPr>
          <w:rFonts w:ascii="Times New Roman" w:hAnsi="Times New Roman" w:cs="Times New Roman"/>
          <w:sz w:val="24"/>
          <w:szCs w:val="24"/>
        </w:rPr>
        <w:t xml:space="preserve">ого </w:t>
      </w:r>
      <w:r w:rsidR="00663FA2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BC01EF" w:rsidRPr="00BC01EF">
        <w:rPr>
          <w:rFonts w:ascii="Times New Roman" w:hAnsi="Times New Roman" w:cs="Times New Roman"/>
          <w:sz w:val="24"/>
          <w:szCs w:val="24"/>
        </w:rPr>
        <w:t>;</w:t>
      </w:r>
    </w:p>
    <w:p w:rsidR="00BC01EF" w:rsidRPr="00BC01EF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C01EF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BC01EF">
        <w:rPr>
          <w:rFonts w:ascii="Times New Roman" w:hAnsi="Times New Roman" w:cs="Times New Roman"/>
          <w:sz w:val="24"/>
          <w:szCs w:val="24"/>
        </w:rPr>
        <w:t>градостроительный мониторинг реал</w:t>
      </w:r>
      <w:r w:rsidR="00663FA2">
        <w:rPr>
          <w:rFonts w:ascii="Times New Roman" w:hAnsi="Times New Roman" w:cs="Times New Roman"/>
          <w:sz w:val="24"/>
          <w:szCs w:val="24"/>
        </w:rPr>
        <w:t>изации стратегии развития муниципального района</w:t>
      </w:r>
      <w:r w:rsidR="00BC01EF" w:rsidRPr="00BC01EF">
        <w:rPr>
          <w:rFonts w:ascii="Times New Roman" w:hAnsi="Times New Roman" w:cs="Times New Roman"/>
          <w:sz w:val="24"/>
          <w:szCs w:val="24"/>
        </w:rPr>
        <w:t>;</w:t>
      </w:r>
    </w:p>
    <w:p w:rsidR="00BC01EF" w:rsidRPr="00BC01EF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C01EF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BC01EF">
        <w:rPr>
          <w:rFonts w:ascii="Times New Roman" w:hAnsi="Times New Roman" w:cs="Times New Roman"/>
          <w:sz w:val="24"/>
          <w:szCs w:val="24"/>
        </w:rPr>
        <w:t>установление зон стабилизации и развития существующей и перспективной жилой и общественной застройки.</w:t>
      </w:r>
    </w:p>
    <w:p w:rsidR="00B03938" w:rsidRPr="005162B8" w:rsidRDefault="00B03938" w:rsidP="00B039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3938" w:rsidRPr="00D60A12" w:rsidRDefault="00B03938" w:rsidP="005162B8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D60A12">
        <w:rPr>
          <w:rFonts w:ascii="Times New Roman" w:hAnsi="Times New Roman" w:cs="Times New Roman"/>
          <w:b/>
          <w:sz w:val="24"/>
          <w:szCs w:val="24"/>
        </w:rPr>
        <w:t>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162B8" w:rsidRPr="005162B8" w:rsidRDefault="005162B8" w:rsidP="00B0393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0B390E" w:rsidRDefault="00B03938" w:rsidP="00B0393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6C22">
        <w:rPr>
          <w:rFonts w:ascii="Times New Roman" w:hAnsi="Times New Roman" w:cs="Times New Roman"/>
          <w:i/>
          <w:sz w:val="24"/>
          <w:szCs w:val="24"/>
        </w:rPr>
        <w:t>К ним относятся</w:t>
      </w:r>
      <w:r w:rsidR="000B390E">
        <w:rPr>
          <w:rFonts w:ascii="Times New Roman" w:hAnsi="Times New Roman" w:cs="Times New Roman"/>
          <w:i/>
          <w:sz w:val="24"/>
          <w:szCs w:val="24"/>
        </w:rPr>
        <w:t>:</w:t>
      </w:r>
    </w:p>
    <w:p w:rsidR="00B03938" w:rsidRDefault="000B390E" w:rsidP="00B0393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• градостроительное обеспечение стратегии развития</w:t>
      </w:r>
      <w:r w:rsidR="00663F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5876">
        <w:rPr>
          <w:rFonts w:ascii="Times New Roman" w:hAnsi="Times New Roman" w:cs="Times New Roman"/>
          <w:i/>
          <w:sz w:val="24"/>
          <w:szCs w:val="24"/>
        </w:rPr>
        <w:t>Ханкайск</w:t>
      </w:r>
      <w:r w:rsidR="006E0332">
        <w:rPr>
          <w:rFonts w:ascii="Times New Roman" w:hAnsi="Times New Roman" w:cs="Times New Roman"/>
          <w:i/>
          <w:sz w:val="24"/>
          <w:szCs w:val="24"/>
        </w:rPr>
        <w:t xml:space="preserve">ого </w:t>
      </w:r>
      <w:r w:rsidR="00663FA2">
        <w:rPr>
          <w:rFonts w:ascii="Times New Roman" w:hAnsi="Times New Roman" w:cs="Times New Roman"/>
          <w:i/>
          <w:sz w:val="24"/>
          <w:szCs w:val="24"/>
        </w:rPr>
        <w:t>муниципального района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0B390E" w:rsidRDefault="000B390E" w:rsidP="00B0393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• утверждение градостроительных документов, разработанных на основе стратегии социально-экономического развития;</w:t>
      </w:r>
    </w:p>
    <w:p w:rsidR="000B390E" w:rsidRDefault="000B390E" w:rsidP="00B0393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• 100%-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ое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достижение плановых результатов, отраженных в генплане.</w:t>
      </w:r>
    </w:p>
    <w:p w:rsidR="005162B8" w:rsidRDefault="005162B8" w:rsidP="005162B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162B8" w:rsidRDefault="005162B8" w:rsidP="005162B8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Дополнительные показатели, по которым может производиться оценка результативности:</w:t>
      </w:r>
    </w:p>
    <w:p w:rsidR="005162B8" w:rsidRPr="00703813" w:rsidRDefault="005162B8" w:rsidP="005162B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162B8" w:rsidRPr="000B390E" w:rsidRDefault="005162B8" w:rsidP="00B640A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Сведения о дополнительных показателях и их характеристиках см. </w:t>
      </w:r>
      <w:r w:rsidRPr="00E30760">
        <w:rPr>
          <w:rFonts w:ascii="Times New Roman" w:hAnsi="Times New Roman" w:cs="Times New Roman"/>
          <w:sz w:val="24"/>
          <w:szCs w:val="24"/>
        </w:rPr>
        <w:t xml:space="preserve">в </w:t>
      </w:r>
      <w:r w:rsidR="005A663E" w:rsidRPr="00E30760">
        <w:rPr>
          <w:rFonts w:ascii="Times New Roman" w:hAnsi="Times New Roman" w:cs="Times New Roman"/>
          <w:b/>
          <w:sz w:val="24"/>
          <w:szCs w:val="24"/>
        </w:rPr>
        <w:t>приложении П-</w:t>
      </w:r>
      <w:r w:rsidR="002D00DE">
        <w:rPr>
          <w:rFonts w:ascii="Times New Roman" w:hAnsi="Times New Roman" w:cs="Times New Roman"/>
          <w:b/>
          <w:sz w:val="24"/>
          <w:szCs w:val="24"/>
        </w:rPr>
        <w:t>6</w:t>
      </w:r>
      <w:r w:rsidR="005A663E" w:rsidRPr="00E30760">
        <w:rPr>
          <w:rFonts w:ascii="Times New Roman" w:hAnsi="Times New Roman" w:cs="Times New Roman"/>
          <w:b/>
          <w:sz w:val="24"/>
          <w:szCs w:val="24"/>
        </w:rPr>
        <w:t>, табл.</w:t>
      </w:r>
      <w:r w:rsidR="006A2A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663E" w:rsidRPr="00E30760">
        <w:rPr>
          <w:rFonts w:ascii="Times New Roman" w:hAnsi="Times New Roman" w:cs="Times New Roman"/>
          <w:b/>
          <w:sz w:val="24"/>
          <w:szCs w:val="24"/>
        </w:rPr>
        <w:t>П-</w:t>
      </w:r>
      <w:r w:rsidR="002D00DE">
        <w:rPr>
          <w:rFonts w:ascii="Times New Roman" w:hAnsi="Times New Roman" w:cs="Times New Roman"/>
          <w:b/>
          <w:sz w:val="24"/>
          <w:szCs w:val="24"/>
        </w:rPr>
        <w:t>6</w:t>
      </w:r>
      <w:r w:rsidR="000B390E" w:rsidRPr="00E30760">
        <w:rPr>
          <w:rFonts w:ascii="Times New Roman" w:hAnsi="Times New Roman" w:cs="Times New Roman"/>
          <w:b/>
          <w:sz w:val="24"/>
          <w:szCs w:val="24"/>
        </w:rPr>
        <w:t>.8</w:t>
      </w:r>
      <w:r w:rsidRPr="00E30760">
        <w:rPr>
          <w:rFonts w:ascii="Times New Roman" w:hAnsi="Times New Roman" w:cs="Times New Roman"/>
          <w:b/>
          <w:sz w:val="24"/>
          <w:szCs w:val="24"/>
        </w:rPr>
        <w:t>.</w:t>
      </w:r>
    </w:p>
    <w:p w:rsidR="000B390E" w:rsidRDefault="000B390E" w:rsidP="00B640A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</w:rPr>
        <w:sectPr w:rsidR="000B390E" w:rsidSect="008007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250F" w:rsidRPr="0002250F" w:rsidRDefault="0002250F" w:rsidP="0002250F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02250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 xml:space="preserve">Раздел 4. </w:t>
      </w:r>
    </w:p>
    <w:p w:rsidR="0002250F" w:rsidRPr="0002250F" w:rsidRDefault="0002250F" w:rsidP="0002250F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02250F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СТРАТЕГИЯ ПРОСТРАНСТ</w:t>
      </w:r>
      <w:r w:rsidR="00061989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ВЕННОГО РАЗВИТИЯ МУНИЦИПАЛЬНОГО ОБРАЗОВАНИЯ</w:t>
      </w:r>
      <w:r w:rsidRPr="0002250F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</w:t>
      </w:r>
    </w:p>
    <w:p w:rsidR="0002250F" w:rsidRPr="00D81A95" w:rsidRDefault="0002250F" w:rsidP="0002250F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02250F" w:rsidRPr="00D81A95" w:rsidRDefault="0002250F" w:rsidP="0002250F">
      <w:pPr>
        <w:shd w:val="clear" w:color="auto" w:fill="1F497D" w:themeFill="text2"/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p w:rsidR="0002250F" w:rsidRDefault="0002250F" w:rsidP="008104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4E6" w:rsidRPr="00795A1E" w:rsidRDefault="008104E6" w:rsidP="00022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5A1E">
        <w:rPr>
          <w:rFonts w:ascii="Times New Roman" w:hAnsi="Times New Roman" w:cs="Times New Roman"/>
          <w:sz w:val="24"/>
          <w:szCs w:val="24"/>
        </w:rPr>
        <w:t>Стратегия пространственного развития -</w:t>
      </w:r>
      <w:r w:rsidR="003C6582">
        <w:rPr>
          <w:rFonts w:ascii="Times New Roman" w:hAnsi="Times New Roman" w:cs="Times New Roman"/>
          <w:sz w:val="24"/>
          <w:szCs w:val="24"/>
        </w:rPr>
        <w:t xml:space="preserve"> </w:t>
      </w:r>
      <w:r w:rsidRPr="00795A1E">
        <w:rPr>
          <w:rFonts w:ascii="Times New Roman" w:hAnsi="Times New Roman" w:cs="Times New Roman"/>
          <w:sz w:val="24"/>
          <w:szCs w:val="24"/>
        </w:rPr>
        <w:t xml:space="preserve">это свод принципов формирования комфортной городской среды, которые в последующем станут ориентирами для принятия управленческих и градостроительных решений по развитию пространства в </w:t>
      </w:r>
      <w:r w:rsidR="003D6B50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E0332">
        <w:rPr>
          <w:rFonts w:ascii="Times New Roman" w:hAnsi="Times New Roman" w:cs="Times New Roman"/>
          <w:sz w:val="24"/>
          <w:szCs w:val="24"/>
        </w:rPr>
        <w:t xml:space="preserve">ого </w:t>
      </w:r>
      <w:r w:rsidR="003D6B50">
        <w:rPr>
          <w:rFonts w:ascii="Times New Roman" w:hAnsi="Times New Roman" w:cs="Times New Roman"/>
          <w:sz w:val="24"/>
          <w:szCs w:val="24"/>
        </w:rPr>
        <w:t>муниципального района.</w:t>
      </w:r>
    </w:p>
    <w:p w:rsidR="0002250F" w:rsidRDefault="0002250F" w:rsidP="008104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104E6" w:rsidRPr="00795A1E" w:rsidRDefault="008104E6" w:rsidP="0002250F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5A1E">
        <w:rPr>
          <w:rFonts w:ascii="Times New Roman" w:hAnsi="Times New Roman" w:cs="Times New Roman"/>
          <w:b/>
          <w:sz w:val="24"/>
          <w:szCs w:val="24"/>
          <w:u w:val="single"/>
        </w:rPr>
        <w:t>Цель пространственного развития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2250F" w:rsidRPr="0002250F" w:rsidRDefault="0002250F" w:rsidP="0002250F">
      <w:pPr>
        <w:widowControl w:val="0"/>
        <w:shd w:val="clear" w:color="auto" w:fill="FFFFFF"/>
        <w:spacing w:after="0" w:line="240" w:lineRule="auto"/>
        <w:ind w:left="-6" w:firstLine="573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795A1E" w:rsidRDefault="008104E6" w:rsidP="0002250F">
      <w:pPr>
        <w:widowControl w:val="0"/>
        <w:shd w:val="clear" w:color="auto" w:fill="FFFFFF"/>
        <w:spacing w:after="0" w:line="240" w:lineRule="auto"/>
        <w:ind w:left="-6" w:firstLine="573"/>
        <w:jc w:val="both"/>
        <w:rPr>
          <w:rFonts w:ascii="Times New Roman" w:hAnsi="Times New Roman" w:cs="Times New Roman"/>
          <w:sz w:val="24"/>
          <w:szCs w:val="24"/>
        </w:rPr>
      </w:pPr>
      <w:r w:rsidRPr="00795A1E">
        <w:rPr>
          <w:rFonts w:ascii="Times New Roman" w:hAnsi="Times New Roman" w:cs="Times New Roman"/>
          <w:sz w:val="24"/>
          <w:szCs w:val="24"/>
        </w:rPr>
        <w:t>Стратегическая цель – обеспечение ус</w:t>
      </w:r>
      <w:r w:rsidR="003D6B50">
        <w:rPr>
          <w:rFonts w:ascii="Times New Roman" w:hAnsi="Times New Roman" w:cs="Times New Roman"/>
          <w:sz w:val="24"/>
          <w:szCs w:val="24"/>
        </w:rPr>
        <w:t>тойчивого развития территории муниципального района</w:t>
      </w:r>
      <w:r w:rsidRPr="00795A1E">
        <w:rPr>
          <w:rFonts w:ascii="Times New Roman" w:hAnsi="Times New Roman" w:cs="Times New Roman"/>
          <w:sz w:val="24"/>
          <w:szCs w:val="24"/>
        </w:rPr>
        <w:t xml:space="preserve">, улучшения качества жизни населения путем сбалансированного использования территории для различных видов деятельности. </w:t>
      </w:r>
    </w:p>
    <w:p w:rsidR="008104E6" w:rsidRPr="0002250F" w:rsidRDefault="008104E6" w:rsidP="008104E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104E6" w:rsidRPr="00795A1E" w:rsidRDefault="0002250F" w:rsidP="0002250F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Стратегические з</w:t>
      </w:r>
      <w:r w:rsidR="008104E6" w:rsidRPr="00795A1E">
        <w:rPr>
          <w:rFonts w:ascii="Times New Roman" w:hAnsi="Times New Roman" w:cs="Times New Roman"/>
          <w:b/>
          <w:sz w:val="24"/>
          <w:szCs w:val="24"/>
          <w:u w:val="single"/>
        </w:rPr>
        <w:t>адачи пространственного развития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(СЗ-9)</w:t>
      </w:r>
      <w:r w:rsidR="008104E6" w:rsidRPr="00795A1E">
        <w:rPr>
          <w:rFonts w:ascii="Times New Roman" w:hAnsi="Times New Roman" w:cs="Times New Roman"/>
          <w:b/>
          <w:sz w:val="24"/>
          <w:szCs w:val="24"/>
        </w:rPr>
        <w:t>:</w:t>
      </w:r>
    </w:p>
    <w:p w:rsidR="0002250F" w:rsidRPr="0002250F" w:rsidRDefault="0002250F" w:rsidP="0002250F">
      <w:pPr>
        <w:pStyle w:val="Default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8104E6" w:rsidRPr="00795A1E" w:rsidRDefault="008104E6" w:rsidP="0002250F">
      <w:pPr>
        <w:pStyle w:val="Default"/>
        <w:ind w:firstLine="567"/>
        <w:jc w:val="both"/>
        <w:rPr>
          <w:rFonts w:ascii="Times New Roman" w:eastAsia="Calibri" w:hAnsi="Times New Roman" w:cs="Times New Roman"/>
        </w:rPr>
      </w:pPr>
      <w:r w:rsidRPr="00795A1E">
        <w:rPr>
          <w:rFonts w:ascii="Times New Roman" w:eastAsia="Calibri" w:hAnsi="Times New Roman" w:cs="Times New Roman"/>
        </w:rPr>
        <w:t xml:space="preserve">Достижение стратегической цели предполагает реализацию ряда стратегических задач: </w:t>
      </w:r>
    </w:p>
    <w:p w:rsidR="008104E6" w:rsidRPr="00795A1E" w:rsidRDefault="0002250F" w:rsidP="008104E6">
      <w:pPr>
        <w:pStyle w:val="Default"/>
        <w:ind w:firstLine="567"/>
        <w:jc w:val="both"/>
        <w:rPr>
          <w:rFonts w:ascii="Times New Roman" w:eastAsia="Calibri" w:hAnsi="Times New Roman" w:cs="Times New Roman"/>
        </w:rPr>
      </w:pPr>
      <w:r w:rsidRPr="0002250F">
        <w:rPr>
          <w:rFonts w:ascii="Times New Roman" w:eastAsia="Calibri" w:hAnsi="Times New Roman" w:cs="Times New Roman"/>
          <w:b/>
        </w:rPr>
        <w:t>СЗ-9.1</w:t>
      </w:r>
      <w:r>
        <w:rPr>
          <w:rFonts w:ascii="Times New Roman" w:eastAsia="Calibri" w:hAnsi="Times New Roman" w:cs="Times New Roman"/>
          <w:b/>
        </w:rPr>
        <w:t>.</w:t>
      </w:r>
      <w:r>
        <w:rPr>
          <w:rFonts w:ascii="Times New Roman" w:eastAsia="Calibri" w:hAnsi="Times New Roman" w:cs="Times New Roman"/>
        </w:rPr>
        <w:t xml:space="preserve"> </w:t>
      </w:r>
      <w:r w:rsidR="008104E6" w:rsidRPr="00795A1E">
        <w:rPr>
          <w:rFonts w:ascii="Times New Roman" w:eastAsia="Calibri" w:hAnsi="Times New Roman" w:cs="Times New Roman"/>
        </w:rPr>
        <w:t xml:space="preserve">- развитие транспортной сети, способствующее повышению мобильности, связности и доступности; </w:t>
      </w:r>
    </w:p>
    <w:p w:rsidR="008104E6" w:rsidRPr="00795A1E" w:rsidRDefault="0002250F" w:rsidP="008104E6">
      <w:pPr>
        <w:pStyle w:val="Default"/>
        <w:ind w:firstLine="567"/>
        <w:jc w:val="both"/>
        <w:rPr>
          <w:rFonts w:ascii="Times New Roman" w:eastAsia="Calibri" w:hAnsi="Times New Roman" w:cs="Times New Roman"/>
        </w:rPr>
      </w:pPr>
      <w:r w:rsidRPr="0002250F">
        <w:rPr>
          <w:rFonts w:ascii="Times New Roman" w:eastAsia="Calibri" w:hAnsi="Times New Roman" w:cs="Times New Roman"/>
          <w:b/>
        </w:rPr>
        <w:t>СЗ-9.2</w:t>
      </w:r>
      <w:r>
        <w:rPr>
          <w:rFonts w:ascii="Times New Roman" w:eastAsia="Calibri" w:hAnsi="Times New Roman" w:cs="Times New Roman"/>
          <w:b/>
        </w:rPr>
        <w:t>.</w:t>
      </w:r>
      <w:r>
        <w:rPr>
          <w:rFonts w:ascii="Times New Roman" w:eastAsia="Calibri" w:hAnsi="Times New Roman" w:cs="Times New Roman"/>
        </w:rPr>
        <w:t xml:space="preserve"> </w:t>
      </w:r>
      <w:r w:rsidR="008104E6" w:rsidRPr="00795A1E">
        <w:rPr>
          <w:rFonts w:ascii="Times New Roman" w:eastAsia="Calibri" w:hAnsi="Times New Roman" w:cs="Times New Roman"/>
        </w:rPr>
        <w:t>- преобразование общественных территорий, направленных на социально-экономи</w:t>
      </w:r>
      <w:r w:rsidR="003D6B50">
        <w:rPr>
          <w:rFonts w:ascii="Times New Roman" w:eastAsia="Calibri" w:hAnsi="Times New Roman" w:cs="Times New Roman"/>
        </w:rPr>
        <w:t>ческое развитие муниципального район</w:t>
      </w:r>
      <w:r w:rsidR="008104E6" w:rsidRPr="00795A1E">
        <w:rPr>
          <w:rFonts w:ascii="Times New Roman" w:eastAsia="Calibri" w:hAnsi="Times New Roman" w:cs="Times New Roman"/>
        </w:rPr>
        <w:t xml:space="preserve">а; </w:t>
      </w:r>
    </w:p>
    <w:p w:rsidR="008104E6" w:rsidRPr="00795A1E" w:rsidRDefault="0002250F" w:rsidP="008104E6">
      <w:pPr>
        <w:pStyle w:val="Default"/>
        <w:ind w:firstLine="567"/>
        <w:jc w:val="both"/>
        <w:rPr>
          <w:rFonts w:ascii="Times New Roman" w:eastAsia="Calibri" w:hAnsi="Times New Roman" w:cs="Times New Roman"/>
        </w:rPr>
      </w:pPr>
      <w:r w:rsidRPr="0002250F">
        <w:rPr>
          <w:rFonts w:ascii="Times New Roman" w:eastAsia="Calibri" w:hAnsi="Times New Roman" w:cs="Times New Roman"/>
          <w:b/>
        </w:rPr>
        <w:t>СЗ-9.3.</w:t>
      </w:r>
      <w:r>
        <w:rPr>
          <w:rFonts w:ascii="Times New Roman" w:eastAsia="Calibri" w:hAnsi="Times New Roman" w:cs="Times New Roman"/>
        </w:rPr>
        <w:t xml:space="preserve"> </w:t>
      </w:r>
      <w:r w:rsidR="008104E6" w:rsidRPr="00795A1E">
        <w:rPr>
          <w:rFonts w:ascii="Times New Roman" w:eastAsia="Calibri" w:hAnsi="Times New Roman" w:cs="Times New Roman"/>
        </w:rPr>
        <w:t xml:space="preserve">- формирование комфортной и доступной среды, направленной на </w:t>
      </w:r>
      <w:proofErr w:type="spellStart"/>
      <w:r w:rsidR="008104E6" w:rsidRPr="00795A1E">
        <w:rPr>
          <w:rFonts w:ascii="Times New Roman" w:eastAsia="Calibri" w:hAnsi="Times New Roman" w:cs="Times New Roman"/>
        </w:rPr>
        <w:t>повыше</w:t>
      </w:r>
      <w:r w:rsidR="006712B4">
        <w:rPr>
          <w:rFonts w:ascii="Times New Roman" w:eastAsia="Calibri" w:hAnsi="Times New Roman" w:cs="Times New Roman"/>
        </w:rPr>
        <w:t>-</w:t>
      </w:r>
      <w:r w:rsidR="003D6B50">
        <w:rPr>
          <w:rFonts w:ascii="Times New Roman" w:eastAsia="Calibri" w:hAnsi="Times New Roman" w:cs="Times New Roman"/>
        </w:rPr>
        <w:t>ние</w:t>
      </w:r>
      <w:proofErr w:type="spellEnd"/>
      <w:r w:rsidR="003D6B50">
        <w:rPr>
          <w:rFonts w:ascii="Times New Roman" w:eastAsia="Calibri" w:hAnsi="Times New Roman" w:cs="Times New Roman"/>
        </w:rPr>
        <w:t xml:space="preserve"> качества жизни жителей муниципального района</w:t>
      </w:r>
      <w:r w:rsidR="008104E6" w:rsidRPr="00795A1E">
        <w:rPr>
          <w:rFonts w:ascii="Times New Roman" w:eastAsia="Calibri" w:hAnsi="Times New Roman" w:cs="Times New Roman"/>
        </w:rPr>
        <w:t>;</w:t>
      </w:r>
    </w:p>
    <w:p w:rsidR="008104E6" w:rsidRPr="00795A1E" w:rsidRDefault="0002250F" w:rsidP="008104E6">
      <w:pPr>
        <w:pStyle w:val="Default"/>
        <w:ind w:firstLine="567"/>
        <w:jc w:val="both"/>
        <w:rPr>
          <w:rFonts w:ascii="Times New Roman" w:eastAsia="Calibri" w:hAnsi="Times New Roman" w:cs="Times New Roman"/>
        </w:rPr>
      </w:pPr>
      <w:r w:rsidRPr="0002250F">
        <w:rPr>
          <w:rFonts w:ascii="Times New Roman" w:eastAsia="Calibri" w:hAnsi="Times New Roman" w:cs="Times New Roman"/>
          <w:b/>
        </w:rPr>
        <w:t>СЗ-9.4.</w:t>
      </w:r>
      <w:r>
        <w:rPr>
          <w:rFonts w:ascii="Times New Roman" w:eastAsia="Calibri" w:hAnsi="Times New Roman" w:cs="Times New Roman"/>
        </w:rPr>
        <w:t xml:space="preserve"> -</w:t>
      </w:r>
      <w:r w:rsidR="008104E6" w:rsidRPr="00795A1E">
        <w:rPr>
          <w:rFonts w:ascii="Times New Roman" w:eastAsia="Calibri" w:hAnsi="Times New Roman" w:cs="Times New Roman"/>
        </w:rPr>
        <w:t xml:space="preserve"> бережное и эффективное использование территориального потенциала.</w:t>
      </w:r>
    </w:p>
    <w:p w:rsidR="008104E6" w:rsidRPr="0002250F" w:rsidRDefault="008104E6" w:rsidP="008104E6">
      <w:pPr>
        <w:pStyle w:val="Default"/>
        <w:ind w:firstLine="709"/>
        <w:jc w:val="both"/>
        <w:rPr>
          <w:rFonts w:ascii="Times New Roman" w:eastAsia="Calibri" w:hAnsi="Times New Roman" w:cs="Times New Roman"/>
        </w:rPr>
      </w:pPr>
    </w:p>
    <w:p w:rsidR="008104E6" w:rsidRPr="00795A1E" w:rsidRDefault="008104E6" w:rsidP="0002250F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5A1E">
        <w:rPr>
          <w:rFonts w:ascii="Times New Roman" w:hAnsi="Times New Roman" w:cs="Times New Roman"/>
          <w:b/>
          <w:sz w:val="24"/>
          <w:szCs w:val="24"/>
        </w:rPr>
        <w:t>Анализ территориал</w:t>
      </w:r>
      <w:r w:rsidR="003D6B50">
        <w:rPr>
          <w:rFonts w:ascii="Times New Roman" w:hAnsi="Times New Roman" w:cs="Times New Roman"/>
          <w:b/>
          <w:sz w:val="24"/>
          <w:szCs w:val="24"/>
        </w:rPr>
        <w:t>ьного развития муниципального района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2250F" w:rsidRPr="0002250F" w:rsidRDefault="0002250F" w:rsidP="008104E6">
      <w:pPr>
        <w:spacing w:after="0"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C70221" w:rsidRDefault="0002250F" w:rsidP="00565A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Территориальное развитие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6E0332">
        <w:rPr>
          <w:rFonts w:ascii="Times New Roman" w:hAnsi="Times New Roman" w:cs="Times New Roman"/>
          <w:sz w:val="24"/>
          <w:szCs w:val="24"/>
        </w:rPr>
        <w:t xml:space="preserve">ого </w:t>
      </w:r>
      <w:r w:rsidR="003D6B50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sz w:val="24"/>
          <w:szCs w:val="24"/>
        </w:rPr>
        <w:t>осуществляется в соответствии с</w:t>
      </w:r>
      <w:r w:rsidR="003D6B50">
        <w:rPr>
          <w:rFonts w:ascii="Times New Roman" w:hAnsi="Times New Roman" w:cs="Times New Roman"/>
          <w:sz w:val="24"/>
          <w:szCs w:val="24"/>
        </w:rPr>
        <w:t>о схемой территориального планирования</w:t>
      </w:r>
      <w:r w:rsidR="006518CB">
        <w:rPr>
          <w:rFonts w:ascii="Times New Roman" w:hAnsi="Times New Roman" w:cs="Times New Roman"/>
          <w:sz w:val="24"/>
          <w:szCs w:val="24"/>
        </w:rPr>
        <w:t>,</w:t>
      </w:r>
      <w:r w:rsidR="003D6B50">
        <w:rPr>
          <w:rFonts w:ascii="Times New Roman" w:hAnsi="Times New Roman" w:cs="Times New Roman"/>
          <w:sz w:val="24"/>
          <w:szCs w:val="24"/>
        </w:rPr>
        <w:t xml:space="preserve"> генеральными планами населенных пунктов муниципального района</w:t>
      </w:r>
      <w:r w:rsidR="00565AA1">
        <w:rPr>
          <w:rFonts w:ascii="Times New Roman" w:hAnsi="Times New Roman" w:cs="Times New Roman"/>
          <w:sz w:val="24"/>
          <w:szCs w:val="24"/>
        </w:rPr>
        <w:t xml:space="preserve">. </w:t>
      </w:r>
      <w:r w:rsidR="00C70221" w:rsidRPr="00C702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Проектный</w:t>
      </w:r>
      <w:r w:rsidR="00C702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план по территориальному планированию Ханкайского муниципального района представлен на рис.</w:t>
      </w:r>
      <w:r w:rsidR="00565AA1" w:rsidRPr="00565A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softHyphen/>
      </w:r>
      <w:r w:rsidR="00565AA1" w:rsidRPr="00565A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softHyphen/>
      </w:r>
      <w:r w:rsidR="009836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</w:t>
      </w:r>
      <w:r w:rsidR="00565AA1" w:rsidRPr="00565A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3.</w:t>
      </w:r>
    </w:p>
    <w:p w:rsidR="007A2EBE" w:rsidRDefault="007A2EBE" w:rsidP="007A2EB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6D51">
        <w:rPr>
          <w:rFonts w:ascii="Times New Roman" w:eastAsia="Times New Roman" w:hAnsi="Times New Roman"/>
          <w:sz w:val="24"/>
          <w:szCs w:val="24"/>
          <w:lang w:eastAsia="ru-RU"/>
        </w:rPr>
        <w:t>Пространственное развитие территории района предлагается с учетом планировочных решений, предусматривающих формирование планировочного каркаса как за счет повышения значимости уже сложившихся планировочных элементов, присвоения ряду из них более высоких категорий, так и за счет включения в его структуру новых дополнительных направлений.</w:t>
      </w:r>
    </w:p>
    <w:p w:rsidR="007A2EBE" w:rsidRDefault="007A2EBE" w:rsidP="007A2EB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00D8">
        <w:rPr>
          <w:rFonts w:ascii="Times New Roman" w:eastAsia="Times New Roman" w:hAnsi="Times New Roman"/>
          <w:sz w:val="24"/>
          <w:szCs w:val="24"/>
          <w:lang w:eastAsia="ru-RU"/>
        </w:rPr>
        <w:t>Главной осью развития района был и останется транспортно-коммуникационный коридор регионального значения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который обеспечивает связь </w:t>
      </w:r>
      <w:r w:rsidRPr="002A1259">
        <w:rPr>
          <w:rFonts w:ascii="Times New Roman" w:eastAsia="Times New Roman" w:hAnsi="Times New Roman"/>
          <w:sz w:val="24"/>
          <w:szCs w:val="24"/>
          <w:lang w:eastAsia="ru-RU"/>
        </w:rPr>
        <w:t>крупных торгово-производственных центров Северо-Восточного Китая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</w:t>
      </w:r>
      <w:r w:rsidRPr="002A1259">
        <w:rPr>
          <w:rFonts w:ascii="Times New Roman" w:eastAsia="Times New Roman" w:hAnsi="Times New Roman"/>
          <w:sz w:val="24"/>
          <w:szCs w:val="24"/>
          <w:lang w:eastAsia="ru-RU"/>
        </w:rPr>
        <w:t>потребительски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ми</w:t>
      </w:r>
      <w:r w:rsidRPr="002A1259">
        <w:rPr>
          <w:rFonts w:ascii="Times New Roman" w:eastAsia="Times New Roman" w:hAnsi="Times New Roman"/>
          <w:sz w:val="24"/>
          <w:szCs w:val="24"/>
          <w:lang w:eastAsia="ru-RU"/>
        </w:rPr>
        <w:t xml:space="preserve"> рынк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ами</w:t>
      </w:r>
      <w:r w:rsidRPr="002A1259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городов Приморского края, международн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ым </w:t>
      </w:r>
      <w:r w:rsidRPr="002A1259">
        <w:rPr>
          <w:rFonts w:ascii="Times New Roman" w:eastAsia="Times New Roman" w:hAnsi="Times New Roman"/>
          <w:sz w:val="24"/>
          <w:szCs w:val="24"/>
          <w:lang w:eastAsia="ru-RU"/>
        </w:rPr>
        <w:t>аэропорт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r w:rsidRPr="002A1259">
        <w:rPr>
          <w:rFonts w:ascii="Times New Roman" w:eastAsia="Times New Roman" w:hAnsi="Times New Roman"/>
          <w:sz w:val="24"/>
          <w:szCs w:val="24"/>
          <w:lang w:eastAsia="ru-RU"/>
        </w:rPr>
        <w:t xml:space="preserve"> в г. Артёме и международн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ыми</w:t>
      </w:r>
      <w:r w:rsidRPr="002A1259">
        <w:rPr>
          <w:rFonts w:ascii="Times New Roman" w:eastAsia="Times New Roman" w:hAnsi="Times New Roman"/>
          <w:sz w:val="24"/>
          <w:szCs w:val="24"/>
          <w:lang w:eastAsia="ru-RU"/>
        </w:rPr>
        <w:t xml:space="preserve"> морски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ми</w:t>
      </w:r>
      <w:r w:rsidRPr="002A1259">
        <w:rPr>
          <w:rFonts w:ascii="Times New Roman" w:eastAsia="Times New Roman" w:hAnsi="Times New Roman"/>
          <w:sz w:val="24"/>
          <w:szCs w:val="24"/>
          <w:lang w:eastAsia="ru-RU"/>
        </w:rPr>
        <w:t xml:space="preserve"> порт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ами</w:t>
      </w:r>
      <w:r w:rsidRPr="002A1259"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Владивосток, Зарубино, Посьет.</w:t>
      </w:r>
    </w:p>
    <w:p w:rsidR="007A2EBE" w:rsidRDefault="007A2EBE" w:rsidP="007A2EB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Развитие т</w:t>
      </w:r>
      <w:r w:rsidRPr="00FA00D8">
        <w:rPr>
          <w:rFonts w:ascii="Times New Roman" w:eastAsia="Times New Roman" w:hAnsi="Times New Roman"/>
          <w:sz w:val="24"/>
          <w:szCs w:val="24"/>
          <w:lang w:eastAsia="ru-RU"/>
        </w:rPr>
        <w:t>ранспортно-коммуникационн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FA00D8">
        <w:rPr>
          <w:rFonts w:ascii="Times New Roman" w:eastAsia="Times New Roman" w:hAnsi="Times New Roman"/>
          <w:sz w:val="24"/>
          <w:szCs w:val="24"/>
          <w:lang w:eastAsia="ru-RU"/>
        </w:rPr>
        <w:t xml:space="preserve"> коридор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FA00D8">
        <w:rPr>
          <w:rFonts w:ascii="Times New Roman" w:eastAsia="Times New Roman" w:hAnsi="Times New Roman"/>
          <w:sz w:val="24"/>
          <w:szCs w:val="24"/>
          <w:lang w:eastAsia="ru-RU"/>
        </w:rPr>
        <w:t xml:space="preserve"> регионального значения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включающего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Новокачалинскую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однопутную железнодорожную линию, которая примыкает к Транссибирской железнодорожной магистрали по станции </w:t>
      </w:r>
      <w:proofErr w:type="spellStart"/>
      <w:r>
        <w:rPr>
          <w:rFonts w:ascii="Times New Roman" w:hAnsi="Times New Roman"/>
          <w:sz w:val="24"/>
          <w:szCs w:val="24"/>
        </w:rPr>
        <w:t>Сибирцево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автомобильную дорогу регионального значения «Михайловка - Турий Рог», создает благоприятные условия для  экономического развития Северной и Восточной природно-хозяйственных зон. </w:t>
      </w:r>
      <w:r w:rsidRPr="00E62A20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их </w:t>
      </w:r>
      <w:r w:rsidRPr="00E62A20">
        <w:rPr>
          <w:rFonts w:ascii="Times New Roman" w:eastAsia="Times New Roman" w:hAnsi="Times New Roman"/>
          <w:sz w:val="24"/>
          <w:szCs w:val="24"/>
          <w:lang w:eastAsia="ru-RU"/>
        </w:rPr>
        <w:t>составе получат развитие зоны перспективного градостроительного развития и территории планируемого размещения объектов капитального строительства.</w:t>
      </w:r>
    </w:p>
    <w:p w:rsidR="00565AA1" w:rsidRDefault="00565AA1" w:rsidP="00565AA1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565AA1" w:rsidRPr="00554E68" w:rsidRDefault="00565AA1" w:rsidP="007A2E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</w:t>
      </w:r>
    </w:p>
    <w:p w:rsidR="00565AA1" w:rsidRPr="00565AA1" w:rsidRDefault="00565AA1" w:rsidP="00565A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C70221" w:rsidRPr="00C70221" w:rsidRDefault="00C70221" w:rsidP="00C7022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13272" cy="7207624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578" cy="721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2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C70221" w:rsidRPr="00C70221" w:rsidRDefault="00C70221" w:rsidP="00C70221">
      <w:pPr>
        <w:spacing w:after="0" w:line="240" w:lineRule="auto"/>
        <w:jc w:val="right"/>
        <w:rPr>
          <w:rFonts w:ascii="Times New Roman" w:hAnsi="Times New Roman" w:cs="Times New Roman"/>
          <w:bCs/>
          <w:color w:val="365F91" w:themeColor="accent1" w:themeShade="BF"/>
          <w:sz w:val="24"/>
          <w:szCs w:val="24"/>
        </w:rPr>
      </w:pPr>
    </w:p>
    <w:p w:rsidR="00C70221" w:rsidRPr="00565AA1" w:rsidRDefault="00C70221" w:rsidP="00C70221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 w:themeColor="text1"/>
        </w:rPr>
      </w:pPr>
      <w:r w:rsidRPr="00565AA1">
        <w:rPr>
          <w:rFonts w:ascii="Times New Roman" w:hAnsi="Times New Roman" w:cs="Times New Roman"/>
          <w:bCs/>
          <w:i/>
          <w:iCs/>
          <w:color w:val="000000" w:themeColor="text1"/>
        </w:rPr>
        <w:t>Рис.</w:t>
      </w:r>
      <w:r w:rsidR="00983683">
        <w:rPr>
          <w:rFonts w:ascii="Times New Roman" w:hAnsi="Times New Roman" w:cs="Times New Roman"/>
          <w:bCs/>
          <w:i/>
          <w:iCs/>
          <w:color w:val="000000" w:themeColor="text1"/>
        </w:rPr>
        <w:t>23</w:t>
      </w:r>
      <w:r w:rsidRPr="00565AA1">
        <w:rPr>
          <w:rFonts w:ascii="Times New Roman" w:hAnsi="Times New Roman" w:cs="Times New Roman"/>
          <w:bCs/>
          <w:i/>
          <w:iCs/>
          <w:color w:val="000000" w:themeColor="text1"/>
        </w:rPr>
        <w:t xml:space="preserve"> – Проектный план территориального планирования Ханкайского муниципального района</w:t>
      </w:r>
    </w:p>
    <w:p w:rsidR="007A2EBE" w:rsidRDefault="007A2EBE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</w:pPr>
    </w:p>
    <w:p w:rsidR="007A2EBE" w:rsidRPr="00DB2B4D" w:rsidRDefault="007A2EBE" w:rsidP="007A2EB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4736">
        <w:rPr>
          <w:rFonts w:ascii="Times New Roman" w:eastAsia="Times New Roman" w:hAnsi="Times New Roman"/>
          <w:sz w:val="24"/>
          <w:szCs w:val="24"/>
          <w:lang w:eastAsia="ru-RU"/>
        </w:rPr>
        <w:t xml:space="preserve">Конкурентные преимущества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данных природно-хозяйственных</w:t>
      </w:r>
      <w:r w:rsidRPr="00204736">
        <w:rPr>
          <w:rFonts w:ascii="Times New Roman" w:eastAsia="Times New Roman" w:hAnsi="Times New Roman"/>
          <w:sz w:val="24"/>
          <w:szCs w:val="24"/>
          <w:lang w:eastAsia="ru-RU"/>
        </w:rPr>
        <w:t xml:space="preserve"> зон имеют </w:t>
      </w:r>
      <w:proofErr w:type="spellStart"/>
      <w:r w:rsidRPr="00204736">
        <w:rPr>
          <w:rFonts w:ascii="Times New Roman" w:eastAsia="Times New Roman" w:hAnsi="Times New Roman"/>
          <w:sz w:val="24"/>
          <w:szCs w:val="24"/>
          <w:lang w:eastAsia="ru-RU"/>
        </w:rPr>
        <w:t>общерайонное</w:t>
      </w:r>
      <w:proofErr w:type="spellEnd"/>
      <w:r w:rsidRPr="00204736">
        <w:rPr>
          <w:rFonts w:ascii="Times New Roman" w:eastAsia="Times New Roman" w:hAnsi="Times New Roman"/>
          <w:sz w:val="24"/>
          <w:szCs w:val="24"/>
          <w:lang w:eastAsia="ru-RU"/>
        </w:rPr>
        <w:t xml:space="preserve"> и даже </w:t>
      </w:r>
      <w:proofErr w:type="spellStart"/>
      <w:r w:rsidRPr="00204736">
        <w:rPr>
          <w:rFonts w:ascii="Times New Roman" w:eastAsia="Times New Roman" w:hAnsi="Times New Roman"/>
          <w:sz w:val="24"/>
          <w:szCs w:val="24"/>
          <w:lang w:eastAsia="ru-RU"/>
        </w:rPr>
        <w:t>общекраевое</w:t>
      </w:r>
      <w:proofErr w:type="spellEnd"/>
      <w:r w:rsidRPr="00204736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DB2B4D">
        <w:rPr>
          <w:rFonts w:ascii="Times New Roman" w:eastAsia="Times New Roman" w:hAnsi="Times New Roman"/>
          <w:sz w:val="24"/>
          <w:szCs w:val="24"/>
          <w:lang w:eastAsia="ru-RU"/>
        </w:rPr>
        <w:t xml:space="preserve">В результате реализации транспортного (железнодорожного и автодорожного) проекта «Турий Рог – </w:t>
      </w:r>
      <w:proofErr w:type="spellStart"/>
      <w:r w:rsidRPr="00DB2B4D">
        <w:rPr>
          <w:rFonts w:ascii="Times New Roman" w:eastAsia="Times New Roman" w:hAnsi="Times New Roman"/>
          <w:sz w:val="24"/>
          <w:szCs w:val="24"/>
          <w:lang w:eastAsia="ru-RU"/>
        </w:rPr>
        <w:t>Сибирцево</w:t>
      </w:r>
      <w:proofErr w:type="spellEnd"/>
      <w:r w:rsidRPr="00DB2B4D">
        <w:rPr>
          <w:rFonts w:ascii="Times New Roman" w:eastAsia="Times New Roman" w:hAnsi="Times New Roman"/>
          <w:sz w:val="24"/>
          <w:szCs w:val="24"/>
          <w:lang w:eastAsia="ru-RU"/>
        </w:rPr>
        <w:t xml:space="preserve"> – Арсеньев – Ольга», обеспечивающего прямое скоростное сообщение Мишань – Транссиб (в районе п. </w:t>
      </w:r>
      <w:proofErr w:type="spellStart"/>
      <w:r w:rsidRPr="00DB2B4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Сибирцево</w:t>
      </w:r>
      <w:proofErr w:type="spellEnd"/>
      <w:r w:rsidRPr="00DB2B4D">
        <w:rPr>
          <w:rFonts w:ascii="Times New Roman" w:eastAsia="Times New Roman" w:hAnsi="Times New Roman"/>
          <w:sz w:val="24"/>
          <w:szCs w:val="24"/>
          <w:lang w:eastAsia="ru-RU"/>
        </w:rPr>
        <w:t>) – морское побережье (в районе п. Ольга) эти конкурентные преимущества особенно возрастут.</w:t>
      </w:r>
    </w:p>
    <w:p w:rsidR="007A2EBE" w:rsidRPr="00554E68" w:rsidRDefault="007A2EBE" w:rsidP="007A2EB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54E68">
        <w:rPr>
          <w:rFonts w:ascii="Times New Roman" w:hAnsi="Times New Roman"/>
          <w:sz w:val="24"/>
          <w:szCs w:val="24"/>
        </w:rPr>
        <w:t xml:space="preserve">Активизация </w:t>
      </w:r>
      <w:r w:rsidRPr="00A21EFB">
        <w:rPr>
          <w:rFonts w:ascii="Times New Roman" w:hAnsi="Times New Roman"/>
          <w:sz w:val="24"/>
          <w:szCs w:val="24"/>
        </w:rPr>
        <w:t xml:space="preserve">этого коридора также важна для развития выделенных </w:t>
      </w:r>
      <w:r>
        <w:rPr>
          <w:rFonts w:ascii="Times New Roman" w:hAnsi="Times New Roman"/>
          <w:sz w:val="24"/>
          <w:szCs w:val="24"/>
        </w:rPr>
        <w:t>на</w:t>
      </w:r>
      <w:r w:rsidRPr="00A21EFB">
        <w:rPr>
          <w:rFonts w:ascii="Times New Roman" w:hAnsi="Times New Roman"/>
          <w:sz w:val="24"/>
          <w:szCs w:val="24"/>
        </w:rPr>
        <w:t xml:space="preserve"> территории района центров развития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4E68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ело</w:t>
      </w:r>
      <w:r w:rsidRPr="00554E68">
        <w:rPr>
          <w:rFonts w:ascii="Times New Roman" w:hAnsi="Times New Roman"/>
          <w:sz w:val="24"/>
          <w:szCs w:val="24"/>
        </w:rPr>
        <w:t xml:space="preserve"> Камень Рыболов с территориально</w:t>
      </w:r>
      <w:r>
        <w:rPr>
          <w:rFonts w:ascii="Times New Roman" w:hAnsi="Times New Roman"/>
          <w:sz w:val="24"/>
          <w:szCs w:val="24"/>
        </w:rPr>
        <w:t>-</w:t>
      </w:r>
      <w:r w:rsidRPr="00554E68">
        <w:rPr>
          <w:rFonts w:ascii="Times New Roman" w:hAnsi="Times New Roman"/>
          <w:sz w:val="24"/>
          <w:szCs w:val="24"/>
        </w:rPr>
        <w:t>сопряженным с. Астраханка и с</w:t>
      </w:r>
      <w:r>
        <w:rPr>
          <w:rFonts w:ascii="Times New Roman" w:hAnsi="Times New Roman"/>
          <w:sz w:val="24"/>
          <w:szCs w:val="24"/>
        </w:rPr>
        <w:t>ело</w:t>
      </w:r>
      <w:r w:rsidRPr="00554E68">
        <w:rPr>
          <w:rFonts w:ascii="Times New Roman" w:hAnsi="Times New Roman"/>
          <w:sz w:val="24"/>
          <w:szCs w:val="24"/>
        </w:rPr>
        <w:t xml:space="preserve"> Новокачалинск. Эти населенные пункты обладают достаточными территориальными и трудовыми ресурсами, имеют промышленный и агропромышленный потенциал</w:t>
      </w:r>
      <w:r>
        <w:rPr>
          <w:rFonts w:ascii="Times New Roman" w:hAnsi="Times New Roman"/>
          <w:sz w:val="24"/>
          <w:szCs w:val="24"/>
        </w:rPr>
        <w:t>.</w:t>
      </w:r>
    </w:p>
    <w:p w:rsidR="007A2EBE" w:rsidRPr="00D91DC8" w:rsidRDefault="007A2EBE" w:rsidP="007A2EBE">
      <w:pPr>
        <w:pStyle w:val="a"/>
        <w:numPr>
          <w:ilvl w:val="0"/>
          <w:numId w:val="0"/>
        </w:numPr>
        <w:spacing w:line="240" w:lineRule="auto"/>
        <w:ind w:firstLine="567"/>
        <w:rPr>
          <w:rFonts w:ascii="Times New Roman" w:eastAsia="Times New Roman" w:hAnsi="Times New Roman" w:cs="Tahoma"/>
          <w:sz w:val="24"/>
          <w:szCs w:val="16"/>
          <w:lang w:eastAsia="ru-RU"/>
        </w:rPr>
      </w:pPr>
      <w:r w:rsidRPr="00D91DC8">
        <w:rPr>
          <w:rFonts w:ascii="Times New Roman" w:eastAsia="Times New Roman" w:hAnsi="Times New Roman" w:cs="Tahoma"/>
          <w:sz w:val="24"/>
          <w:szCs w:val="16"/>
          <w:lang w:eastAsia="ru-RU"/>
        </w:rPr>
        <w:t xml:space="preserve">С учетом географических свойств территории (природных, экономических, инфраструктурных), результатов их хозяйственного освоения на предыдущих этапах развития и перспективной пространственной организации в </w:t>
      </w:r>
      <w:r>
        <w:rPr>
          <w:rFonts w:ascii="Times New Roman" w:eastAsia="Times New Roman" w:hAnsi="Times New Roman" w:cs="Tahoma"/>
          <w:sz w:val="24"/>
          <w:szCs w:val="16"/>
          <w:lang w:eastAsia="ru-RU"/>
        </w:rPr>
        <w:t xml:space="preserve">пределах Ханкайского </w:t>
      </w:r>
      <w:r w:rsidRPr="00D91DC8">
        <w:rPr>
          <w:rFonts w:ascii="Times New Roman" w:eastAsia="Times New Roman" w:hAnsi="Times New Roman" w:cs="Tahoma"/>
          <w:sz w:val="24"/>
          <w:szCs w:val="16"/>
          <w:lang w:eastAsia="ru-RU"/>
        </w:rPr>
        <w:t>му</w:t>
      </w:r>
      <w:r>
        <w:rPr>
          <w:rFonts w:ascii="Times New Roman" w:eastAsia="Times New Roman" w:hAnsi="Times New Roman" w:cs="Tahoma"/>
          <w:sz w:val="24"/>
          <w:szCs w:val="16"/>
          <w:lang w:eastAsia="ru-RU"/>
        </w:rPr>
        <w:t>н</w:t>
      </w:r>
      <w:r w:rsidRPr="00D91DC8">
        <w:rPr>
          <w:rFonts w:ascii="Times New Roman" w:eastAsia="Times New Roman" w:hAnsi="Times New Roman" w:cs="Tahoma"/>
          <w:sz w:val="24"/>
          <w:szCs w:val="16"/>
          <w:lang w:eastAsia="ru-RU"/>
        </w:rPr>
        <w:t>иципально</w:t>
      </w:r>
      <w:r>
        <w:rPr>
          <w:rFonts w:ascii="Times New Roman" w:eastAsia="Times New Roman" w:hAnsi="Times New Roman" w:cs="Tahoma"/>
          <w:sz w:val="24"/>
          <w:szCs w:val="16"/>
          <w:lang w:eastAsia="ru-RU"/>
        </w:rPr>
        <w:t>го</w:t>
      </w:r>
      <w:r w:rsidRPr="00D91DC8">
        <w:rPr>
          <w:rFonts w:ascii="Times New Roman" w:eastAsia="Times New Roman" w:hAnsi="Times New Roman" w:cs="Tahoma"/>
          <w:sz w:val="24"/>
          <w:szCs w:val="16"/>
          <w:lang w:eastAsia="ru-RU"/>
        </w:rPr>
        <w:t xml:space="preserve"> район</w:t>
      </w:r>
      <w:r>
        <w:rPr>
          <w:rFonts w:ascii="Times New Roman" w:eastAsia="Times New Roman" w:hAnsi="Times New Roman" w:cs="Tahoma"/>
          <w:sz w:val="24"/>
          <w:szCs w:val="16"/>
          <w:lang w:eastAsia="ru-RU"/>
        </w:rPr>
        <w:t>а</w:t>
      </w:r>
      <w:r w:rsidRPr="00D91DC8">
        <w:rPr>
          <w:rFonts w:ascii="Times New Roman" w:eastAsia="Times New Roman" w:hAnsi="Times New Roman" w:cs="Tahoma"/>
          <w:sz w:val="24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ahoma"/>
          <w:sz w:val="24"/>
          <w:szCs w:val="16"/>
          <w:lang w:eastAsia="ru-RU"/>
        </w:rPr>
        <w:t>выделяются на перспективу</w:t>
      </w:r>
      <w:r w:rsidRPr="00D91DC8">
        <w:rPr>
          <w:rFonts w:ascii="Times New Roman" w:eastAsia="Times New Roman" w:hAnsi="Times New Roman" w:cs="Tahoma"/>
          <w:sz w:val="24"/>
          <w:szCs w:val="16"/>
          <w:lang w:eastAsia="ru-RU"/>
        </w:rPr>
        <w:t xml:space="preserve"> четыре природно-хозяйственные зоны</w:t>
      </w:r>
      <w:r>
        <w:rPr>
          <w:rFonts w:ascii="Times New Roman" w:eastAsia="Times New Roman" w:hAnsi="Times New Roman" w:cs="Tahoma"/>
          <w:sz w:val="24"/>
          <w:szCs w:val="16"/>
          <w:lang w:eastAsia="ru-RU"/>
        </w:rPr>
        <w:t>.</w:t>
      </w:r>
    </w:p>
    <w:p w:rsidR="007A2EBE" w:rsidRDefault="007A2EBE" w:rsidP="007A2EB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5AA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1. </w:t>
      </w:r>
      <w:r w:rsidRPr="00565AA1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Восточная (приозёрная) природно-хозяйственная зона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7A2EBE" w:rsidRPr="00954383" w:rsidRDefault="007A2EBE" w:rsidP="007A2EB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>Зона формируется в прибрежной части района, вдоль железнодорожной магистрали и автомобильной трассы до ст. Новокачалинск.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Наиболее перспективны - 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>рыбоводство и рыбопромысловая деятельность; сельскохозяйственное производство (рисоводство, молочно-мясное скотоводство)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переработка сельскохозяйственной продукции, </w:t>
      </w:r>
      <w:r w:rsidRPr="002D410B">
        <w:rPr>
          <w:rFonts w:ascii="Times New Roman" w:eastAsia="Times New Roman" w:hAnsi="Times New Roman" w:cs="Tahoma"/>
          <w:sz w:val="24"/>
          <w:szCs w:val="16"/>
          <w:lang w:eastAsia="ru-RU"/>
        </w:rPr>
        <w:t>добыча строительного сырья</w:t>
      </w:r>
      <w:r>
        <w:rPr>
          <w:rFonts w:ascii="Times New Roman" w:eastAsia="Times New Roman" w:hAnsi="Times New Roman" w:cs="Tahoma"/>
          <w:sz w:val="24"/>
          <w:szCs w:val="16"/>
          <w:lang w:eastAsia="ru-RU"/>
        </w:rPr>
        <w:t xml:space="preserve"> и</w:t>
      </w:r>
      <w:r w:rsidRPr="002D410B">
        <w:rPr>
          <w:rFonts w:ascii="Times New Roman" w:eastAsia="Times New Roman" w:hAnsi="Times New Roman" w:cs="Tahoma"/>
          <w:sz w:val="24"/>
          <w:szCs w:val="16"/>
          <w:lang w:eastAsia="ru-RU"/>
        </w:rPr>
        <w:t xml:space="preserve"> производство стройматериалов</w:t>
      </w:r>
      <w:r>
        <w:rPr>
          <w:rFonts w:ascii="Times New Roman" w:eastAsia="Times New Roman" w:hAnsi="Times New Roman" w:cs="Tahoma"/>
          <w:sz w:val="24"/>
          <w:szCs w:val="16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туристско-рекреационная деятельность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 xml:space="preserve">.  Экономическими центрами зоны выступают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села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 xml:space="preserve"> Камень-Рыболов, Астраханка,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Ильинка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A2EBE" w:rsidRPr="00565AA1" w:rsidRDefault="007A2EBE" w:rsidP="007A2EBE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65AA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 </w:t>
      </w:r>
      <w:r w:rsidRPr="00565AA1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Западная природно-хозяйственная зона.</w:t>
      </w:r>
    </w:p>
    <w:p w:rsidR="007A2EBE" w:rsidRDefault="007A2EBE" w:rsidP="007A2EB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 xml:space="preserve">Зона занимает западную часть района, которую пересекает автомобильная дорога от с. </w:t>
      </w:r>
      <w:proofErr w:type="spellStart"/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>Жариково</w:t>
      </w:r>
      <w:proofErr w:type="spellEnd"/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 xml:space="preserve"> (Погр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аничный район) до с. Комиссарово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Наиболее перспективные виды деятельности - 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>лесное хозяйство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производство, </w:t>
      </w:r>
      <w:r w:rsidRPr="00717E32">
        <w:rPr>
          <w:rFonts w:ascii="Times New Roman" w:eastAsia="Times New Roman" w:hAnsi="Times New Roman"/>
          <w:sz w:val="24"/>
          <w:szCs w:val="24"/>
          <w:lang w:eastAsia="ru-RU"/>
        </w:rPr>
        <w:t>занимающ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ееся</w:t>
      </w:r>
      <w:r w:rsidRPr="00717E32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переработкой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древесины и </w:t>
      </w:r>
      <w:proofErr w:type="spellStart"/>
      <w:r w:rsidRPr="00717E32">
        <w:rPr>
          <w:rFonts w:ascii="Times New Roman" w:eastAsia="Times New Roman" w:hAnsi="Times New Roman"/>
          <w:sz w:val="24"/>
          <w:szCs w:val="24"/>
          <w:lang w:eastAsia="ru-RU"/>
        </w:rPr>
        <w:t>недревесных</w:t>
      </w:r>
      <w:proofErr w:type="spellEnd"/>
      <w:r w:rsidRPr="00717E32">
        <w:rPr>
          <w:rFonts w:ascii="Times New Roman" w:eastAsia="Times New Roman" w:hAnsi="Times New Roman"/>
          <w:sz w:val="24"/>
          <w:szCs w:val="24"/>
          <w:lang w:eastAsia="ru-RU"/>
        </w:rPr>
        <w:t xml:space="preserve"> ресурсов леса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охотничье-промысловый туризм.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 xml:space="preserve"> Экономически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 xml:space="preserve"> центр – сел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 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>Комиссарово.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A2EBE" w:rsidRPr="00565AA1" w:rsidRDefault="007A2EBE" w:rsidP="007A2EBE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65AA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3. </w:t>
      </w:r>
      <w:r w:rsidRPr="00565AA1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Северная природно-хозяйственная зона.</w:t>
      </w:r>
      <w:r w:rsidRPr="00565AA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7A2EBE" w:rsidRPr="00954383" w:rsidRDefault="007A2EBE" w:rsidP="007A2EB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Зона расположена в северной части района и граничит с КНР. Осуществляет т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>ранспортно-транзитные функции в зон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 xml:space="preserve"> пограничного перехода «Турий </w:t>
      </w:r>
      <w:proofErr w:type="spellStart"/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>Рог-Мишань</w:t>
      </w:r>
      <w:proofErr w:type="spellEnd"/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Наиболее перспективны 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транспортно-логистическая деятельность, 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>сельскохозяйственное производство (молочно-мясное животноводство, производство сои, выращивание овощей, картофеля)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добыча драгоценных металлов,</w:t>
      </w:r>
      <w:r w:rsidRPr="00843028">
        <w:rPr>
          <w:rFonts w:ascii="Times New Roman" w:eastAsia="Times New Roman" w:hAnsi="Times New Roman"/>
          <w:sz w:val="24"/>
          <w:szCs w:val="24"/>
          <w:lang w:eastAsia="ru-RU"/>
        </w:rPr>
        <w:t xml:space="preserve"> туристско-рекреационн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r w:rsidRPr="0084302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деятельность</w:t>
      </w:r>
      <w:r w:rsidRPr="00843028">
        <w:rPr>
          <w:rFonts w:ascii="Times New Roman" w:eastAsia="Times New Roman" w:hAnsi="Times New Roman"/>
          <w:sz w:val="24"/>
          <w:szCs w:val="24"/>
          <w:lang w:eastAsia="ru-RU"/>
        </w:rPr>
        <w:t>, преимущественно обеспечивающ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r w:rsidRPr="00843028">
        <w:rPr>
          <w:rFonts w:ascii="Times New Roman" w:eastAsia="Times New Roman" w:hAnsi="Times New Roman"/>
          <w:sz w:val="24"/>
          <w:szCs w:val="24"/>
          <w:lang w:eastAsia="ru-RU"/>
        </w:rPr>
        <w:t xml:space="preserve"> въездной и внутренний туризм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 xml:space="preserve">Экономические центры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села 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>Турий Рог, Новокачалинск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Первомайское.</w:t>
      </w:r>
    </w:p>
    <w:p w:rsidR="007A2EBE" w:rsidRPr="00565AA1" w:rsidRDefault="007A2EBE" w:rsidP="007A2EBE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65AA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4 </w:t>
      </w:r>
      <w:r w:rsidRPr="00565AA1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Южная природно-хозяйственная зона.</w:t>
      </w:r>
      <w:r w:rsidRPr="00565AA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7A2EBE" w:rsidRPr="00954383" w:rsidRDefault="007A2EBE" w:rsidP="007A2EB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51B7">
        <w:rPr>
          <w:rFonts w:ascii="Times New Roman" w:eastAsia="Times New Roman" w:hAnsi="Times New Roman"/>
          <w:sz w:val="24"/>
          <w:szCs w:val="24"/>
          <w:lang w:eastAsia="ru-RU"/>
        </w:rPr>
        <w:t>Наиболее перспективные направления хозяйственной деятельности связаны с выращиванием сель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ско</w:t>
      </w:r>
      <w:r w:rsidRPr="004B51B7">
        <w:rPr>
          <w:rFonts w:ascii="Times New Roman" w:eastAsia="Times New Roman" w:hAnsi="Times New Roman"/>
          <w:sz w:val="24"/>
          <w:szCs w:val="24"/>
          <w:lang w:eastAsia="ru-RU"/>
        </w:rPr>
        <w:t>хоз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яйственного </w:t>
      </w:r>
      <w:r w:rsidRPr="004B51B7">
        <w:rPr>
          <w:rFonts w:ascii="Times New Roman" w:eastAsia="Times New Roman" w:hAnsi="Times New Roman"/>
          <w:sz w:val="24"/>
          <w:szCs w:val="24"/>
          <w:lang w:eastAsia="ru-RU"/>
        </w:rPr>
        <w:t>сырья и его промышленной переработкой в пищевую продукцию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 xml:space="preserve"> Экономический центр –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ело</w:t>
      </w:r>
      <w:r w:rsidRPr="00954383">
        <w:rPr>
          <w:rFonts w:ascii="Times New Roman" w:eastAsia="Times New Roman" w:hAnsi="Times New Roman"/>
          <w:sz w:val="24"/>
          <w:szCs w:val="24"/>
          <w:lang w:eastAsia="ru-RU"/>
        </w:rPr>
        <w:t xml:space="preserve"> Новоселище.</w:t>
      </w:r>
    </w:p>
    <w:p w:rsidR="007A2EBE" w:rsidRPr="007A2EBE" w:rsidRDefault="007A2EBE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</w:pPr>
    </w:p>
    <w:p w:rsidR="005729A9" w:rsidRDefault="00C70221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br w:type="page"/>
      </w:r>
    </w:p>
    <w:p w:rsidR="008104E6" w:rsidRPr="00A94E00" w:rsidRDefault="00BA56E2" w:rsidP="008104E6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Раз</w:t>
      </w:r>
      <w:r w:rsidR="008104E6" w:rsidRPr="00A94E00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дел 5</w:t>
      </w:r>
      <w:r w:rsidR="008104E6" w:rsidRPr="00A94E0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.</w:t>
      </w:r>
    </w:p>
    <w:p w:rsidR="008104E6" w:rsidRPr="00A94E00" w:rsidRDefault="008104E6" w:rsidP="008104E6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A94E00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ОЦЕНКА РЕСУРСОВ, НЕОБХОДИМЫХ ДЛЯ РЕАЛИЗАЦИИ СТРАТЕГИИ</w:t>
      </w:r>
    </w:p>
    <w:p w:rsidR="008104E6" w:rsidRPr="00A94E00" w:rsidRDefault="008104E6" w:rsidP="008104E6">
      <w:pPr>
        <w:spacing w:after="0" w:line="240" w:lineRule="auto"/>
        <w:jc w:val="right"/>
        <w:rPr>
          <w:rFonts w:ascii="Times New Roman" w:hAnsi="Times New Roman" w:cs="Times New Roman"/>
          <w:sz w:val="8"/>
          <w:szCs w:val="8"/>
        </w:rPr>
      </w:pPr>
    </w:p>
    <w:p w:rsidR="008104E6" w:rsidRPr="00A94E00" w:rsidRDefault="008104E6" w:rsidP="008104E6">
      <w:pPr>
        <w:shd w:val="clear" w:color="auto" w:fill="365F91" w:themeFill="accent1" w:themeFillShade="BF"/>
        <w:spacing w:after="0" w:line="240" w:lineRule="auto"/>
        <w:jc w:val="right"/>
        <w:rPr>
          <w:rFonts w:ascii="Times New Roman" w:hAnsi="Times New Roman" w:cs="Times New Roman"/>
          <w:sz w:val="8"/>
          <w:szCs w:val="8"/>
        </w:rPr>
      </w:pPr>
    </w:p>
    <w:p w:rsidR="008104E6" w:rsidRPr="006712B4" w:rsidRDefault="008104E6" w:rsidP="008104E6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8104E6" w:rsidRPr="006712B4" w:rsidRDefault="008104E6" w:rsidP="006712B4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2B4">
        <w:rPr>
          <w:rFonts w:ascii="Times New Roman" w:hAnsi="Times New Roman" w:cs="Times New Roman"/>
          <w:b/>
          <w:sz w:val="28"/>
          <w:szCs w:val="28"/>
        </w:rPr>
        <w:t>5.1. ОЦЕНКА ФИНАНСОВЫХ РЕСУРСОВ, НЕОБХОДИМЫХ ДЛЯ РЕАЛИЗАЦИИ СТРАТЕГИИ</w:t>
      </w:r>
    </w:p>
    <w:p w:rsidR="008104E6" w:rsidRPr="00904966" w:rsidRDefault="008104E6" w:rsidP="006712B4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6712B4" w:rsidRPr="006712B4" w:rsidRDefault="006712B4" w:rsidP="008104E6">
      <w:pPr>
        <w:pStyle w:val="ad"/>
        <w:shd w:val="clear" w:color="auto" w:fill="auto"/>
        <w:spacing w:line="233" w:lineRule="auto"/>
        <w:ind w:firstLine="567"/>
        <w:rPr>
          <w:rStyle w:val="11"/>
          <w:sz w:val="16"/>
          <w:szCs w:val="16"/>
        </w:rPr>
      </w:pPr>
    </w:p>
    <w:p w:rsidR="008104E6" w:rsidRPr="00904966" w:rsidRDefault="008104E6" w:rsidP="008104E6">
      <w:pPr>
        <w:pStyle w:val="ad"/>
        <w:shd w:val="clear" w:color="auto" w:fill="auto"/>
        <w:spacing w:line="233" w:lineRule="auto"/>
        <w:ind w:firstLine="567"/>
        <w:rPr>
          <w:sz w:val="24"/>
          <w:szCs w:val="24"/>
        </w:rPr>
      </w:pPr>
      <w:r w:rsidRPr="00904966">
        <w:rPr>
          <w:rStyle w:val="11"/>
          <w:sz w:val="24"/>
          <w:szCs w:val="24"/>
        </w:rPr>
        <w:t>Реализация мероприятий стратегии будет осуществляться за счет: бюджетных (все источники бюджетов) и внебюджетных источников.</w:t>
      </w:r>
    </w:p>
    <w:p w:rsidR="008104E6" w:rsidRPr="00904966" w:rsidRDefault="008104E6" w:rsidP="008104E6">
      <w:pPr>
        <w:pStyle w:val="ad"/>
        <w:shd w:val="clear" w:color="auto" w:fill="auto"/>
        <w:spacing w:line="233" w:lineRule="auto"/>
        <w:ind w:firstLine="567"/>
        <w:rPr>
          <w:sz w:val="24"/>
          <w:szCs w:val="24"/>
        </w:rPr>
      </w:pPr>
      <w:r w:rsidRPr="00904966">
        <w:rPr>
          <w:rStyle w:val="11"/>
          <w:sz w:val="24"/>
          <w:szCs w:val="24"/>
        </w:rPr>
        <w:t>Оценка финансовых ресурсов, необходимых для реализации стратегии будет определяться:</w:t>
      </w:r>
    </w:p>
    <w:p w:rsidR="008104E6" w:rsidRPr="00904966" w:rsidRDefault="008104E6" w:rsidP="001B09E8">
      <w:pPr>
        <w:pStyle w:val="ad"/>
        <w:shd w:val="clear" w:color="auto" w:fill="FFFFFF" w:themeFill="background1"/>
        <w:tabs>
          <w:tab w:val="left" w:pos="918"/>
        </w:tabs>
        <w:ind w:firstLine="567"/>
        <w:rPr>
          <w:sz w:val="24"/>
          <w:szCs w:val="24"/>
        </w:rPr>
      </w:pPr>
      <w:r>
        <w:rPr>
          <w:rStyle w:val="11"/>
          <w:sz w:val="24"/>
          <w:szCs w:val="24"/>
        </w:rPr>
        <w:t xml:space="preserve">• </w:t>
      </w:r>
      <w:r w:rsidRPr="00904966">
        <w:rPr>
          <w:rStyle w:val="11"/>
          <w:sz w:val="24"/>
          <w:szCs w:val="24"/>
        </w:rPr>
        <w:t>по бюджетным средствам - ежегодно на трехлетний период в рамках госуда</w:t>
      </w:r>
      <w:r w:rsidR="00A22D06">
        <w:rPr>
          <w:rStyle w:val="11"/>
          <w:sz w:val="24"/>
          <w:szCs w:val="24"/>
        </w:rPr>
        <w:t xml:space="preserve">рственных программ </w:t>
      </w:r>
      <w:r w:rsidR="00B81C6F">
        <w:rPr>
          <w:rStyle w:val="11"/>
          <w:sz w:val="24"/>
          <w:szCs w:val="24"/>
        </w:rPr>
        <w:t xml:space="preserve">Приморского края </w:t>
      </w:r>
      <w:r w:rsidRPr="00904966">
        <w:rPr>
          <w:rStyle w:val="11"/>
          <w:sz w:val="24"/>
          <w:szCs w:val="24"/>
        </w:rPr>
        <w:t xml:space="preserve">и </w:t>
      </w:r>
      <w:r w:rsidRPr="001B09E8">
        <w:rPr>
          <w:rStyle w:val="11"/>
          <w:sz w:val="24"/>
          <w:szCs w:val="24"/>
          <w:shd w:val="clear" w:color="auto" w:fill="FFFFFF" w:themeFill="background1"/>
        </w:rPr>
        <w:t>муниципальных программ</w:t>
      </w:r>
      <w:r w:rsidR="00A22D06" w:rsidRPr="001B09E8">
        <w:rPr>
          <w:rStyle w:val="11"/>
          <w:sz w:val="24"/>
          <w:szCs w:val="24"/>
        </w:rPr>
        <w:t xml:space="preserve"> </w:t>
      </w:r>
      <w:r w:rsidR="00425876">
        <w:rPr>
          <w:rStyle w:val="11"/>
          <w:sz w:val="24"/>
          <w:szCs w:val="24"/>
        </w:rPr>
        <w:t>Ханкайск</w:t>
      </w:r>
      <w:r w:rsidR="00CA61D2">
        <w:rPr>
          <w:rStyle w:val="11"/>
          <w:sz w:val="24"/>
          <w:szCs w:val="24"/>
        </w:rPr>
        <w:t xml:space="preserve">ого </w:t>
      </w:r>
      <w:r w:rsidR="00A22D06" w:rsidRPr="001B09E8">
        <w:rPr>
          <w:rStyle w:val="11"/>
          <w:sz w:val="24"/>
          <w:szCs w:val="24"/>
        </w:rPr>
        <w:t>муниципального района</w:t>
      </w:r>
      <w:r w:rsidRPr="001B09E8">
        <w:rPr>
          <w:rStyle w:val="11"/>
          <w:sz w:val="24"/>
          <w:szCs w:val="24"/>
        </w:rPr>
        <w:t>;</w:t>
      </w:r>
    </w:p>
    <w:p w:rsidR="008104E6" w:rsidRPr="00904966" w:rsidRDefault="008104E6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1"/>
          <w:sz w:val="24"/>
          <w:szCs w:val="24"/>
        </w:rPr>
        <w:t xml:space="preserve">• </w:t>
      </w:r>
      <w:r w:rsidRPr="00904966">
        <w:rPr>
          <w:rStyle w:val="11"/>
          <w:sz w:val="24"/>
          <w:szCs w:val="24"/>
        </w:rPr>
        <w:t>по внебюджетным источникам - в рамках инвестиционных проектов, реа</w:t>
      </w:r>
      <w:r w:rsidR="00A22D06">
        <w:rPr>
          <w:rStyle w:val="11"/>
          <w:sz w:val="24"/>
          <w:szCs w:val="24"/>
        </w:rPr>
        <w:t xml:space="preserve">лизуемых на территории </w:t>
      </w:r>
      <w:r w:rsidR="00425876">
        <w:rPr>
          <w:rStyle w:val="11"/>
          <w:sz w:val="24"/>
          <w:szCs w:val="24"/>
        </w:rPr>
        <w:t>Ханкайск</w:t>
      </w:r>
      <w:r w:rsidR="00CA61D2">
        <w:rPr>
          <w:rStyle w:val="11"/>
          <w:sz w:val="24"/>
          <w:szCs w:val="24"/>
        </w:rPr>
        <w:t xml:space="preserve">ого </w:t>
      </w:r>
      <w:r w:rsidR="00A22D06">
        <w:rPr>
          <w:rStyle w:val="11"/>
          <w:sz w:val="24"/>
          <w:szCs w:val="24"/>
        </w:rPr>
        <w:t>муниципального района</w:t>
      </w:r>
      <w:r w:rsidRPr="00904966">
        <w:rPr>
          <w:rStyle w:val="11"/>
          <w:sz w:val="24"/>
          <w:szCs w:val="24"/>
        </w:rPr>
        <w:t>, соглашений о социально-экономическом сотрудничестве, соглашений о муниципально - частном сотрудничестве и концессионных соглашений.</w:t>
      </w:r>
    </w:p>
    <w:p w:rsidR="008104E6" w:rsidRPr="00904966" w:rsidRDefault="008104E6" w:rsidP="008104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04E6" w:rsidRDefault="008104E6" w:rsidP="008104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04E6" w:rsidRPr="006712B4" w:rsidRDefault="008104E6" w:rsidP="006712B4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6712B4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5.2. ОЦЕНКА ИНЫХ РЕСУРСОВ, НЕОБХОДИМЫХ ДЛЯ РЕАЛИЗАЦИИ СТРАТЕГИИ</w:t>
      </w:r>
    </w:p>
    <w:p w:rsidR="008104E6" w:rsidRPr="006712B4" w:rsidRDefault="008104E6" w:rsidP="006712B4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6712B4" w:rsidRPr="006712B4" w:rsidRDefault="006712B4" w:rsidP="00671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8104E6" w:rsidRDefault="006712B4" w:rsidP="00671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иных ресурсов, необходимых для реализации стратегии рассматривается возможность привлечения средств частных инвесторов для освоения имеющихся инвестиционных площадок.</w:t>
      </w:r>
    </w:p>
    <w:p w:rsidR="008104E6" w:rsidRDefault="008104E6" w:rsidP="008104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390E" w:rsidRDefault="000B390E" w:rsidP="000B390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104E6" w:rsidRDefault="008104E6" w:rsidP="008104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8104E6" w:rsidSect="00827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04E6" w:rsidRPr="009B7A31" w:rsidRDefault="008104E6" w:rsidP="008104E6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B7A31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Раздел 6.</w:t>
      </w:r>
    </w:p>
    <w:p w:rsidR="008104E6" w:rsidRPr="009B7A31" w:rsidRDefault="008104E6" w:rsidP="008104E6">
      <w:pPr>
        <w:spacing w:after="0" w:line="240" w:lineRule="auto"/>
        <w:jc w:val="right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9B7A31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СИСТЕМА УПРАВЛЕНИЯ, КОНТРОЛЯ И МОНИТОРИНГА РЕАЛИЗАЦИИ СТРАТЕГИИ</w:t>
      </w:r>
    </w:p>
    <w:p w:rsidR="008104E6" w:rsidRPr="009B7A31" w:rsidRDefault="008104E6" w:rsidP="008104E6">
      <w:pPr>
        <w:spacing w:after="0" w:line="240" w:lineRule="auto"/>
        <w:jc w:val="right"/>
        <w:rPr>
          <w:rFonts w:ascii="Times New Roman" w:hAnsi="Times New Roman" w:cs="Times New Roman"/>
          <w:sz w:val="8"/>
          <w:szCs w:val="8"/>
        </w:rPr>
      </w:pPr>
    </w:p>
    <w:p w:rsidR="008104E6" w:rsidRPr="009B7A31" w:rsidRDefault="008104E6" w:rsidP="008104E6">
      <w:pPr>
        <w:shd w:val="clear" w:color="auto" w:fill="365F91" w:themeFill="accent1" w:themeFillShade="BF"/>
        <w:spacing w:after="0" w:line="240" w:lineRule="auto"/>
        <w:jc w:val="right"/>
        <w:rPr>
          <w:rFonts w:ascii="Times New Roman" w:hAnsi="Times New Roman" w:cs="Times New Roman"/>
          <w:sz w:val="8"/>
          <w:szCs w:val="8"/>
        </w:rPr>
      </w:pPr>
    </w:p>
    <w:p w:rsidR="008104E6" w:rsidRDefault="008104E6" w:rsidP="008104E6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E760D0" w:rsidRDefault="00E760D0" w:rsidP="008104E6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E760D0" w:rsidRDefault="00E760D0" w:rsidP="008104E6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EF4296" w:rsidRDefault="00E760D0" w:rsidP="00EF4296">
      <w:pPr>
        <w:spacing w:after="0" w:line="240" w:lineRule="auto"/>
        <w:ind w:firstLine="567"/>
        <w:jc w:val="both"/>
        <w:rPr>
          <w:rStyle w:val="1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Стратегия реализуется в соответствии с Федеральным законом от 28 июня 2014 г. №172-ФЗ «О стратегическом планировании в Российской Федерации», </w:t>
      </w:r>
      <w:r w:rsidR="0091684C">
        <w:rPr>
          <w:rFonts w:ascii="Times New Roman" w:hAnsi="Times New Roman" w:cs="Times New Roman"/>
          <w:sz w:val="24"/>
          <w:szCs w:val="24"/>
        </w:rPr>
        <w:t>Указом Президента Российской Федерации от 7 мая 2018 г. №204 «О национальных целях и стратегических задачах развития Российской Федерации на период 024 года», Стратегией социально-экономического развития Приморского края до 2030 г</w:t>
      </w:r>
      <w:r w:rsidR="0091684C" w:rsidRPr="006622F6">
        <w:rPr>
          <w:rFonts w:ascii="Times New Roman" w:hAnsi="Times New Roman" w:cs="Times New Roman"/>
          <w:sz w:val="24"/>
          <w:szCs w:val="24"/>
        </w:rPr>
        <w:t xml:space="preserve">., </w:t>
      </w:r>
      <w:r w:rsidR="00EF4296" w:rsidRPr="006622F6">
        <w:rPr>
          <w:rStyle w:val="11"/>
          <w:sz w:val="24"/>
          <w:szCs w:val="24"/>
        </w:rPr>
        <w:t>постановлением Администрации Ханкайского муниципального района от 28.03.2018г. №_236-па «О разработке стратегии социально-экономического развития Ханкайского муниципального района и плана мероприятий по реализации стратегии социально-экономического развития Ханкайского муниципального района», постановление администрации Ханкайского муниципального района  №135-ПА от 20.02.2018 года «Об утверждении Порядка разработки и корректировки стратегии социально-экономического развития Ханкайского муниципального района».</w:t>
      </w:r>
    </w:p>
    <w:p w:rsidR="00E760D0" w:rsidRDefault="00E760D0" w:rsidP="008104E6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E760D0" w:rsidRDefault="00E760D0" w:rsidP="008104E6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E760D0" w:rsidRDefault="00E760D0" w:rsidP="008104E6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E760D0" w:rsidRDefault="00E760D0" w:rsidP="008104E6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E760D0" w:rsidRPr="009B7A31" w:rsidRDefault="00E760D0" w:rsidP="008104E6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8104E6" w:rsidRPr="006712B4" w:rsidRDefault="008104E6" w:rsidP="006712B4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0D0">
        <w:rPr>
          <w:rFonts w:ascii="Times New Roman" w:hAnsi="Times New Roman" w:cs="Times New Roman"/>
          <w:sz w:val="28"/>
          <w:szCs w:val="28"/>
        </w:rPr>
        <w:t>6.1.</w:t>
      </w:r>
      <w:r w:rsidRPr="006712B4">
        <w:rPr>
          <w:rFonts w:ascii="Times New Roman" w:hAnsi="Times New Roman" w:cs="Times New Roman"/>
          <w:b/>
          <w:sz w:val="28"/>
          <w:szCs w:val="28"/>
        </w:rPr>
        <w:t xml:space="preserve"> СРОКИ И ЭТАПЫ РЕАЛИЗАЦИИ СТРАТЕГИИ</w:t>
      </w:r>
    </w:p>
    <w:p w:rsidR="006712B4" w:rsidRPr="006712B4" w:rsidRDefault="006712B4" w:rsidP="006712B4">
      <w:pPr>
        <w:pStyle w:val="ad"/>
        <w:shd w:val="clear" w:color="auto" w:fill="8DB3E2" w:themeFill="text2" w:themeFillTint="66"/>
        <w:ind w:firstLine="560"/>
        <w:rPr>
          <w:sz w:val="8"/>
          <w:szCs w:val="8"/>
        </w:rPr>
      </w:pPr>
    </w:p>
    <w:p w:rsidR="006712B4" w:rsidRPr="006712B4" w:rsidRDefault="006712B4" w:rsidP="008104E6">
      <w:pPr>
        <w:pStyle w:val="ad"/>
        <w:shd w:val="clear" w:color="auto" w:fill="auto"/>
        <w:ind w:firstLine="560"/>
        <w:rPr>
          <w:sz w:val="16"/>
          <w:szCs w:val="16"/>
        </w:rPr>
      </w:pPr>
    </w:p>
    <w:p w:rsidR="008104E6" w:rsidRPr="00614D96" w:rsidRDefault="008104E6" w:rsidP="008104E6">
      <w:pPr>
        <w:pStyle w:val="ad"/>
        <w:shd w:val="clear" w:color="auto" w:fill="auto"/>
        <w:ind w:firstLine="560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федеральным законодательством одним из принципов стратегического планирования является принцип единства и целостности, который означает единство принципов и методологии организации функционирования системы стратегического </w:t>
      </w:r>
      <w:r w:rsidRPr="006712B4">
        <w:rPr>
          <w:sz w:val="24"/>
          <w:szCs w:val="24"/>
        </w:rPr>
        <w:t xml:space="preserve">планирования, </w:t>
      </w:r>
      <w:r w:rsidRPr="006712B4">
        <w:rPr>
          <w:rStyle w:val="11"/>
          <w:sz w:val="24"/>
          <w:szCs w:val="24"/>
        </w:rPr>
        <w:t>единство порядка осуществления стратегического планирования и формирования отчетности о реализации документов стратегического планирования. Учитывая то, что стратегия</w:t>
      </w:r>
      <w:r w:rsidRPr="00614D96">
        <w:rPr>
          <w:rStyle w:val="11"/>
          <w:sz w:val="24"/>
          <w:szCs w:val="24"/>
        </w:rPr>
        <w:t xml:space="preserve"> социально-экономического развития</w:t>
      </w:r>
      <w:r w:rsidR="00A22D06">
        <w:rPr>
          <w:rStyle w:val="11"/>
          <w:sz w:val="24"/>
          <w:szCs w:val="24"/>
        </w:rPr>
        <w:t xml:space="preserve"> </w:t>
      </w:r>
      <w:r w:rsidR="00B81C6F">
        <w:rPr>
          <w:rStyle w:val="11"/>
          <w:sz w:val="24"/>
          <w:szCs w:val="24"/>
        </w:rPr>
        <w:t xml:space="preserve">Приморского края </w:t>
      </w:r>
      <w:r w:rsidRPr="006712B4">
        <w:rPr>
          <w:rStyle w:val="11"/>
          <w:color w:val="000000" w:themeColor="text1"/>
          <w:sz w:val="24"/>
          <w:szCs w:val="24"/>
        </w:rPr>
        <w:t xml:space="preserve">разрабатывается на период до </w:t>
      </w:r>
      <w:r w:rsidRPr="00F2658E">
        <w:rPr>
          <w:rStyle w:val="11"/>
          <w:color w:val="000000" w:themeColor="text1"/>
          <w:sz w:val="24"/>
          <w:szCs w:val="24"/>
        </w:rPr>
        <w:t>203</w:t>
      </w:r>
      <w:r w:rsidR="00CA61D2" w:rsidRPr="00F2658E">
        <w:rPr>
          <w:rStyle w:val="11"/>
          <w:color w:val="000000" w:themeColor="text1"/>
          <w:sz w:val="24"/>
          <w:szCs w:val="24"/>
        </w:rPr>
        <w:t>0</w:t>
      </w:r>
      <w:r w:rsidRPr="006712B4">
        <w:rPr>
          <w:rStyle w:val="11"/>
          <w:color w:val="000000" w:themeColor="text1"/>
          <w:sz w:val="24"/>
          <w:szCs w:val="24"/>
        </w:rPr>
        <w:t xml:space="preserve"> года,</w:t>
      </w:r>
      <w:r w:rsidRPr="00614D96">
        <w:rPr>
          <w:rStyle w:val="11"/>
          <w:sz w:val="24"/>
          <w:szCs w:val="24"/>
        </w:rPr>
        <w:t xml:space="preserve"> срок реализации стратегии социально-экономического развития </w:t>
      </w:r>
      <w:r w:rsidR="00425876">
        <w:rPr>
          <w:rStyle w:val="11"/>
          <w:sz w:val="24"/>
          <w:szCs w:val="24"/>
        </w:rPr>
        <w:t>Ханкайск</w:t>
      </w:r>
      <w:r w:rsidR="00CA61D2">
        <w:rPr>
          <w:rStyle w:val="11"/>
          <w:sz w:val="24"/>
          <w:szCs w:val="24"/>
        </w:rPr>
        <w:t xml:space="preserve">ого </w:t>
      </w:r>
      <w:r w:rsidR="00A22D06">
        <w:rPr>
          <w:rStyle w:val="11"/>
          <w:sz w:val="24"/>
          <w:szCs w:val="24"/>
        </w:rPr>
        <w:t xml:space="preserve">муниципального района </w:t>
      </w:r>
      <w:r w:rsidRPr="00614D96">
        <w:rPr>
          <w:rStyle w:val="11"/>
          <w:sz w:val="24"/>
          <w:szCs w:val="24"/>
        </w:rPr>
        <w:t>также определен на период до 203</w:t>
      </w:r>
      <w:r w:rsidR="00CA61D2">
        <w:rPr>
          <w:rStyle w:val="11"/>
          <w:sz w:val="24"/>
          <w:szCs w:val="24"/>
        </w:rPr>
        <w:t>0</w:t>
      </w:r>
      <w:r w:rsidRPr="00614D96">
        <w:rPr>
          <w:rStyle w:val="11"/>
          <w:sz w:val="24"/>
          <w:szCs w:val="24"/>
        </w:rPr>
        <w:t xml:space="preserve"> года.</w:t>
      </w:r>
    </w:p>
    <w:p w:rsidR="006712B4" w:rsidRPr="006712B4" w:rsidRDefault="006712B4" w:rsidP="008104E6">
      <w:pPr>
        <w:pStyle w:val="ad"/>
        <w:shd w:val="clear" w:color="auto" w:fill="auto"/>
        <w:ind w:firstLine="561"/>
        <w:rPr>
          <w:rStyle w:val="11"/>
          <w:b/>
          <w:bCs/>
          <w:i/>
          <w:iCs/>
          <w:sz w:val="8"/>
          <w:szCs w:val="8"/>
        </w:rPr>
      </w:pPr>
    </w:p>
    <w:p w:rsidR="008104E6" w:rsidRDefault="008104E6" w:rsidP="008104E6">
      <w:pPr>
        <w:pStyle w:val="ad"/>
        <w:shd w:val="clear" w:color="auto" w:fill="auto"/>
        <w:ind w:firstLine="561"/>
        <w:rPr>
          <w:rStyle w:val="11"/>
          <w:sz w:val="24"/>
          <w:szCs w:val="24"/>
        </w:rPr>
      </w:pPr>
      <w:r w:rsidRPr="00F254C1">
        <w:rPr>
          <w:rStyle w:val="11"/>
          <w:b/>
          <w:bCs/>
          <w:iCs/>
          <w:sz w:val="24"/>
          <w:szCs w:val="24"/>
        </w:rPr>
        <w:t>Первый этап</w:t>
      </w:r>
      <w:r w:rsidRPr="00614D96">
        <w:rPr>
          <w:rStyle w:val="11"/>
          <w:sz w:val="24"/>
          <w:szCs w:val="24"/>
        </w:rPr>
        <w:t xml:space="preserve"> реализации стратегии (201</w:t>
      </w:r>
      <w:r>
        <w:rPr>
          <w:rStyle w:val="11"/>
          <w:sz w:val="24"/>
          <w:szCs w:val="24"/>
        </w:rPr>
        <w:t>9-2021 годы</w:t>
      </w:r>
      <w:r w:rsidRPr="00614D96">
        <w:rPr>
          <w:rStyle w:val="11"/>
          <w:sz w:val="24"/>
          <w:szCs w:val="24"/>
        </w:rPr>
        <w:t>) является подготовительным и будет направлен на разработку основных инструментов и механизмов реализации настоящей стратегии.</w:t>
      </w:r>
    </w:p>
    <w:p w:rsidR="006712B4" w:rsidRPr="006712B4" w:rsidRDefault="006712B4" w:rsidP="008104E6">
      <w:pPr>
        <w:pStyle w:val="ad"/>
        <w:shd w:val="clear" w:color="auto" w:fill="auto"/>
        <w:ind w:firstLine="561"/>
        <w:rPr>
          <w:rStyle w:val="11"/>
          <w:b/>
          <w:bCs/>
          <w:i/>
          <w:iCs/>
          <w:sz w:val="8"/>
          <w:szCs w:val="8"/>
        </w:rPr>
      </w:pPr>
    </w:p>
    <w:p w:rsidR="008104E6" w:rsidRDefault="008104E6" w:rsidP="008104E6">
      <w:pPr>
        <w:pStyle w:val="ad"/>
        <w:shd w:val="clear" w:color="auto" w:fill="auto"/>
        <w:ind w:firstLine="561"/>
        <w:rPr>
          <w:rStyle w:val="11"/>
          <w:sz w:val="24"/>
          <w:szCs w:val="24"/>
        </w:rPr>
      </w:pPr>
      <w:r w:rsidRPr="00F254C1">
        <w:rPr>
          <w:rStyle w:val="11"/>
          <w:b/>
          <w:bCs/>
          <w:iCs/>
          <w:sz w:val="24"/>
          <w:szCs w:val="24"/>
        </w:rPr>
        <w:t>Последующие этапы</w:t>
      </w:r>
      <w:r w:rsidRPr="00614D96">
        <w:rPr>
          <w:rStyle w:val="11"/>
          <w:sz w:val="24"/>
          <w:szCs w:val="24"/>
        </w:rPr>
        <w:t xml:space="preserve"> реализации стратегии (202</w:t>
      </w:r>
      <w:r>
        <w:rPr>
          <w:rStyle w:val="11"/>
          <w:sz w:val="24"/>
          <w:szCs w:val="24"/>
        </w:rPr>
        <w:t>2</w:t>
      </w:r>
      <w:r w:rsidRPr="00614D96">
        <w:rPr>
          <w:rStyle w:val="11"/>
          <w:sz w:val="24"/>
          <w:szCs w:val="24"/>
        </w:rPr>
        <w:t>-202</w:t>
      </w:r>
      <w:r>
        <w:rPr>
          <w:rStyle w:val="11"/>
          <w:sz w:val="24"/>
          <w:szCs w:val="24"/>
        </w:rPr>
        <w:t>6</w:t>
      </w:r>
      <w:r w:rsidRPr="00614D96">
        <w:rPr>
          <w:rStyle w:val="11"/>
          <w:sz w:val="24"/>
          <w:szCs w:val="24"/>
        </w:rPr>
        <w:t xml:space="preserve"> годы и 202</w:t>
      </w:r>
      <w:r>
        <w:rPr>
          <w:rStyle w:val="11"/>
          <w:sz w:val="24"/>
          <w:szCs w:val="24"/>
        </w:rPr>
        <w:t>7</w:t>
      </w:r>
      <w:r w:rsidRPr="00614D96">
        <w:rPr>
          <w:rStyle w:val="11"/>
          <w:sz w:val="24"/>
          <w:szCs w:val="24"/>
        </w:rPr>
        <w:t>-203</w:t>
      </w:r>
      <w:r w:rsidR="00CA61D2">
        <w:rPr>
          <w:rStyle w:val="11"/>
          <w:sz w:val="24"/>
          <w:szCs w:val="24"/>
        </w:rPr>
        <w:t>0</w:t>
      </w:r>
      <w:r w:rsidRPr="00614D96">
        <w:rPr>
          <w:rStyle w:val="11"/>
          <w:sz w:val="24"/>
          <w:szCs w:val="24"/>
        </w:rPr>
        <w:t xml:space="preserve"> годы) будут направлены на формирование условий для достижения основной стратегической цели - повышение уровня и качества жизни населения</w:t>
      </w:r>
      <w:r w:rsidR="00A22D06">
        <w:rPr>
          <w:rStyle w:val="11"/>
          <w:sz w:val="24"/>
          <w:szCs w:val="24"/>
        </w:rPr>
        <w:t xml:space="preserve"> </w:t>
      </w:r>
      <w:r w:rsidR="00425876">
        <w:rPr>
          <w:rStyle w:val="11"/>
          <w:sz w:val="24"/>
          <w:szCs w:val="24"/>
        </w:rPr>
        <w:t>Ханкайск</w:t>
      </w:r>
      <w:r w:rsidR="00CA61D2">
        <w:rPr>
          <w:rStyle w:val="11"/>
          <w:sz w:val="24"/>
          <w:szCs w:val="24"/>
        </w:rPr>
        <w:t xml:space="preserve">ого </w:t>
      </w:r>
      <w:r w:rsidR="00A22D06">
        <w:rPr>
          <w:rStyle w:val="11"/>
          <w:sz w:val="24"/>
          <w:szCs w:val="24"/>
        </w:rPr>
        <w:t>муниципального района</w:t>
      </w:r>
      <w:r>
        <w:rPr>
          <w:rStyle w:val="11"/>
          <w:sz w:val="24"/>
          <w:szCs w:val="24"/>
        </w:rPr>
        <w:t>, в том числе:</w:t>
      </w:r>
    </w:p>
    <w:p w:rsidR="006712B4" w:rsidRPr="006712B4" w:rsidRDefault="006712B4" w:rsidP="008104E6">
      <w:pPr>
        <w:pStyle w:val="ad"/>
        <w:shd w:val="clear" w:color="auto" w:fill="auto"/>
        <w:ind w:firstLine="561"/>
        <w:rPr>
          <w:rStyle w:val="11"/>
          <w:b/>
          <w:i/>
          <w:sz w:val="8"/>
          <w:szCs w:val="8"/>
        </w:rPr>
      </w:pPr>
    </w:p>
    <w:p w:rsidR="008104E6" w:rsidRDefault="008104E6" w:rsidP="008104E6">
      <w:pPr>
        <w:pStyle w:val="ad"/>
        <w:shd w:val="clear" w:color="auto" w:fill="auto"/>
        <w:ind w:firstLine="561"/>
        <w:rPr>
          <w:rStyle w:val="11"/>
          <w:sz w:val="24"/>
          <w:szCs w:val="24"/>
        </w:rPr>
      </w:pPr>
      <w:r w:rsidRPr="00F254C1">
        <w:rPr>
          <w:rStyle w:val="11"/>
          <w:b/>
          <w:sz w:val="24"/>
          <w:szCs w:val="24"/>
        </w:rPr>
        <w:t>Второй этап</w:t>
      </w:r>
      <w:r>
        <w:rPr>
          <w:rStyle w:val="11"/>
          <w:sz w:val="24"/>
          <w:szCs w:val="24"/>
        </w:rPr>
        <w:t xml:space="preserve"> (2022 – 2026 годы) – этап стабилизации и оживления;</w:t>
      </w:r>
    </w:p>
    <w:p w:rsidR="006712B4" w:rsidRPr="006712B4" w:rsidRDefault="006712B4" w:rsidP="008104E6">
      <w:pPr>
        <w:pStyle w:val="ad"/>
        <w:shd w:val="clear" w:color="auto" w:fill="auto"/>
        <w:ind w:firstLine="561"/>
        <w:rPr>
          <w:rStyle w:val="11"/>
          <w:b/>
          <w:i/>
          <w:sz w:val="8"/>
          <w:szCs w:val="8"/>
        </w:rPr>
      </w:pPr>
    </w:p>
    <w:p w:rsidR="008104E6" w:rsidRDefault="008104E6" w:rsidP="008104E6">
      <w:pPr>
        <w:pStyle w:val="ad"/>
        <w:shd w:val="clear" w:color="auto" w:fill="auto"/>
        <w:ind w:firstLine="561"/>
        <w:rPr>
          <w:rStyle w:val="11"/>
          <w:sz w:val="24"/>
          <w:szCs w:val="24"/>
        </w:rPr>
      </w:pPr>
      <w:r w:rsidRPr="00F254C1">
        <w:rPr>
          <w:rStyle w:val="11"/>
          <w:b/>
          <w:sz w:val="24"/>
          <w:szCs w:val="24"/>
        </w:rPr>
        <w:t>Третий этап</w:t>
      </w:r>
      <w:r>
        <w:rPr>
          <w:rStyle w:val="11"/>
          <w:sz w:val="24"/>
          <w:szCs w:val="24"/>
        </w:rPr>
        <w:t xml:space="preserve"> (2027 – 203</w:t>
      </w:r>
      <w:r w:rsidR="00CA61D2">
        <w:rPr>
          <w:rStyle w:val="11"/>
          <w:sz w:val="24"/>
          <w:szCs w:val="24"/>
        </w:rPr>
        <w:t>0</w:t>
      </w:r>
      <w:r>
        <w:rPr>
          <w:rStyle w:val="11"/>
          <w:sz w:val="24"/>
          <w:szCs w:val="24"/>
        </w:rPr>
        <w:t xml:space="preserve"> годы) – этап опережающего роста (прорыв).</w:t>
      </w:r>
    </w:p>
    <w:p w:rsidR="008104E6" w:rsidRPr="00CE20EC" w:rsidRDefault="008104E6" w:rsidP="008104E6">
      <w:pPr>
        <w:pStyle w:val="ad"/>
        <w:shd w:val="clear" w:color="auto" w:fill="auto"/>
        <w:ind w:firstLine="560"/>
        <w:rPr>
          <w:sz w:val="16"/>
          <w:szCs w:val="16"/>
        </w:rPr>
      </w:pPr>
    </w:p>
    <w:p w:rsidR="008104E6" w:rsidRDefault="008104E6" w:rsidP="008104E6">
      <w:pPr>
        <w:pStyle w:val="ad"/>
        <w:shd w:val="clear" w:color="auto" w:fill="auto"/>
        <w:ind w:firstLine="560"/>
        <w:rPr>
          <w:sz w:val="24"/>
          <w:szCs w:val="24"/>
        </w:rPr>
      </w:pPr>
      <w:r w:rsidRPr="00F254C1">
        <w:rPr>
          <w:b/>
          <w:sz w:val="24"/>
          <w:szCs w:val="24"/>
        </w:rPr>
        <w:t>Этап стабилизации и оживления</w:t>
      </w:r>
      <w:r>
        <w:rPr>
          <w:sz w:val="24"/>
          <w:szCs w:val="24"/>
        </w:rPr>
        <w:t xml:space="preserve"> характеризуется сохранением и упрочнением преимуществ в развитии человеческого капитала и экономики, разработанной эффективной пространственной схемы расселения, с выходом к 2027 году на траекторию устойчивых положительных темпов роста показателей социально-</w:t>
      </w:r>
      <w:r w:rsidR="008B74BB">
        <w:rPr>
          <w:sz w:val="24"/>
          <w:szCs w:val="24"/>
        </w:rPr>
        <w:t>э</w:t>
      </w:r>
      <w:r>
        <w:rPr>
          <w:sz w:val="24"/>
          <w:szCs w:val="24"/>
        </w:rPr>
        <w:t>кономиче</w:t>
      </w:r>
      <w:r w:rsidR="00A22D06">
        <w:rPr>
          <w:sz w:val="24"/>
          <w:szCs w:val="24"/>
        </w:rPr>
        <w:t>ского развития муниципального района</w:t>
      </w:r>
      <w:r>
        <w:rPr>
          <w:sz w:val="24"/>
          <w:szCs w:val="24"/>
        </w:rPr>
        <w:t>. Этап характеризуется реализацией масштабных проектов, в том числе инфраструктурных, повышением эффективности использования ресурсов, созданием условий для долгосрочного инновационного развития, развитием качественно нового ти</w:t>
      </w:r>
      <w:r w:rsidR="008B74BB">
        <w:rPr>
          <w:sz w:val="24"/>
          <w:szCs w:val="24"/>
        </w:rPr>
        <w:t>п</w:t>
      </w:r>
      <w:r>
        <w:rPr>
          <w:sz w:val="24"/>
          <w:szCs w:val="24"/>
        </w:rPr>
        <w:t xml:space="preserve">а мобильности населения и транспортных потоков в экономике. Одновременно возрастает роль и вклад человеческого капитала в экономический рост. Результаты модернизации образования и здравоохранения проявляются не только в развитии указанных секторов новой экономики и сектора общественных услуг, </w:t>
      </w:r>
      <w:r>
        <w:rPr>
          <w:sz w:val="24"/>
          <w:szCs w:val="24"/>
        </w:rPr>
        <w:lastRenderedPageBreak/>
        <w:t xml:space="preserve">повышении качества предоставляемых ими услуг, но и в повышении качества самого человеческого капитала, его производительной силы. </w:t>
      </w:r>
    </w:p>
    <w:p w:rsidR="006712B4" w:rsidRPr="006712B4" w:rsidRDefault="006712B4" w:rsidP="008104E6">
      <w:pPr>
        <w:pStyle w:val="ad"/>
        <w:shd w:val="clear" w:color="auto" w:fill="auto"/>
        <w:ind w:firstLine="560"/>
        <w:rPr>
          <w:i/>
          <w:sz w:val="8"/>
          <w:szCs w:val="8"/>
        </w:rPr>
      </w:pPr>
    </w:p>
    <w:p w:rsidR="008104E6" w:rsidRPr="00614D96" w:rsidRDefault="008104E6" w:rsidP="008104E6">
      <w:pPr>
        <w:pStyle w:val="ad"/>
        <w:shd w:val="clear" w:color="auto" w:fill="auto"/>
        <w:ind w:firstLine="560"/>
        <w:rPr>
          <w:sz w:val="24"/>
          <w:szCs w:val="24"/>
        </w:rPr>
      </w:pPr>
      <w:r w:rsidRPr="00F254C1">
        <w:rPr>
          <w:b/>
          <w:sz w:val="24"/>
          <w:szCs w:val="24"/>
        </w:rPr>
        <w:t>Этап опережающего роста (прорыв)</w:t>
      </w:r>
      <w:r>
        <w:rPr>
          <w:sz w:val="24"/>
          <w:szCs w:val="24"/>
        </w:rPr>
        <w:t xml:space="preserve"> характеризуется выходом на проектную мощность новых и реструктуризация имеющихся предприятий, ориентированных на высокотехнологичное производство, формирование нового экспортного потенциала, опирающегося на товары и услуги с высокой долей добавленной стоимости. Активно будут создаваться условия для развития высокотехнологичного производства, развития предпринимательских инициатив. Активный рост человеческого капитала.</w:t>
      </w:r>
    </w:p>
    <w:p w:rsidR="008104E6" w:rsidRDefault="008104E6" w:rsidP="008104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12B4" w:rsidRDefault="006712B4" w:rsidP="008104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4E6" w:rsidRPr="006712B4" w:rsidRDefault="008104E6" w:rsidP="006712B4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0D0">
        <w:rPr>
          <w:rFonts w:ascii="Times New Roman" w:hAnsi="Times New Roman" w:cs="Times New Roman"/>
          <w:sz w:val="28"/>
          <w:szCs w:val="28"/>
        </w:rPr>
        <w:t>6.2.</w:t>
      </w:r>
      <w:r w:rsidRPr="006712B4">
        <w:rPr>
          <w:rFonts w:ascii="Times New Roman" w:hAnsi="Times New Roman" w:cs="Times New Roman"/>
          <w:b/>
          <w:sz w:val="28"/>
          <w:szCs w:val="28"/>
        </w:rPr>
        <w:t xml:space="preserve"> СИСТЕМА УПРАВЛЕНИЯ РЕАЛИЗАЦИЕЙ СТРАТЕГИИ</w:t>
      </w:r>
    </w:p>
    <w:p w:rsidR="008104E6" w:rsidRPr="00E11AC7" w:rsidRDefault="008104E6" w:rsidP="006712B4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6712B4" w:rsidRPr="006712B4" w:rsidRDefault="006712B4" w:rsidP="008104E6">
      <w:pPr>
        <w:pStyle w:val="ad"/>
        <w:shd w:val="clear" w:color="auto" w:fill="auto"/>
        <w:ind w:firstLine="580"/>
        <w:rPr>
          <w:rStyle w:val="11"/>
          <w:sz w:val="16"/>
          <w:szCs w:val="16"/>
        </w:rPr>
      </w:pPr>
    </w:p>
    <w:p w:rsidR="008104E6" w:rsidRPr="00AA25E0" w:rsidRDefault="008104E6" w:rsidP="008104E6">
      <w:pPr>
        <w:pStyle w:val="ad"/>
        <w:shd w:val="clear" w:color="auto" w:fill="auto"/>
        <w:ind w:firstLine="580"/>
        <w:rPr>
          <w:sz w:val="24"/>
          <w:szCs w:val="24"/>
        </w:rPr>
      </w:pPr>
      <w:r w:rsidRPr="00AA25E0">
        <w:rPr>
          <w:rStyle w:val="11"/>
          <w:sz w:val="24"/>
          <w:szCs w:val="24"/>
        </w:rPr>
        <w:t>К основным инструментам реализации стратегии относятся:</w:t>
      </w:r>
    </w:p>
    <w:p w:rsidR="008104E6" w:rsidRPr="00F254C1" w:rsidRDefault="00F254C1" w:rsidP="00F254C1">
      <w:pPr>
        <w:pStyle w:val="ad"/>
        <w:shd w:val="clear" w:color="auto" w:fill="auto"/>
        <w:tabs>
          <w:tab w:val="left" w:pos="918"/>
        </w:tabs>
        <w:ind w:firstLine="567"/>
        <w:rPr>
          <w:b/>
          <w:sz w:val="24"/>
          <w:szCs w:val="24"/>
        </w:rPr>
      </w:pPr>
      <w:r>
        <w:rPr>
          <w:rStyle w:val="11"/>
          <w:sz w:val="24"/>
          <w:szCs w:val="24"/>
        </w:rPr>
        <w:t xml:space="preserve">• </w:t>
      </w:r>
      <w:r w:rsidR="008104E6" w:rsidRPr="00F254C1">
        <w:rPr>
          <w:rStyle w:val="11"/>
          <w:b/>
          <w:sz w:val="24"/>
          <w:szCs w:val="24"/>
        </w:rPr>
        <w:t>План мероприятий по реализации стратегии социально - экономического разв</w:t>
      </w:r>
      <w:r w:rsidR="00A22D06">
        <w:rPr>
          <w:rStyle w:val="11"/>
          <w:b/>
          <w:sz w:val="24"/>
          <w:szCs w:val="24"/>
        </w:rPr>
        <w:t xml:space="preserve">ития </w:t>
      </w:r>
      <w:r w:rsidR="00425876">
        <w:rPr>
          <w:rStyle w:val="11"/>
          <w:b/>
          <w:sz w:val="24"/>
          <w:szCs w:val="24"/>
        </w:rPr>
        <w:t>Ханкайск</w:t>
      </w:r>
      <w:r w:rsidR="00CA61D2">
        <w:rPr>
          <w:rStyle w:val="11"/>
          <w:b/>
          <w:sz w:val="24"/>
          <w:szCs w:val="24"/>
        </w:rPr>
        <w:t xml:space="preserve">ого </w:t>
      </w:r>
      <w:r w:rsidR="00A22D06">
        <w:rPr>
          <w:rStyle w:val="11"/>
          <w:b/>
          <w:sz w:val="24"/>
          <w:szCs w:val="24"/>
        </w:rPr>
        <w:t>муниципального района</w:t>
      </w:r>
      <w:r w:rsidR="008104E6" w:rsidRPr="00F254C1">
        <w:rPr>
          <w:rStyle w:val="11"/>
          <w:b/>
          <w:sz w:val="24"/>
          <w:szCs w:val="24"/>
        </w:rPr>
        <w:t>.</w:t>
      </w:r>
    </w:p>
    <w:p w:rsidR="008104E6" w:rsidRPr="00AA25E0" w:rsidRDefault="008104E6" w:rsidP="008104E6">
      <w:pPr>
        <w:pStyle w:val="ad"/>
        <w:shd w:val="clear" w:color="auto" w:fill="auto"/>
        <w:ind w:firstLine="580"/>
        <w:rPr>
          <w:sz w:val="24"/>
          <w:szCs w:val="24"/>
        </w:rPr>
      </w:pPr>
      <w:r w:rsidRPr="00AA25E0">
        <w:rPr>
          <w:rStyle w:val="11"/>
          <w:sz w:val="24"/>
          <w:szCs w:val="24"/>
        </w:rPr>
        <w:t xml:space="preserve">План мероприятий по реализации стратегии утверждается на весь период реализации стратегии. План мероприятий формируется с учетом этапов, выделенных в стратегии, и позволяет выстроить последовательность мероприятий по реализации стратегии. План мероприятий по реализации стратегии может корректироваться. Основания корректировки плана определяются порядком разработки и корректировки стратегии социально-экономического развития </w:t>
      </w:r>
      <w:r w:rsidR="00425876">
        <w:rPr>
          <w:rStyle w:val="11"/>
          <w:sz w:val="24"/>
          <w:szCs w:val="24"/>
        </w:rPr>
        <w:t>Ханкайск</w:t>
      </w:r>
      <w:r w:rsidR="00CA61D2">
        <w:rPr>
          <w:rStyle w:val="11"/>
          <w:sz w:val="24"/>
          <w:szCs w:val="24"/>
        </w:rPr>
        <w:t xml:space="preserve">ого </w:t>
      </w:r>
      <w:r w:rsidR="00A22D06">
        <w:rPr>
          <w:rStyle w:val="11"/>
          <w:sz w:val="24"/>
          <w:szCs w:val="24"/>
        </w:rPr>
        <w:t xml:space="preserve">муниципального района </w:t>
      </w:r>
      <w:r w:rsidRPr="00AA25E0">
        <w:rPr>
          <w:rStyle w:val="11"/>
          <w:sz w:val="24"/>
          <w:szCs w:val="24"/>
        </w:rPr>
        <w:t>и плана мероприятий по реализации стратегии социально-экономического развития</w:t>
      </w:r>
      <w:r w:rsidR="00A22D06">
        <w:rPr>
          <w:rStyle w:val="11"/>
          <w:sz w:val="24"/>
          <w:szCs w:val="24"/>
        </w:rPr>
        <w:t xml:space="preserve"> </w:t>
      </w:r>
      <w:r w:rsidR="00425876">
        <w:rPr>
          <w:rStyle w:val="11"/>
          <w:sz w:val="24"/>
          <w:szCs w:val="24"/>
        </w:rPr>
        <w:t>Ханкайск</w:t>
      </w:r>
      <w:r w:rsidR="00CA61D2">
        <w:rPr>
          <w:rStyle w:val="11"/>
          <w:sz w:val="24"/>
          <w:szCs w:val="24"/>
        </w:rPr>
        <w:t xml:space="preserve">ого </w:t>
      </w:r>
      <w:r w:rsidR="00A22D06">
        <w:rPr>
          <w:rStyle w:val="11"/>
          <w:sz w:val="24"/>
          <w:szCs w:val="24"/>
        </w:rPr>
        <w:t>муниципального района</w:t>
      </w:r>
      <w:r w:rsidRPr="00AA25E0">
        <w:rPr>
          <w:rStyle w:val="11"/>
          <w:sz w:val="24"/>
          <w:szCs w:val="24"/>
        </w:rPr>
        <w:t>. Таким образом, план мероприятий по реализации стратегии является гибким организационно-управленческим инструментом, позволяющим осуществлять мониторинг и своевременно производить корректировку хода реализации стратегии.</w:t>
      </w:r>
    </w:p>
    <w:p w:rsidR="008104E6" w:rsidRPr="00AA25E0" w:rsidRDefault="00F254C1" w:rsidP="00F254C1">
      <w:pPr>
        <w:pStyle w:val="ad"/>
        <w:shd w:val="clear" w:color="auto" w:fill="auto"/>
        <w:tabs>
          <w:tab w:val="left" w:pos="1038"/>
        </w:tabs>
        <w:ind w:firstLine="567"/>
        <w:rPr>
          <w:sz w:val="24"/>
          <w:szCs w:val="24"/>
        </w:rPr>
      </w:pPr>
      <w:r>
        <w:rPr>
          <w:rStyle w:val="11"/>
          <w:sz w:val="24"/>
          <w:szCs w:val="24"/>
        </w:rPr>
        <w:t xml:space="preserve">• </w:t>
      </w:r>
      <w:r w:rsidR="008104E6" w:rsidRPr="00F254C1">
        <w:rPr>
          <w:rStyle w:val="11"/>
          <w:b/>
          <w:sz w:val="24"/>
          <w:szCs w:val="24"/>
        </w:rPr>
        <w:t>Нормативно-правовое регулирование на региональном и муниципальном уровне.</w:t>
      </w:r>
    </w:p>
    <w:p w:rsidR="008104E6" w:rsidRDefault="00F254C1" w:rsidP="00E760D0">
      <w:pPr>
        <w:pStyle w:val="ad"/>
        <w:shd w:val="clear" w:color="auto" w:fill="auto"/>
        <w:tabs>
          <w:tab w:val="left" w:pos="1147"/>
        </w:tabs>
        <w:ind w:firstLine="567"/>
        <w:rPr>
          <w:rStyle w:val="11"/>
          <w:b/>
          <w:sz w:val="24"/>
          <w:szCs w:val="24"/>
        </w:rPr>
      </w:pPr>
      <w:r>
        <w:rPr>
          <w:rStyle w:val="11"/>
          <w:sz w:val="24"/>
          <w:szCs w:val="24"/>
        </w:rPr>
        <w:t xml:space="preserve">• </w:t>
      </w:r>
      <w:r w:rsidR="008104E6" w:rsidRPr="00F254C1">
        <w:rPr>
          <w:rStyle w:val="11"/>
          <w:b/>
          <w:sz w:val="24"/>
          <w:szCs w:val="24"/>
        </w:rPr>
        <w:t>Соглашения о социально-экономическом сотрудничестве с хозяйствующими субъектами, инвестиционные программы естественных монополий, соглашения о муниципально - частном партнерстве, концессионные соглашения.</w:t>
      </w:r>
    </w:p>
    <w:p w:rsidR="00E760D0" w:rsidRDefault="00E760D0" w:rsidP="00E760D0">
      <w:pPr>
        <w:pStyle w:val="ad"/>
        <w:shd w:val="clear" w:color="auto" w:fill="auto"/>
        <w:tabs>
          <w:tab w:val="left" w:pos="1147"/>
        </w:tabs>
        <w:ind w:firstLine="567"/>
        <w:rPr>
          <w:sz w:val="24"/>
          <w:szCs w:val="24"/>
        </w:rPr>
      </w:pPr>
    </w:p>
    <w:p w:rsidR="00E760D0" w:rsidRPr="00AA25E0" w:rsidRDefault="00E760D0" w:rsidP="00E760D0">
      <w:pPr>
        <w:pStyle w:val="ad"/>
        <w:shd w:val="clear" w:color="auto" w:fill="auto"/>
        <w:tabs>
          <w:tab w:val="left" w:pos="1147"/>
        </w:tabs>
        <w:ind w:firstLine="567"/>
        <w:rPr>
          <w:sz w:val="24"/>
          <w:szCs w:val="24"/>
        </w:rPr>
      </w:pPr>
    </w:p>
    <w:p w:rsidR="007002F5" w:rsidRPr="00E760D0" w:rsidRDefault="007002F5" w:rsidP="00E760D0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0D0">
        <w:rPr>
          <w:rFonts w:ascii="Times New Roman" w:hAnsi="Times New Roman" w:cs="Times New Roman"/>
          <w:sz w:val="28"/>
          <w:szCs w:val="28"/>
        </w:rPr>
        <w:t>6.3.</w:t>
      </w:r>
      <w:r w:rsidRPr="00E760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60D0">
        <w:rPr>
          <w:rFonts w:ascii="Times New Roman" w:hAnsi="Times New Roman" w:cs="Times New Roman"/>
          <w:b/>
          <w:sz w:val="28"/>
          <w:szCs w:val="28"/>
        </w:rPr>
        <w:t>МЕХАНИЗМЫ РЕАЛИЗАЦИИ СТРАТЕГИИ</w:t>
      </w:r>
    </w:p>
    <w:p w:rsidR="007002F5" w:rsidRPr="00E760D0" w:rsidRDefault="007002F5" w:rsidP="00E760D0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E760D0" w:rsidRPr="00E760D0" w:rsidRDefault="00E760D0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8104E6" w:rsidRPr="003C0FD7" w:rsidRDefault="008104E6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t>Стратегия со</w:t>
      </w:r>
      <w:r w:rsidR="00F254C1">
        <w:rPr>
          <w:rFonts w:ascii="Times New Roman" w:hAnsi="Times New Roman" w:cs="Times New Roman"/>
          <w:sz w:val="24"/>
          <w:szCs w:val="24"/>
        </w:rPr>
        <w:t xml:space="preserve">циально-экономического развития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CA61D2">
        <w:rPr>
          <w:rFonts w:ascii="Times New Roman" w:hAnsi="Times New Roman" w:cs="Times New Roman"/>
          <w:sz w:val="24"/>
          <w:szCs w:val="24"/>
        </w:rPr>
        <w:t xml:space="preserve">ого </w:t>
      </w:r>
      <w:r w:rsidR="00A22D06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Pr="003C0FD7">
        <w:rPr>
          <w:rFonts w:ascii="Times New Roman" w:hAnsi="Times New Roman" w:cs="Times New Roman"/>
          <w:sz w:val="24"/>
          <w:szCs w:val="24"/>
        </w:rPr>
        <w:t>определяет лишь основные ориентиры развития и общие пути их достижения. Для воплощения в жизнь основных направлений социально-экономического развития используются следующие механизмы реализации:</w:t>
      </w:r>
    </w:p>
    <w:p w:rsidR="008104E6" w:rsidRPr="003C0FD7" w:rsidRDefault="00F254C1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104E6" w:rsidRPr="003C0FD7">
        <w:rPr>
          <w:rFonts w:ascii="Times New Roman" w:hAnsi="Times New Roman" w:cs="Times New Roman"/>
          <w:sz w:val="24"/>
          <w:szCs w:val="24"/>
        </w:rPr>
        <w:t xml:space="preserve"> механизм планирования;</w:t>
      </w:r>
    </w:p>
    <w:p w:rsidR="008104E6" w:rsidRPr="003C0FD7" w:rsidRDefault="00F254C1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104E6" w:rsidRPr="003C0FD7">
        <w:rPr>
          <w:rFonts w:ascii="Times New Roman" w:hAnsi="Times New Roman" w:cs="Times New Roman"/>
          <w:sz w:val="24"/>
          <w:szCs w:val="24"/>
        </w:rPr>
        <w:t xml:space="preserve"> финансово-экономический механизм;</w:t>
      </w:r>
    </w:p>
    <w:p w:rsidR="008104E6" w:rsidRPr="003C0FD7" w:rsidRDefault="00F254C1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104E6" w:rsidRPr="003C0FD7">
        <w:rPr>
          <w:rFonts w:ascii="Times New Roman" w:hAnsi="Times New Roman" w:cs="Times New Roman"/>
          <w:sz w:val="24"/>
          <w:szCs w:val="24"/>
        </w:rPr>
        <w:t xml:space="preserve"> нормативно-правовой механизм;</w:t>
      </w:r>
    </w:p>
    <w:p w:rsidR="008104E6" w:rsidRPr="003C0FD7" w:rsidRDefault="00F254C1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104E6" w:rsidRPr="003C0FD7">
        <w:rPr>
          <w:rFonts w:ascii="Times New Roman" w:hAnsi="Times New Roman" w:cs="Times New Roman"/>
          <w:sz w:val="24"/>
          <w:szCs w:val="24"/>
        </w:rPr>
        <w:t xml:space="preserve"> организационно-управленческий механизм;</w:t>
      </w:r>
    </w:p>
    <w:p w:rsidR="008104E6" w:rsidRPr="003C0FD7" w:rsidRDefault="00F254C1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104E6" w:rsidRPr="003C0F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104E6" w:rsidRPr="003C0FD7">
        <w:rPr>
          <w:rFonts w:ascii="Times New Roman" w:hAnsi="Times New Roman" w:cs="Times New Roman"/>
          <w:sz w:val="24"/>
          <w:szCs w:val="24"/>
        </w:rPr>
        <w:t>информационно-коммуникативный механизм.</w:t>
      </w:r>
    </w:p>
    <w:p w:rsidR="00F254C1" w:rsidRDefault="00F254C1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4C1" w:rsidRDefault="00E760D0" w:rsidP="007002F5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6.3.1.</w:t>
      </w:r>
      <w:r w:rsidR="00700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4E6" w:rsidRPr="003C0FD7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ЕХАНИЗМ ПЛАНИРОВАНИЯ</w:t>
      </w:r>
      <w:r w:rsidR="008104E6" w:rsidRPr="003C0FD7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C5339A" w:rsidRPr="00C5339A" w:rsidRDefault="00C5339A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3C0FD7" w:rsidRDefault="008104E6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t xml:space="preserve">Включает разработку и утверждение в установленном порядке пакета документов стратегического планирования. </w:t>
      </w:r>
    </w:p>
    <w:p w:rsidR="00C5339A" w:rsidRDefault="008104E6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t xml:space="preserve">1. В Плане мероприятий по реализации Стратегии </w:t>
      </w:r>
      <w:r w:rsidR="00A22D06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spellStart"/>
      <w:r w:rsidRPr="003C0FD7">
        <w:rPr>
          <w:rFonts w:ascii="Times New Roman" w:hAnsi="Times New Roman" w:cs="Times New Roman"/>
          <w:sz w:val="24"/>
          <w:szCs w:val="24"/>
        </w:rPr>
        <w:t>ука</w:t>
      </w:r>
      <w:r w:rsidR="00CA61D2">
        <w:rPr>
          <w:rFonts w:ascii="Times New Roman" w:hAnsi="Times New Roman" w:cs="Times New Roman"/>
          <w:sz w:val="24"/>
          <w:szCs w:val="24"/>
        </w:rPr>
        <w:t>-</w:t>
      </w:r>
      <w:r w:rsidRPr="003C0FD7">
        <w:rPr>
          <w:rFonts w:ascii="Times New Roman" w:hAnsi="Times New Roman" w:cs="Times New Roman"/>
          <w:sz w:val="24"/>
          <w:szCs w:val="24"/>
        </w:rPr>
        <w:t>зываются</w:t>
      </w:r>
      <w:proofErr w:type="spellEnd"/>
      <w:r w:rsidRPr="003C0FD7">
        <w:rPr>
          <w:rFonts w:ascii="Times New Roman" w:hAnsi="Times New Roman" w:cs="Times New Roman"/>
          <w:sz w:val="24"/>
          <w:szCs w:val="24"/>
        </w:rPr>
        <w:t xml:space="preserve"> этапы и стратегические проекты, которые являются основными инструментами достижения поставленных целей и задач.  </w:t>
      </w:r>
    </w:p>
    <w:p w:rsidR="00C5339A" w:rsidRDefault="008104E6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lastRenderedPageBreak/>
        <w:t xml:space="preserve">Каждый проект представляет собой совокупность мероприятий, направленных на решение частного или локального вопроса. </w:t>
      </w:r>
    </w:p>
    <w:p w:rsidR="00C5339A" w:rsidRDefault="008104E6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t>Стратегические проекты условно делятся на поведенческие и поселенческие.</w:t>
      </w:r>
    </w:p>
    <w:p w:rsidR="00C5339A" w:rsidRDefault="008104E6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t xml:space="preserve"> Поселенческие проекты – это проекты, направленные на физическое изменение среды (строительство, реконструкцию или модернизацию объектов).</w:t>
      </w:r>
    </w:p>
    <w:p w:rsidR="00C5339A" w:rsidRDefault="008104E6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t xml:space="preserve"> Поведенческие проекты предполагают воздействие на восприятие жителей, формирование или положительное изменение жизненных ценностей или целевых установок.</w:t>
      </w:r>
    </w:p>
    <w:p w:rsidR="008104E6" w:rsidRPr="001B09E8" w:rsidRDefault="008104E6" w:rsidP="001B09E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t xml:space="preserve"> Ответственные за разработку, своевременную корректировку, подведение итогов реализации проектов назначаются согласно постановлению или распоряжению</w:t>
      </w:r>
      <w:r w:rsidR="00A22D06">
        <w:rPr>
          <w:rFonts w:ascii="Times New Roman" w:hAnsi="Times New Roman" w:cs="Times New Roman"/>
          <w:sz w:val="24"/>
          <w:szCs w:val="24"/>
        </w:rPr>
        <w:t xml:space="preserve"> </w:t>
      </w:r>
      <w:r w:rsidR="00A22D06" w:rsidRPr="001B09E8">
        <w:rPr>
          <w:rFonts w:ascii="Times New Roman" w:hAnsi="Times New Roman" w:cs="Times New Roman"/>
          <w:sz w:val="24"/>
          <w:szCs w:val="24"/>
        </w:rPr>
        <w:t>администрации муниципального района</w:t>
      </w:r>
      <w:r w:rsidRPr="001B09E8">
        <w:rPr>
          <w:rFonts w:ascii="Times New Roman" w:hAnsi="Times New Roman" w:cs="Times New Roman"/>
          <w:sz w:val="24"/>
          <w:szCs w:val="24"/>
        </w:rPr>
        <w:t>.</w:t>
      </w:r>
    </w:p>
    <w:p w:rsidR="00C5339A" w:rsidRPr="001B09E8" w:rsidRDefault="008104E6" w:rsidP="002E11C1">
      <w:pPr>
        <w:pStyle w:val="ac"/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9E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Муниципальные программы,</w:t>
      </w:r>
      <w:r w:rsidRPr="001B09E8">
        <w:rPr>
          <w:rFonts w:ascii="Times New Roman" w:hAnsi="Times New Roman" w:cs="Times New Roman"/>
          <w:sz w:val="24"/>
          <w:szCs w:val="24"/>
        </w:rPr>
        <w:t xml:space="preserve"> разрабатываемые в рамках реализации </w:t>
      </w:r>
      <w:proofErr w:type="spellStart"/>
      <w:r w:rsidR="00C5339A" w:rsidRPr="001B09E8">
        <w:rPr>
          <w:rFonts w:ascii="Times New Roman" w:hAnsi="Times New Roman" w:cs="Times New Roman"/>
          <w:sz w:val="24"/>
          <w:szCs w:val="24"/>
        </w:rPr>
        <w:t>с</w:t>
      </w:r>
      <w:r w:rsidRPr="001B09E8">
        <w:rPr>
          <w:rFonts w:ascii="Times New Roman" w:hAnsi="Times New Roman" w:cs="Times New Roman"/>
          <w:sz w:val="24"/>
          <w:szCs w:val="24"/>
        </w:rPr>
        <w:t>тратеги</w:t>
      </w:r>
      <w:r w:rsidR="00CA61D2">
        <w:rPr>
          <w:rFonts w:ascii="Times New Roman" w:hAnsi="Times New Roman" w:cs="Times New Roman"/>
          <w:sz w:val="24"/>
          <w:szCs w:val="24"/>
        </w:rPr>
        <w:t>-</w:t>
      </w:r>
      <w:r w:rsidRPr="001B09E8">
        <w:rPr>
          <w:rFonts w:ascii="Times New Roman" w:hAnsi="Times New Roman" w:cs="Times New Roman"/>
          <w:sz w:val="24"/>
          <w:szCs w:val="24"/>
        </w:rPr>
        <w:t>ческих</w:t>
      </w:r>
      <w:proofErr w:type="spellEnd"/>
      <w:r w:rsidRPr="001B09E8">
        <w:rPr>
          <w:rFonts w:ascii="Times New Roman" w:hAnsi="Times New Roman" w:cs="Times New Roman"/>
          <w:sz w:val="24"/>
          <w:szCs w:val="24"/>
        </w:rPr>
        <w:t xml:space="preserve"> проектов, также являются инструментом реализ</w:t>
      </w:r>
      <w:r w:rsidR="00A22D06" w:rsidRPr="001B09E8">
        <w:rPr>
          <w:rFonts w:ascii="Times New Roman" w:hAnsi="Times New Roman" w:cs="Times New Roman"/>
          <w:sz w:val="24"/>
          <w:szCs w:val="24"/>
        </w:rPr>
        <w:t>ации Стратегии муниципального района</w:t>
      </w:r>
      <w:r w:rsidRPr="001B09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04E6" w:rsidRPr="00C5339A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9E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Муниципальные программы</w:t>
      </w:r>
      <w:r w:rsidRPr="00C5339A">
        <w:rPr>
          <w:rFonts w:ascii="Times New Roman" w:hAnsi="Times New Roman" w:cs="Times New Roman"/>
          <w:sz w:val="24"/>
          <w:szCs w:val="24"/>
        </w:rPr>
        <w:t xml:space="preserve"> принимаются и корректируются с учетом генеральной цели Стратегии, подцелей, задач, направлений их реализации.</w:t>
      </w:r>
    </w:p>
    <w:p w:rsidR="008104E6" w:rsidRPr="003C0FD7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t>3. В рамках прогнозирования разрабатываются:</w:t>
      </w:r>
    </w:p>
    <w:p w:rsidR="008104E6" w:rsidRPr="003C0FD7" w:rsidRDefault="00C5339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 Б</w:t>
      </w:r>
      <w:r w:rsidR="008104E6" w:rsidRPr="003C0FD7">
        <w:rPr>
          <w:rFonts w:ascii="Times New Roman" w:hAnsi="Times New Roman" w:cs="Times New Roman"/>
          <w:sz w:val="24"/>
          <w:szCs w:val="24"/>
        </w:rPr>
        <w:t>юд</w:t>
      </w:r>
      <w:r w:rsidR="00A22D06">
        <w:rPr>
          <w:rFonts w:ascii="Times New Roman" w:hAnsi="Times New Roman" w:cs="Times New Roman"/>
          <w:sz w:val="24"/>
          <w:szCs w:val="24"/>
        </w:rPr>
        <w:t>жетный прогноз муниципального района</w:t>
      </w:r>
      <w:r w:rsidR="008104E6" w:rsidRPr="003C0FD7">
        <w:rPr>
          <w:rFonts w:ascii="Times New Roman" w:hAnsi="Times New Roman" w:cs="Times New Roman"/>
          <w:sz w:val="24"/>
          <w:szCs w:val="24"/>
        </w:rPr>
        <w:t xml:space="preserve"> (в случае принятия решения представительным органом);</w:t>
      </w:r>
    </w:p>
    <w:p w:rsidR="008104E6" w:rsidRPr="003C0FD7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t xml:space="preserve">3.2 </w:t>
      </w:r>
      <w:r w:rsidR="00C5339A">
        <w:rPr>
          <w:rFonts w:ascii="Times New Roman" w:hAnsi="Times New Roman" w:cs="Times New Roman"/>
          <w:sz w:val="24"/>
          <w:szCs w:val="24"/>
        </w:rPr>
        <w:t>П</w:t>
      </w:r>
      <w:r w:rsidRPr="003C0FD7">
        <w:rPr>
          <w:rFonts w:ascii="Times New Roman" w:hAnsi="Times New Roman" w:cs="Times New Roman"/>
          <w:sz w:val="24"/>
          <w:szCs w:val="24"/>
        </w:rPr>
        <w:t xml:space="preserve">рогноз социально-экономического развития </w:t>
      </w:r>
      <w:r w:rsidR="00A22D06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Pr="003C0FD7">
        <w:rPr>
          <w:rFonts w:ascii="Times New Roman" w:hAnsi="Times New Roman" w:cs="Times New Roman"/>
          <w:sz w:val="24"/>
          <w:szCs w:val="24"/>
        </w:rPr>
        <w:t>на среднесрочный или долгосрочный период.</w:t>
      </w:r>
    </w:p>
    <w:p w:rsidR="00E760D0" w:rsidRDefault="00E760D0" w:rsidP="008104E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339A" w:rsidRDefault="00E760D0" w:rsidP="007002F5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7002F5" w:rsidRPr="007002F5">
        <w:rPr>
          <w:rFonts w:ascii="Times New Roman" w:hAnsi="Times New Roman" w:cs="Times New Roman"/>
          <w:sz w:val="24"/>
          <w:szCs w:val="24"/>
        </w:rPr>
        <w:t>2.</w:t>
      </w:r>
      <w:r w:rsidR="00700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4E6" w:rsidRPr="00795A1E">
        <w:rPr>
          <w:rFonts w:ascii="Times New Roman" w:hAnsi="Times New Roman" w:cs="Times New Roman"/>
          <w:b/>
          <w:sz w:val="24"/>
          <w:szCs w:val="24"/>
        </w:rPr>
        <w:t>Ф</w:t>
      </w:r>
      <w:r>
        <w:rPr>
          <w:rFonts w:ascii="Times New Roman" w:hAnsi="Times New Roman" w:cs="Times New Roman"/>
          <w:b/>
          <w:sz w:val="24"/>
          <w:szCs w:val="24"/>
        </w:rPr>
        <w:t>ИНАНСОВО-ЭКОНОМИЧЕСКИЙ МЕХАНИЗМ</w:t>
      </w:r>
      <w:r w:rsidR="008104E6" w:rsidRPr="00795A1E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C5339A" w:rsidRPr="00C5339A" w:rsidRDefault="00C5339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795A1E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5A1E">
        <w:rPr>
          <w:rFonts w:ascii="Times New Roman" w:hAnsi="Times New Roman" w:cs="Times New Roman"/>
          <w:sz w:val="24"/>
          <w:szCs w:val="24"/>
        </w:rPr>
        <w:t>Формирование бюджета на очередной планируемый период</w:t>
      </w:r>
      <w:r w:rsidR="008B74BB">
        <w:rPr>
          <w:rFonts w:ascii="Times New Roman" w:hAnsi="Times New Roman" w:cs="Times New Roman"/>
          <w:sz w:val="24"/>
          <w:szCs w:val="24"/>
        </w:rPr>
        <w:t xml:space="preserve"> </w:t>
      </w:r>
      <w:r w:rsidRPr="00795A1E">
        <w:rPr>
          <w:rFonts w:ascii="Times New Roman" w:hAnsi="Times New Roman" w:cs="Times New Roman"/>
          <w:sz w:val="24"/>
          <w:szCs w:val="24"/>
        </w:rPr>
        <w:t xml:space="preserve">происходит с учетом поставленных стратегических задач, реализуемых стратегических проектов и муниципальных программ. </w:t>
      </w:r>
    </w:p>
    <w:p w:rsidR="008104E6" w:rsidRPr="00795A1E" w:rsidRDefault="008104E6" w:rsidP="00C5339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A1E">
        <w:rPr>
          <w:rFonts w:ascii="Times New Roman" w:hAnsi="Times New Roman" w:cs="Times New Roman"/>
          <w:sz w:val="24"/>
          <w:szCs w:val="24"/>
        </w:rPr>
        <w:tab/>
        <w:t xml:space="preserve">Для реализации проектов на территории </w:t>
      </w:r>
      <w:r w:rsidR="00A22D06">
        <w:rPr>
          <w:rFonts w:ascii="Times New Roman" w:hAnsi="Times New Roman" w:cs="Times New Roman"/>
          <w:sz w:val="24"/>
          <w:szCs w:val="24"/>
        </w:rPr>
        <w:t>муниципального район</w:t>
      </w:r>
      <w:r w:rsidR="008B74BB">
        <w:rPr>
          <w:rFonts w:ascii="Times New Roman" w:hAnsi="Times New Roman" w:cs="Times New Roman"/>
          <w:sz w:val="24"/>
          <w:szCs w:val="24"/>
        </w:rPr>
        <w:t>а</w:t>
      </w:r>
      <w:r w:rsidR="00A22D06">
        <w:rPr>
          <w:rFonts w:ascii="Times New Roman" w:hAnsi="Times New Roman" w:cs="Times New Roman"/>
          <w:sz w:val="24"/>
          <w:szCs w:val="24"/>
        </w:rPr>
        <w:t xml:space="preserve"> </w:t>
      </w:r>
      <w:r w:rsidRPr="00795A1E">
        <w:rPr>
          <w:rFonts w:ascii="Times New Roman" w:hAnsi="Times New Roman" w:cs="Times New Roman"/>
          <w:sz w:val="24"/>
          <w:szCs w:val="24"/>
        </w:rPr>
        <w:t>предполагается привлечение государственных и частных инвестиций.</w:t>
      </w:r>
    </w:p>
    <w:p w:rsidR="00E760D0" w:rsidRDefault="00E760D0" w:rsidP="008104E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339A" w:rsidRDefault="00E760D0" w:rsidP="007002F5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7002F5" w:rsidRPr="007002F5">
        <w:rPr>
          <w:rFonts w:ascii="Times New Roman" w:hAnsi="Times New Roman" w:cs="Times New Roman"/>
          <w:sz w:val="24"/>
          <w:szCs w:val="24"/>
        </w:rPr>
        <w:t>3.</w:t>
      </w:r>
      <w:r w:rsidR="00700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4E6" w:rsidRPr="00795A1E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>ОРМАТИВНО-ПРАВОВОЙ МЕХАНИЗМ</w:t>
      </w:r>
      <w:r w:rsidR="008104E6" w:rsidRPr="00795A1E">
        <w:rPr>
          <w:rFonts w:ascii="Times New Roman" w:hAnsi="Times New Roman" w:cs="Times New Roman"/>
          <w:b/>
          <w:sz w:val="24"/>
          <w:szCs w:val="24"/>
        </w:rPr>
        <w:t>.</w:t>
      </w:r>
      <w:r w:rsidR="008104E6" w:rsidRPr="00795A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5339A" w:rsidRPr="00C5339A" w:rsidRDefault="00C5339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795A1E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5A1E">
        <w:rPr>
          <w:rFonts w:ascii="Times New Roman" w:hAnsi="Times New Roman" w:cs="Times New Roman"/>
          <w:sz w:val="24"/>
          <w:szCs w:val="24"/>
        </w:rPr>
        <w:t xml:space="preserve">Для обеспечения реализации Стратегии администрацией </w:t>
      </w:r>
      <w:r w:rsidR="00A22D06">
        <w:rPr>
          <w:rFonts w:ascii="Times New Roman" w:hAnsi="Times New Roman" w:cs="Times New Roman"/>
          <w:sz w:val="24"/>
          <w:szCs w:val="24"/>
        </w:rPr>
        <w:t>муниципального район</w:t>
      </w:r>
      <w:r w:rsidR="008B74BB">
        <w:rPr>
          <w:rFonts w:ascii="Times New Roman" w:hAnsi="Times New Roman" w:cs="Times New Roman"/>
          <w:sz w:val="24"/>
          <w:szCs w:val="24"/>
        </w:rPr>
        <w:t>а</w:t>
      </w:r>
      <w:r w:rsidR="00A22D06">
        <w:rPr>
          <w:rFonts w:ascii="Times New Roman" w:hAnsi="Times New Roman" w:cs="Times New Roman"/>
          <w:sz w:val="24"/>
          <w:szCs w:val="24"/>
        </w:rPr>
        <w:t xml:space="preserve"> </w:t>
      </w:r>
      <w:r w:rsidRPr="00795A1E">
        <w:rPr>
          <w:rFonts w:ascii="Times New Roman" w:hAnsi="Times New Roman" w:cs="Times New Roman"/>
          <w:sz w:val="24"/>
          <w:szCs w:val="24"/>
        </w:rPr>
        <w:t>проводится разработка и утверждение соответствующих нормативно-правовых актов.</w:t>
      </w:r>
    </w:p>
    <w:p w:rsidR="00E760D0" w:rsidRDefault="008104E6" w:rsidP="008104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A1E">
        <w:rPr>
          <w:rFonts w:ascii="Times New Roman" w:hAnsi="Times New Roman" w:cs="Times New Roman"/>
          <w:sz w:val="24"/>
          <w:szCs w:val="24"/>
        </w:rPr>
        <w:tab/>
      </w:r>
      <w:r w:rsidRPr="00795A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339A" w:rsidRDefault="00E760D0" w:rsidP="007002F5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7002F5" w:rsidRPr="007002F5">
        <w:rPr>
          <w:rFonts w:ascii="Times New Roman" w:hAnsi="Times New Roman" w:cs="Times New Roman"/>
          <w:sz w:val="24"/>
          <w:szCs w:val="24"/>
        </w:rPr>
        <w:t>4.</w:t>
      </w:r>
      <w:r w:rsidR="00700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4E6" w:rsidRPr="00795A1E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РГАНИЗАЦИОННО-УПРАВЛЕНЧЕСКИЙ МЕХАНИЗМ</w:t>
      </w:r>
      <w:r w:rsidR="008104E6" w:rsidRPr="00795A1E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C5339A" w:rsidRPr="00C5339A" w:rsidRDefault="00C5339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795A1E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5A1E">
        <w:rPr>
          <w:rFonts w:ascii="Times New Roman" w:hAnsi="Times New Roman" w:cs="Times New Roman"/>
          <w:sz w:val="24"/>
          <w:szCs w:val="24"/>
        </w:rPr>
        <w:t>В процесс реализ</w:t>
      </w:r>
      <w:r w:rsidR="00A22D06">
        <w:rPr>
          <w:rFonts w:ascii="Times New Roman" w:hAnsi="Times New Roman" w:cs="Times New Roman"/>
          <w:sz w:val="24"/>
          <w:szCs w:val="24"/>
        </w:rPr>
        <w:t>ации Стратегии муни</w:t>
      </w:r>
      <w:r w:rsidR="008B74BB">
        <w:rPr>
          <w:rFonts w:ascii="Times New Roman" w:hAnsi="Times New Roman" w:cs="Times New Roman"/>
          <w:sz w:val="24"/>
          <w:szCs w:val="24"/>
        </w:rPr>
        <w:t>ц</w:t>
      </w:r>
      <w:r w:rsidR="00A22D06">
        <w:rPr>
          <w:rFonts w:ascii="Times New Roman" w:hAnsi="Times New Roman" w:cs="Times New Roman"/>
          <w:sz w:val="24"/>
          <w:szCs w:val="24"/>
        </w:rPr>
        <w:t>ипального района</w:t>
      </w:r>
      <w:r w:rsidRPr="00795A1E">
        <w:rPr>
          <w:rFonts w:ascii="Times New Roman" w:hAnsi="Times New Roman" w:cs="Times New Roman"/>
          <w:sz w:val="24"/>
          <w:szCs w:val="24"/>
        </w:rPr>
        <w:t xml:space="preserve"> вовлекается население, представители бизнеса и общественные организации, в том числе через организацию работы экспертных советов «Общественность», «Бизнес», «Наука», «СМИ».</w:t>
      </w:r>
    </w:p>
    <w:p w:rsidR="00E760D0" w:rsidRDefault="00E760D0" w:rsidP="00C533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339A" w:rsidRDefault="00E760D0" w:rsidP="00E760D0">
      <w:pPr>
        <w:shd w:val="clear" w:color="auto" w:fill="C6D9F1" w:themeFill="text2" w:themeFillTint="3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7002F5" w:rsidRPr="007002F5">
        <w:rPr>
          <w:rFonts w:ascii="Times New Roman" w:hAnsi="Times New Roman" w:cs="Times New Roman"/>
          <w:sz w:val="24"/>
          <w:szCs w:val="24"/>
        </w:rPr>
        <w:t>5.</w:t>
      </w:r>
      <w:r w:rsidR="00700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4E6" w:rsidRPr="00795A1E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НФОРМАЦИОННО-КОММУНИКАТИВНЫЙ МЕХАНИЗМ.</w:t>
      </w:r>
      <w:r w:rsidR="008104E6" w:rsidRPr="00795A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5339A" w:rsidRPr="00C5339A" w:rsidRDefault="00C5339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795A1E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5A1E">
        <w:rPr>
          <w:rFonts w:ascii="Times New Roman" w:hAnsi="Times New Roman" w:cs="Times New Roman"/>
          <w:sz w:val="24"/>
          <w:szCs w:val="24"/>
        </w:rPr>
        <w:t>Информационное обеспечение реализ</w:t>
      </w:r>
      <w:r w:rsidR="00A22D06">
        <w:rPr>
          <w:rFonts w:ascii="Times New Roman" w:hAnsi="Times New Roman" w:cs="Times New Roman"/>
          <w:sz w:val="24"/>
          <w:szCs w:val="24"/>
        </w:rPr>
        <w:t>ации Стратегии муниципального района</w:t>
      </w:r>
      <w:r w:rsidRPr="00795A1E">
        <w:rPr>
          <w:rFonts w:ascii="Times New Roman" w:hAnsi="Times New Roman" w:cs="Times New Roman"/>
          <w:sz w:val="24"/>
          <w:szCs w:val="24"/>
        </w:rPr>
        <w:t>, осуществляется путем размещения необходимой информации и сведений на офи</w:t>
      </w:r>
      <w:r w:rsidR="00A22D06">
        <w:rPr>
          <w:rFonts w:ascii="Times New Roman" w:hAnsi="Times New Roman" w:cs="Times New Roman"/>
          <w:sz w:val="24"/>
          <w:szCs w:val="24"/>
        </w:rPr>
        <w:t>циальном сайте муниципального района</w:t>
      </w:r>
      <w:r w:rsidRPr="00795A1E">
        <w:rPr>
          <w:rFonts w:ascii="Times New Roman" w:hAnsi="Times New Roman" w:cs="Times New Roman"/>
          <w:sz w:val="24"/>
          <w:szCs w:val="24"/>
        </w:rPr>
        <w:t xml:space="preserve"> с организацией обратной связи с населением </w:t>
      </w:r>
      <w:proofErr w:type="spellStart"/>
      <w:r w:rsidR="00A22D06">
        <w:rPr>
          <w:rFonts w:ascii="Times New Roman" w:hAnsi="Times New Roman" w:cs="Times New Roman"/>
          <w:sz w:val="24"/>
          <w:szCs w:val="24"/>
        </w:rPr>
        <w:t>муници</w:t>
      </w:r>
      <w:r w:rsidR="00CA61D2">
        <w:rPr>
          <w:rFonts w:ascii="Times New Roman" w:hAnsi="Times New Roman" w:cs="Times New Roman"/>
          <w:sz w:val="24"/>
          <w:szCs w:val="24"/>
        </w:rPr>
        <w:t>-</w:t>
      </w:r>
      <w:r w:rsidR="00A22D06">
        <w:rPr>
          <w:rFonts w:ascii="Times New Roman" w:hAnsi="Times New Roman" w:cs="Times New Roman"/>
          <w:sz w:val="24"/>
          <w:szCs w:val="24"/>
        </w:rPr>
        <w:t>пального</w:t>
      </w:r>
      <w:proofErr w:type="spellEnd"/>
      <w:r w:rsidR="00A22D06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795A1E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C5339A" w:rsidRDefault="00C5339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60D0" w:rsidRDefault="00E760D0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60D0" w:rsidRPr="000D7768" w:rsidRDefault="00E760D0" w:rsidP="00E760D0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0D0">
        <w:rPr>
          <w:rFonts w:ascii="Times New Roman" w:hAnsi="Times New Roman" w:cs="Times New Roman"/>
          <w:sz w:val="28"/>
          <w:szCs w:val="28"/>
        </w:rPr>
        <w:t>6.4.</w:t>
      </w:r>
      <w:r w:rsidRPr="000D7768">
        <w:rPr>
          <w:rFonts w:ascii="Times New Roman" w:hAnsi="Times New Roman" w:cs="Times New Roman"/>
          <w:b/>
          <w:sz w:val="28"/>
          <w:szCs w:val="28"/>
        </w:rPr>
        <w:t xml:space="preserve"> СИСТЕМА МОНИТОРИНГА И КОНТРОЛЯ ЗА СТРАТЕГИЕЙ</w:t>
      </w:r>
    </w:p>
    <w:p w:rsidR="00E760D0" w:rsidRPr="000D7768" w:rsidRDefault="00E760D0" w:rsidP="00E760D0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E760D0" w:rsidRPr="000D7768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успех Стратегии социально-экономиче</w:t>
      </w:r>
      <w:r w:rsidR="00A22D06">
        <w:rPr>
          <w:rFonts w:ascii="Times New Roman" w:hAnsi="Times New Roman" w:cs="Times New Roman"/>
          <w:sz w:val="24"/>
          <w:szCs w:val="24"/>
        </w:rPr>
        <w:t>ского развития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 всецело зависит от эффективности системы управления ее реализацией, подразумевающей концентрацию ресурсов на основных направлениях устойч</w:t>
      </w:r>
      <w:r w:rsidR="00A22D06">
        <w:rPr>
          <w:rFonts w:ascii="Times New Roman" w:hAnsi="Times New Roman" w:cs="Times New Roman"/>
          <w:sz w:val="24"/>
          <w:szCs w:val="24"/>
        </w:rPr>
        <w:t xml:space="preserve">ивого </w:t>
      </w:r>
      <w:r w:rsidR="00A22D06">
        <w:rPr>
          <w:rFonts w:ascii="Times New Roman" w:hAnsi="Times New Roman" w:cs="Times New Roman"/>
          <w:sz w:val="24"/>
          <w:szCs w:val="24"/>
        </w:rPr>
        <w:lastRenderedPageBreak/>
        <w:t>развития муниципального района</w:t>
      </w:r>
      <w:r>
        <w:rPr>
          <w:rFonts w:ascii="Times New Roman" w:hAnsi="Times New Roman" w:cs="Times New Roman"/>
          <w:sz w:val="24"/>
          <w:szCs w:val="24"/>
        </w:rPr>
        <w:t>, активное взаимодействие органов местного самоуправления и бизнеса на принципах государственно-частного и муниципально-частного партнерства.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06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 и функции органов управления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реализацией Стратегии определяет Организационная структура.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Управление реализацией</w:t>
      </w:r>
      <w:r w:rsidR="004C3E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стратегии осуществляют: Глава 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дминистрации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CA6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района, Администрация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CA6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района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C0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Дума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CA6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района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Общественный совет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CA6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района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(см. рис. </w:t>
      </w:r>
      <w:r w:rsidR="0098368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7703FC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60D0" w:rsidRDefault="00FF7A23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Text Box 162" o:spid="_x0000_s1047" type="#_x0000_t202" style="position:absolute;left:0;text-align:left;margin-left:7.8pt;margin-top:6.65pt;width:447.45pt;height:174.2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">
            <v:textbox>
              <w:txbxContent>
                <w:p w:rsidR="008178C8" w:rsidRDefault="008178C8" w:rsidP="00E760D0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Text Box 163" o:spid="_x0000_s1048" type="#_x0000_t202" style="position:absolute;left:0;text-align:left;margin-left:142.85pt;margin-top:11.4pt;width:181.5pt;height:34.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">
            <v:textbox>
              <w:txbxContent>
                <w:p w:rsidR="008178C8" w:rsidRPr="00A473E8" w:rsidRDefault="008178C8" w:rsidP="00E760D0">
                  <w:pPr>
                    <w:shd w:val="clear" w:color="auto" w:fill="244061" w:themeFill="accent1" w:themeFillShade="8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Администрация Ханкайского муниципального района</w:t>
                  </w:r>
                </w:p>
              </w:txbxContent>
            </v:textbox>
          </v:shape>
        </w:pict>
      </w:r>
    </w:p>
    <w:p w:rsidR="00E760D0" w:rsidRDefault="00FF7A23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74" o:spid="_x0000_s1061" type="#_x0000_t32" style="position:absolute;left:0;text-align:left;margin-left:324.35pt;margin-top:10.1pt;width:67.25pt;height:0;flip:x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AutoShape 173" o:spid="_x0000_s1060" type="#_x0000_t32" style="position:absolute;left:0;text-align:left;margin-left:391.6pt;margin-top:10.1pt;width:0;height:84.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AutoShape 170" o:spid="_x0000_s1059" type="#_x0000_t32" style="position:absolute;left:0;text-align:left;margin-left:80.95pt;margin-top:10.1pt;width:61.9pt;height:0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AutoShape 169" o:spid="_x0000_s1058" type="#_x0000_t32" style="position:absolute;left:0;text-align:left;margin-left:80.95pt;margin-top:10.1pt;width:.6pt;height:84.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">
            <v:stroke endarrow="block"/>
          </v:shape>
        </w:pic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60D0" w:rsidRDefault="00FF7A23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Text Box 164" o:spid="_x0000_s1049" type="#_x0000_t202" style="position:absolute;left:0;text-align:left;margin-left:142.85pt;margin-top:12.25pt;width:181.5pt;height:1in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">
            <v:textbox>
              <w:txbxContent>
                <w:p w:rsidR="008178C8" w:rsidRPr="00A473E8" w:rsidRDefault="008178C8" w:rsidP="00E760D0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473E8">
                    <w:rPr>
                      <w:rFonts w:ascii="Times New Roman" w:hAnsi="Times New Roman" w:cs="Times New Roman"/>
                      <w:b/>
                    </w:rPr>
                    <w:t xml:space="preserve">Стратегия </w:t>
                  </w:r>
                  <w:r>
                    <w:rPr>
                      <w:rFonts w:ascii="Times New Roman" w:hAnsi="Times New Roman" w:cs="Times New Roman"/>
                      <w:b/>
                    </w:rPr>
                    <w:t>социально-экономического развития муниципального образования Ханкайский муниципальный район до 2030 года</w:t>
                  </w:r>
                </w:p>
              </w:txbxContent>
            </v:textbox>
          </v:shape>
        </w:pic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60D0" w:rsidRDefault="00FF7A23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AutoShape 172" o:spid="_x0000_s1057" type="#_x0000_t32" style="position:absolute;left:0;text-align:left;margin-left:362.45pt;margin-top:2.4pt;width:0;height:23.2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AutoShape 171" o:spid="_x0000_s1056" type="#_x0000_t32" style="position:absolute;left:0;text-align:left;margin-left:324.35pt;margin-top:2.4pt;width:38.1pt;height:.05pt;flip:x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AutoShape 168" o:spid="_x0000_s1055" type="#_x0000_t32" style="position:absolute;left:0;text-align:left;margin-left:104.75pt;margin-top:2.4pt;width:38.1pt;height:0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AutoShape 167" o:spid="_x0000_s1054" type="#_x0000_t32" style="position:absolute;left:0;text-align:left;margin-left:104.75pt;margin-top:2.4pt;width:0;height:23.2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">
            <v:stroke endarrow="block"/>
          </v:shape>
        </w:pict>
      </w:r>
    </w:p>
    <w:p w:rsidR="00E760D0" w:rsidRDefault="00FF7A23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Text Box 165" o:spid="_x0000_s1050" type="#_x0000_t202" style="position:absolute;left:0;text-align:left;margin-left:7.5pt;margin-top:11.5pt;width:117.45pt;height:63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">
            <v:textbox>
              <w:txbxContent>
                <w:p w:rsidR="008178C8" w:rsidRPr="00A473E8" w:rsidRDefault="008178C8" w:rsidP="00E760D0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473E8">
                    <w:rPr>
                      <w:rFonts w:ascii="Times New Roman" w:hAnsi="Times New Roman" w:cs="Times New Roman"/>
                      <w:b/>
                    </w:rPr>
                    <w:t xml:space="preserve">Общественный совет </w:t>
                  </w:r>
                  <w:r>
                    <w:rPr>
                      <w:rFonts w:ascii="Times New Roman" w:hAnsi="Times New Roman" w:cs="Times New Roman"/>
                      <w:b/>
                    </w:rPr>
                    <w:t>Ханкайского муниципального района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Text Box 166" o:spid="_x0000_s1051" type="#_x0000_t202" style="position:absolute;left:0;text-align:left;margin-left:345.2pt;margin-top:11.8pt;width:99.95pt;height:63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">
            <v:textbox>
              <w:txbxContent>
                <w:p w:rsidR="008178C8" w:rsidRPr="00A473E8" w:rsidRDefault="008178C8" w:rsidP="00E760D0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Дума Ханкайского муниципального района</w:t>
                  </w:r>
                </w:p>
              </w:txbxContent>
            </v:textbox>
          </v:shape>
        </w:pic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60D0" w:rsidRDefault="00FF7A23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shape id="AutoShape 176" o:spid="_x0000_s1053" type="#_x0000_t32" style="position:absolute;left:0;text-align:left;margin-left:125pt;margin-top:9.05pt;width:107.7pt;height:0;flip:x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shape id="AutoShape 175" o:spid="_x0000_s1052" type="#_x0000_t32" style="position:absolute;left:0;text-align:left;margin-left:232.7pt;margin-top:9.05pt;width:112.5pt;height:0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">
            <v:stroke endarrow="block"/>
          </v:shape>
        </w:pic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27EA2" w:rsidRDefault="00E27EA2" w:rsidP="00E760D0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</w:rPr>
      </w:pPr>
    </w:p>
    <w:p w:rsidR="00E760D0" w:rsidRDefault="00E760D0" w:rsidP="00E760D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423D8">
        <w:rPr>
          <w:rFonts w:ascii="Times New Roman" w:hAnsi="Times New Roman" w:cs="Times New Roman"/>
          <w:i/>
          <w:color w:val="000000" w:themeColor="text1"/>
        </w:rPr>
        <w:t>Рис.</w:t>
      </w:r>
      <w:r w:rsidR="00983683">
        <w:rPr>
          <w:rFonts w:ascii="Times New Roman" w:hAnsi="Times New Roman" w:cs="Times New Roman"/>
          <w:i/>
          <w:color w:val="000000" w:themeColor="text1"/>
        </w:rPr>
        <w:t>2</w:t>
      </w:r>
      <w:r w:rsidR="007703FC">
        <w:rPr>
          <w:rFonts w:ascii="Times New Roman" w:hAnsi="Times New Roman" w:cs="Times New Roman"/>
          <w:i/>
          <w:color w:val="000000" w:themeColor="text1"/>
        </w:rPr>
        <w:t>4</w:t>
      </w:r>
      <w:r w:rsidRPr="007423D8">
        <w:rPr>
          <w:rFonts w:ascii="Times New Roman" w:hAnsi="Times New Roman" w:cs="Times New Roman"/>
          <w:i/>
          <w:color w:val="000000" w:themeColor="text1"/>
        </w:rPr>
        <w:t xml:space="preserve"> – Структура управления реализацией Стратегии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01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Глава </w:t>
      </w:r>
      <w:r w:rsidR="004C3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дминистрации </w:t>
      </w:r>
      <w:r w:rsidR="004258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ого</w:t>
      </w:r>
      <w:r w:rsidR="00A22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возглавляет и контролирует процесс управления реализацией Стратегии. Он выполняет следующие функции: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предоставляет </w:t>
      </w:r>
      <w:r w:rsidR="00F26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Думе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ежегодный отчет Администрации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 реализации Стратегии;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 распределяет с учетом положений Стратегии функции и полномочия по управлению реализацией Стратегии между орган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ами Администрации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района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вносит от имени населения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предложения в органы государственной власти по проектам планов социально-экономического развития, по вопросам, связанным с удовлетворением потребностей населения;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 с целью реализации Стратегии</w:t>
      </w:r>
      <w:r w:rsidR="007423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взаимоде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>йствует с различными муниципаль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ными образованиями и органами государственной власти, в том числе зарубежными;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выполняет другие функции в рамках установленных Уставом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>район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полномочий для обеспечения реализации Стратегии и достижения ее целевых показателей.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01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Администрация </w:t>
      </w:r>
      <w:r w:rsidR="004258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ого </w:t>
      </w:r>
      <w:r w:rsidR="00A22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муниципального района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обеспечивает реализацию Стратегии, достижение заявленных целевых показателей и выполняет следующие функции: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 организует разработку плана мероприятий по реализации Стратегии;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 организует разработку и реализацию муниципальных программ и инициативных проектов, финансируемых за счет средств бюджета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района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 организует проведение мониторинга и оценки реализации Стратегии;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• организует информационное сопровождение реализации Стратегии, обратную</w:t>
      </w:r>
      <w:r w:rsidR="005F5A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связь с население муниципального района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взаимодействие участников реализации Стратегии;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разрабатывает и вносит на рассмотрение </w:t>
      </w:r>
      <w:r w:rsidR="00F26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Думы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предложения по внесению изменений и дополнений в Стратегию;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 готовит отчет о реализации Стратегии.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имени Администрации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оперативное взаимодействие с различными организациями и потенциальными инвесторами в рамках реализации Стратегии-203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осуществляет </w:t>
      </w:r>
      <w:r w:rsidR="000C7A91" w:rsidRPr="006A2A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отдел экономики</w:t>
      </w:r>
      <w:r w:rsidRPr="006A2A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>Администрации</w:t>
      </w:r>
      <w:r w:rsidR="00A22D06"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5876"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A22D06"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района</w:t>
      </w:r>
      <w:r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>. Он же отвечает за общую координацию действий органов Администрации</w:t>
      </w:r>
      <w:r w:rsidR="00A22D06"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5876"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A22D06"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района</w:t>
      </w:r>
      <w:r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направленных на реализацию Стратегии.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Задачами </w:t>
      </w:r>
      <w:r w:rsidRPr="00A504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Общественного совета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рамках реализации Стратегии является: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 разработка и обсуждение проекта Стратегии и плана мероприятий по его реализации;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рассмотрение и оценка инициативных проектов со стороны участников реализации Стратегии, не входящих в состав органов местного самоуправления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 обсуждение предложений участников реализации Стратегии по внесению в нее изменений и дополнений, подготовка предложений о внесении изменений и дополнений в Стратегию;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 другие функции, предусмотренные Положением об Общественном совете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A22D06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района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60D0" w:rsidRDefault="00F2658E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Дума </w:t>
      </w:r>
      <w:r w:rsidR="004258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ого </w:t>
      </w:r>
      <w:r w:rsidR="00A22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муниципального района</w:t>
      </w:r>
      <w:r w:rsidR="00E760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выполняет следующие функции: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утверждает Стратегию социально-экономического развития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период до 203</w:t>
      </w:r>
      <w:r w:rsidR="00F2658E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года;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  рассматривает и утверждает изменения и дополнения в Стратегию в случае необходимости;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 реализует в установленном порядке законодательные инициативы, способствующие и обеспечивающие реализацию Стратегии, а также вопросы ее координации с федеральными стратегическими документами и стратегиче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скими документами </w:t>
      </w:r>
      <w:r w:rsidR="00B81C6F">
        <w:rPr>
          <w:rFonts w:ascii="Times New Roman" w:hAnsi="Times New Roman" w:cs="Times New Roman"/>
          <w:color w:val="000000" w:themeColor="text1"/>
          <w:sz w:val="24"/>
          <w:szCs w:val="24"/>
        </w:rPr>
        <w:t>Приморского края;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рассматривает и утверждает отчет Администрации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 реализации Стратегии;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осуществляет право законодательной инициативы в Законодательном Собрании </w:t>
      </w:r>
      <w:r w:rsidR="00F539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Приморского края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 вопросам, связанным с реализацией Стратегии, а также исполняет другие полномочия.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 решения отдельных задач органы управления реализацией Стратегии могут создавать рабочие группы. Задачи рабочей группы определяет орган управления реализацией Стратегии, принявший решение о ее создании.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 целью обеспечения наибольшей эффективности реализации Стратегии и достижения стратегической цели осуществляется координация Стратегии, мероприятий и планов по ее реализации в соответствии с Федеральным законом от 28 июня 2014 года №172-ФЗ «О стратегическом планировании в Российской Федерации», документами стр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>атегического планирования</w:t>
      </w:r>
      <w:r w:rsidR="00F539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Приморского края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Программы и проекты, планируемые в рамках реализации Стратегии и предполагающие софинанси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рование из бюджета </w:t>
      </w:r>
      <w:r w:rsidR="00F539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Приморского края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(или) федерального бюджета, подлежат согласованию в установленном порядке.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Применение механизмов координации Стратегии других ключевых документов планирования обеспечит эффективность взаимодействие участников реализации мероприятии Стратегии.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целях анализа результативности и эффективности реализации Стратегии проводятся мониторинг и оценка исполнения Стратегии  на протяжении всего периода ее реализации: в отношении достигнутых результатов в отчетном году, по итогам завершения соответствующего этапа реализации Стратегии  и реализации Стратегии  в целом, в том числе оценивается и степень достижения целевых показателей.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Мониторинг и оценка реализации Стратегии организуются </w:t>
      </w:r>
      <w:r w:rsidR="00AE3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3B83"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>отделом экономики</w:t>
      </w:r>
      <w:r w:rsidR="001A1D65"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Администрации </w:t>
      </w:r>
      <w:r w:rsidR="00F53978"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Ханкайского </w:t>
      </w:r>
      <w:r w:rsidR="001A1D65"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района</w:t>
      </w:r>
      <w:r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соответствии с Положением об </w:t>
      </w:r>
      <w:r w:rsidR="00AE3B83"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отделе</w:t>
      </w:r>
      <w:r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Информационной базой мониторинга реализации Стратегии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являются данные государственного статистического наблюдения, информация орга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нов Администрации </w:t>
      </w:r>
      <w:r w:rsidR="00F539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Ханкайского 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района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участников реализации мероприятий Стратегии, а также результаты социологических обследований.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Оценка реализации Стратегии проводится ежегодно по итогам мониторинга.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Контроль за исполнением муниципальных программ и проектов Стратегии осуществляет </w:t>
      </w:r>
      <w:r w:rsidR="00BC0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Дума Ханкайского 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основе ежегодных отчетов Администрации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реализации Стратегии. 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Текущий контроль реализации отдельных проектов и программ Стратегии </w:t>
      </w:r>
      <w:r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осуществляют </w:t>
      </w:r>
      <w:r w:rsidR="000C7A91"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отдел экономики</w:t>
      </w:r>
      <w:r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Администрации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ор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ган Администрации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района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ответственный за выполнение данного проекта или программы.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Контроль расходования финансовых средств, направленных на реализацию Стратегии, осуществляется в установленном порядке в рамках контроля за ис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>полнением бюджета муниципального района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760D0" w:rsidRDefault="001A1D65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Администрация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района</w:t>
      </w:r>
      <w:r w:rsidR="00E760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организует и обеспечивает открытость информации о процессе реализации Стратегии, результатах мониторинга, а также формирует механизмы обратной связи с участниками реализации Стратегии.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Информационное сопровождение реализации Стратегии осуществляется с использованием ресурсов в информационно-телекоммуникационной сети Интернет и возможностей средств массовой информации.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Ежегодный отчет Администрации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DE63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реализации Стратегии размещается на официальном сайте Администрации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091F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информационно-телекоммуникационной сети Интернет.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Изменения в Стратегию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вносятся в установленном порядке решением </w:t>
      </w:r>
      <w:r w:rsidR="00BC0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Думы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091F80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 представлению Администрации</w:t>
      </w:r>
      <w:r w:rsidR="008B74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091F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района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Предложения по внесению изменений и дополнений в Стратегию подлежат обсуждению на заседаниях Общественного совета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091F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AE3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3B83" w:rsidRPr="006A2A69">
        <w:rPr>
          <w:rFonts w:ascii="Times New Roman" w:hAnsi="Times New Roman" w:cs="Times New Roman"/>
          <w:color w:val="000000" w:themeColor="text1"/>
          <w:sz w:val="24"/>
          <w:szCs w:val="24"/>
        </w:rPr>
        <w:t>профильных комиссий</w:t>
      </w:r>
      <w:r w:rsidR="00AE3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65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Думы </w:t>
      </w:r>
      <w:r w:rsidR="00425876">
        <w:rPr>
          <w:rFonts w:ascii="Times New Roman" w:hAnsi="Times New Roman" w:cs="Times New Roman"/>
          <w:color w:val="000000" w:themeColor="text1"/>
          <w:sz w:val="24"/>
          <w:szCs w:val="24"/>
        </w:rPr>
        <w:t>Ханкайск</w:t>
      </w:r>
      <w:r w:rsidR="00091F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района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Стратегия подлежит корректировке в случаях существенных изменений внутренних и внешних условий, если эти изменения: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 делают невозможным или нецелесообразным реа</w:t>
      </w:r>
      <w:r w:rsidR="008B74BB"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изацию отдельных приоритетных направлений, отдельных задач Стратегии, достижение ее целевых показателей, в частности, в установленные сроки;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 требуют формирования н</w:t>
      </w:r>
      <w:r w:rsidR="001A1D65">
        <w:rPr>
          <w:rFonts w:ascii="Times New Roman" w:hAnsi="Times New Roman" w:cs="Times New Roman"/>
          <w:color w:val="000000" w:themeColor="text1"/>
          <w:sz w:val="24"/>
          <w:szCs w:val="24"/>
        </w:rPr>
        <w:t>овых приоритетов развития муниципального района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постановки новых задач, в частности, при долгосрочном достижении отдельных целевых показателей Стратегии.</w: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этих и других случаях Стратегия может быть скорректирована с учетом соблюдения принципов устойчивости долгосрочных целей и гибкости в выборе механизмов достижения стратегической цели, установленных Стратегией.</w:t>
      </w:r>
    </w:p>
    <w:p w:rsidR="007002F5" w:rsidRPr="007002F5" w:rsidRDefault="007423D8" w:rsidP="007002F5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6.5</w:t>
      </w:r>
      <w:r w:rsidR="007002F5" w:rsidRPr="007423D8">
        <w:rPr>
          <w:rFonts w:ascii="Times New Roman" w:hAnsi="Times New Roman" w:cs="Times New Roman"/>
          <w:sz w:val="28"/>
          <w:szCs w:val="28"/>
        </w:rPr>
        <w:t>.</w:t>
      </w:r>
      <w:r w:rsidR="007002F5" w:rsidRPr="007002F5">
        <w:rPr>
          <w:rFonts w:ascii="Times New Roman" w:hAnsi="Times New Roman" w:cs="Times New Roman"/>
          <w:b/>
          <w:sz w:val="28"/>
          <w:szCs w:val="28"/>
        </w:rPr>
        <w:t xml:space="preserve"> ИНСТРУМЕНТЫ РЕАЛИЗАЦИИ СТРАТЕГИИ</w:t>
      </w:r>
    </w:p>
    <w:p w:rsidR="007002F5" w:rsidRPr="007002F5" w:rsidRDefault="007002F5" w:rsidP="007002F5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002F5" w:rsidRP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Инструментами реализации Стратегии являются План мероприятий по ее реализации, муниципальные программы, разрабатываемые в рамках Стратегии.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Механизмами реализации Стратегии будут являться: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национальные проекты Российской Федерации;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федеральные проекты Российской Федерации;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государственные программы Российской Федерации;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ре</w:t>
      </w:r>
      <w:r w:rsidR="001A1D65">
        <w:rPr>
          <w:rFonts w:ascii="Times New Roman" w:hAnsi="Times New Roman" w:cs="Times New Roman"/>
          <w:sz w:val="24"/>
          <w:szCs w:val="24"/>
        </w:rPr>
        <w:t>гиональные проекты</w:t>
      </w:r>
      <w:r w:rsidR="00F53978">
        <w:rPr>
          <w:rFonts w:ascii="Times New Roman" w:hAnsi="Times New Roman" w:cs="Times New Roman"/>
          <w:sz w:val="24"/>
          <w:szCs w:val="24"/>
        </w:rPr>
        <w:t xml:space="preserve"> Приморского края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региональные государ</w:t>
      </w:r>
      <w:r w:rsidR="001A1D65">
        <w:rPr>
          <w:rFonts w:ascii="Times New Roman" w:hAnsi="Times New Roman" w:cs="Times New Roman"/>
          <w:sz w:val="24"/>
          <w:szCs w:val="24"/>
        </w:rPr>
        <w:t>ственные программы</w:t>
      </w:r>
      <w:r w:rsidR="00F53978">
        <w:rPr>
          <w:rFonts w:ascii="Times New Roman" w:hAnsi="Times New Roman" w:cs="Times New Roman"/>
          <w:sz w:val="24"/>
          <w:szCs w:val="24"/>
        </w:rPr>
        <w:t xml:space="preserve"> Приморского края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муниципальные программы </w:t>
      </w:r>
      <w:r w:rsidR="00425876">
        <w:rPr>
          <w:rFonts w:ascii="Times New Roman" w:hAnsi="Times New Roman" w:cs="Times New Roman"/>
          <w:sz w:val="24"/>
          <w:szCs w:val="24"/>
        </w:rPr>
        <w:t>Ханкайск</w:t>
      </w:r>
      <w:r w:rsidR="00091F80">
        <w:rPr>
          <w:rFonts w:ascii="Times New Roman" w:hAnsi="Times New Roman" w:cs="Times New Roman"/>
          <w:sz w:val="24"/>
          <w:szCs w:val="24"/>
        </w:rPr>
        <w:t xml:space="preserve">ого </w:t>
      </w:r>
      <w:r w:rsidR="001A1D65">
        <w:rPr>
          <w:rFonts w:ascii="Times New Roman" w:hAnsi="Times New Roman" w:cs="Times New Roman"/>
          <w:sz w:val="24"/>
          <w:szCs w:val="24"/>
        </w:rPr>
        <w:t>муниципальн</w:t>
      </w:r>
      <w:r w:rsidR="00091F80">
        <w:rPr>
          <w:rFonts w:ascii="Times New Roman" w:hAnsi="Times New Roman" w:cs="Times New Roman"/>
          <w:sz w:val="24"/>
          <w:szCs w:val="24"/>
        </w:rPr>
        <w:t>ого</w:t>
      </w:r>
      <w:r w:rsidR="001A1D65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091F8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инструменты государственно-частного и муниципально-частного партнерства, разрабатываемые на основе положений федеральных, региональных и местных нормативных правовых актов;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инвестиционные программы естественных монополий и инвестиционные программы и проекты других хозяйствующих субъектов.</w:t>
      </w:r>
    </w:p>
    <w:p w:rsidR="007002F5" w:rsidRDefault="007002F5" w:rsidP="007002F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2F5" w:rsidRDefault="007002F5" w:rsidP="007002F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04E6" w:rsidRPr="000D7768" w:rsidRDefault="007423D8" w:rsidP="000D7768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</w:t>
      </w:r>
      <w:r w:rsidR="008104E6" w:rsidRPr="007423D8">
        <w:rPr>
          <w:rFonts w:ascii="Times New Roman" w:hAnsi="Times New Roman" w:cs="Times New Roman"/>
          <w:sz w:val="28"/>
          <w:szCs w:val="28"/>
        </w:rPr>
        <w:t>.</w:t>
      </w:r>
      <w:r w:rsidR="008104E6" w:rsidRPr="000D7768">
        <w:rPr>
          <w:rFonts w:ascii="Times New Roman" w:hAnsi="Times New Roman" w:cs="Times New Roman"/>
          <w:b/>
          <w:sz w:val="28"/>
          <w:szCs w:val="28"/>
        </w:rPr>
        <w:t xml:space="preserve"> ИНФОРМАЦИЯ О МУНИЦИПАЛЬНЫХ ПРОГРАММАХ, УТВЕРЖДАЕМЫХ В ЦЕЛЯХ РЕАЛИЗАЦИИ СТРАТЕГИИ</w:t>
      </w:r>
    </w:p>
    <w:p w:rsidR="008104E6" w:rsidRPr="00904966" w:rsidRDefault="008104E6" w:rsidP="000D7768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0D7768" w:rsidRPr="000D7768" w:rsidRDefault="000D7768" w:rsidP="008104E6">
      <w:pPr>
        <w:pStyle w:val="ad"/>
        <w:shd w:val="clear" w:color="auto" w:fill="auto"/>
        <w:ind w:firstLine="740"/>
        <w:rPr>
          <w:rStyle w:val="11"/>
          <w:sz w:val="16"/>
          <w:szCs w:val="16"/>
        </w:rPr>
      </w:pPr>
    </w:p>
    <w:p w:rsidR="008104E6" w:rsidRPr="000D7768" w:rsidRDefault="008104E6" w:rsidP="008104E6">
      <w:pPr>
        <w:pStyle w:val="ad"/>
        <w:shd w:val="clear" w:color="auto" w:fill="auto"/>
        <w:ind w:firstLine="740"/>
        <w:rPr>
          <w:color w:val="auto"/>
          <w:sz w:val="24"/>
          <w:szCs w:val="24"/>
        </w:rPr>
      </w:pPr>
      <w:r w:rsidRPr="000D7768">
        <w:rPr>
          <w:rStyle w:val="11"/>
          <w:color w:val="auto"/>
          <w:sz w:val="24"/>
          <w:szCs w:val="24"/>
        </w:rPr>
        <w:t>Муниципальные программы</w:t>
      </w:r>
      <w:r w:rsidR="00091F80">
        <w:rPr>
          <w:rStyle w:val="11"/>
          <w:color w:val="auto"/>
          <w:sz w:val="24"/>
          <w:szCs w:val="24"/>
        </w:rPr>
        <w:t xml:space="preserve"> </w:t>
      </w:r>
      <w:r w:rsidR="00425876">
        <w:rPr>
          <w:rStyle w:val="11"/>
          <w:color w:val="auto"/>
          <w:sz w:val="24"/>
          <w:szCs w:val="24"/>
        </w:rPr>
        <w:t>Ханкайск</w:t>
      </w:r>
      <w:r w:rsidR="00091F80">
        <w:rPr>
          <w:rStyle w:val="11"/>
          <w:color w:val="auto"/>
          <w:sz w:val="24"/>
          <w:szCs w:val="24"/>
        </w:rPr>
        <w:t>ого</w:t>
      </w:r>
      <w:r w:rsidR="001A1D65">
        <w:rPr>
          <w:rStyle w:val="11"/>
          <w:color w:val="auto"/>
          <w:sz w:val="24"/>
          <w:szCs w:val="24"/>
        </w:rPr>
        <w:t xml:space="preserve"> муниципального района </w:t>
      </w:r>
      <w:r w:rsidRPr="000D7768">
        <w:rPr>
          <w:rStyle w:val="11"/>
          <w:color w:val="auto"/>
          <w:sz w:val="24"/>
          <w:szCs w:val="24"/>
        </w:rPr>
        <w:t>формируются на период не менее 3 лет в соответствии с порядком, установленным администрацией</w:t>
      </w:r>
      <w:r w:rsidR="001A1D65">
        <w:rPr>
          <w:rStyle w:val="11"/>
          <w:color w:val="auto"/>
          <w:sz w:val="24"/>
          <w:szCs w:val="24"/>
        </w:rPr>
        <w:t xml:space="preserve"> </w:t>
      </w:r>
      <w:r w:rsidR="00425876">
        <w:rPr>
          <w:rStyle w:val="11"/>
          <w:color w:val="auto"/>
          <w:sz w:val="24"/>
          <w:szCs w:val="24"/>
        </w:rPr>
        <w:t>Ханкайск</w:t>
      </w:r>
      <w:r w:rsidR="00091F80">
        <w:rPr>
          <w:rStyle w:val="11"/>
          <w:color w:val="auto"/>
          <w:sz w:val="24"/>
          <w:szCs w:val="24"/>
        </w:rPr>
        <w:t xml:space="preserve">ого </w:t>
      </w:r>
      <w:r w:rsidR="001A1D65">
        <w:rPr>
          <w:rStyle w:val="11"/>
          <w:color w:val="auto"/>
          <w:sz w:val="24"/>
          <w:szCs w:val="24"/>
        </w:rPr>
        <w:t>муниципального района</w:t>
      </w:r>
      <w:r w:rsidRPr="000D7768">
        <w:rPr>
          <w:rStyle w:val="11"/>
          <w:color w:val="auto"/>
          <w:sz w:val="24"/>
          <w:szCs w:val="24"/>
        </w:rPr>
        <w:t>.</w:t>
      </w:r>
    </w:p>
    <w:p w:rsidR="008104E6" w:rsidRPr="000D7768" w:rsidRDefault="008104E6" w:rsidP="008104E6">
      <w:pPr>
        <w:pStyle w:val="ad"/>
        <w:shd w:val="clear" w:color="auto" w:fill="auto"/>
        <w:ind w:firstLine="740"/>
        <w:rPr>
          <w:color w:val="auto"/>
          <w:sz w:val="24"/>
          <w:szCs w:val="24"/>
        </w:rPr>
      </w:pPr>
      <w:r w:rsidRPr="000D7768">
        <w:rPr>
          <w:rStyle w:val="11"/>
          <w:color w:val="auto"/>
          <w:sz w:val="24"/>
          <w:szCs w:val="24"/>
        </w:rPr>
        <w:t>Муниципальные программы содержат перечень планируемых мероприятий, взаимоувязанных по задачам, срокам осуществления, исполнителям и ресурсам, и обеспечивающих наиболее эффективное достижение целей и решение задач социально- экономического</w:t>
      </w:r>
      <w:r w:rsidR="001A1D65">
        <w:rPr>
          <w:rStyle w:val="11"/>
          <w:color w:val="auto"/>
          <w:sz w:val="24"/>
          <w:szCs w:val="24"/>
        </w:rPr>
        <w:t xml:space="preserve"> развития </w:t>
      </w:r>
      <w:r w:rsidR="00425876">
        <w:rPr>
          <w:rStyle w:val="11"/>
          <w:color w:val="auto"/>
          <w:sz w:val="24"/>
          <w:szCs w:val="24"/>
        </w:rPr>
        <w:t>Ханкайск</w:t>
      </w:r>
      <w:r w:rsidR="00091F80">
        <w:rPr>
          <w:rStyle w:val="11"/>
          <w:color w:val="auto"/>
          <w:sz w:val="24"/>
          <w:szCs w:val="24"/>
        </w:rPr>
        <w:t xml:space="preserve">ого </w:t>
      </w:r>
      <w:r w:rsidR="001A1D65">
        <w:rPr>
          <w:rStyle w:val="11"/>
          <w:color w:val="auto"/>
          <w:sz w:val="24"/>
          <w:szCs w:val="24"/>
        </w:rPr>
        <w:t>муниципального района</w:t>
      </w:r>
      <w:r w:rsidRPr="000D7768">
        <w:rPr>
          <w:rStyle w:val="11"/>
          <w:color w:val="auto"/>
          <w:sz w:val="24"/>
          <w:szCs w:val="24"/>
        </w:rPr>
        <w:t>.</w:t>
      </w:r>
    </w:p>
    <w:p w:rsidR="008104E6" w:rsidRPr="000D7768" w:rsidRDefault="008104E6" w:rsidP="008104E6">
      <w:pPr>
        <w:pStyle w:val="ad"/>
        <w:shd w:val="clear" w:color="auto" w:fill="auto"/>
        <w:ind w:firstLine="740"/>
        <w:rPr>
          <w:color w:val="auto"/>
          <w:sz w:val="24"/>
          <w:szCs w:val="24"/>
        </w:rPr>
      </w:pPr>
      <w:r w:rsidRPr="000D7768">
        <w:rPr>
          <w:rStyle w:val="11"/>
          <w:color w:val="auto"/>
          <w:sz w:val="24"/>
          <w:szCs w:val="24"/>
        </w:rPr>
        <w:t>Стратегия является основой для разработки муниципальных программ</w:t>
      </w:r>
      <w:r w:rsidR="001A1D65">
        <w:rPr>
          <w:rStyle w:val="11"/>
          <w:color w:val="auto"/>
          <w:sz w:val="24"/>
          <w:szCs w:val="24"/>
        </w:rPr>
        <w:t xml:space="preserve"> </w:t>
      </w:r>
      <w:r w:rsidR="00425876">
        <w:rPr>
          <w:rStyle w:val="11"/>
          <w:color w:val="auto"/>
          <w:sz w:val="24"/>
          <w:szCs w:val="24"/>
        </w:rPr>
        <w:t>Ханкайск</w:t>
      </w:r>
      <w:r w:rsidR="00091F80">
        <w:rPr>
          <w:rStyle w:val="11"/>
          <w:color w:val="auto"/>
          <w:sz w:val="24"/>
          <w:szCs w:val="24"/>
        </w:rPr>
        <w:t xml:space="preserve">ого </w:t>
      </w:r>
      <w:r w:rsidR="001A1D65">
        <w:rPr>
          <w:rStyle w:val="11"/>
          <w:color w:val="auto"/>
          <w:sz w:val="24"/>
          <w:szCs w:val="24"/>
        </w:rPr>
        <w:t>муниципального района</w:t>
      </w:r>
      <w:r w:rsidRPr="000D7768">
        <w:rPr>
          <w:rStyle w:val="11"/>
          <w:color w:val="auto"/>
          <w:sz w:val="24"/>
          <w:szCs w:val="24"/>
        </w:rPr>
        <w:t>. На первом этапе реализации стратегии ее исполнение будет осуществляться в рамках действующих по состоянию на 1 января 2019 года муниципальных программ, срок действия которых заканчивается</w:t>
      </w:r>
      <w:r w:rsidR="000D7768">
        <w:rPr>
          <w:rStyle w:val="11"/>
          <w:color w:val="auto"/>
          <w:sz w:val="24"/>
          <w:szCs w:val="24"/>
        </w:rPr>
        <w:t xml:space="preserve"> в </w:t>
      </w:r>
      <w:r w:rsidR="000D7768" w:rsidRPr="00F2658E">
        <w:rPr>
          <w:rStyle w:val="11"/>
          <w:color w:val="auto"/>
          <w:sz w:val="24"/>
          <w:szCs w:val="24"/>
        </w:rPr>
        <w:t xml:space="preserve">2020-2025 </w:t>
      </w:r>
      <w:r w:rsidRPr="00F2658E">
        <w:rPr>
          <w:rStyle w:val="11"/>
          <w:color w:val="auto"/>
          <w:sz w:val="24"/>
          <w:szCs w:val="24"/>
        </w:rPr>
        <w:t>гг.</w:t>
      </w:r>
    </w:p>
    <w:p w:rsidR="008104E6" w:rsidRPr="000D7768" w:rsidRDefault="008104E6" w:rsidP="008104E6">
      <w:pPr>
        <w:pStyle w:val="ad"/>
        <w:shd w:val="clear" w:color="auto" w:fill="auto"/>
        <w:ind w:firstLine="740"/>
        <w:rPr>
          <w:color w:val="auto"/>
          <w:sz w:val="24"/>
          <w:szCs w:val="24"/>
        </w:rPr>
      </w:pPr>
      <w:r w:rsidRPr="000D7768">
        <w:rPr>
          <w:rStyle w:val="11"/>
          <w:color w:val="auto"/>
          <w:sz w:val="24"/>
          <w:szCs w:val="24"/>
        </w:rPr>
        <w:t>В рамках периода действия стратегии количество и состав муниципальных прог</w:t>
      </w:r>
      <w:r w:rsidR="001A1D65">
        <w:rPr>
          <w:rStyle w:val="11"/>
          <w:color w:val="auto"/>
          <w:sz w:val="24"/>
          <w:szCs w:val="24"/>
        </w:rPr>
        <w:t xml:space="preserve">рамм </w:t>
      </w:r>
      <w:r w:rsidR="00425876">
        <w:rPr>
          <w:rStyle w:val="11"/>
          <w:color w:val="auto"/>
          <w:sz w:val="24"/>
          <w:szCs w:val="24"/>
        </w:rPr>
        <w:t>Ханкайск</w:t>
      </w:r>
      <w:r w:rsidR="00091F80">
        <w:rPr>
          <w:rStyle w:val="11"/>
          <w:color w:val="auto"/>
          <w:sz w:val="24"/>
          <w:szCs w:val="24"/>
        </w:rPr>
        <w:t xml:space="preserve">ого </w:t>
      </w:r>
      <w:r w:rsidR="001A1D65">
        <w:rPr>
          <w:rStyle w:val="11"/>
          <w:color w:val="auto"/>
          <w:sz w:val="24"/>
          <w:szCs w:val="24"/>
        </w:rPr>
        <w:t>муниципального района</w:t>
      </w:r>
      <w:r w:rsidRPr="000D7768">
        <w:rPr>
          <w:rStyle w:val="11"/>
          <w:color w:val="auto"/>
          <w:sz w:val="24"/>
          <w:szCs w:val="24"/>
        </w:rPr>
        <w:t xml:space="preserve"> может изменяться по результатам ежегодной оценки эффективности их реализации, проводимой в установленном администрацией </w:t>
      </w:r>
      <w:r w:rsidR="00425876">
        <w:rPr>
          <w:rStyle w:val="11"/>
          <w:color w:val="auto"/>
          <w:sz w:val="24"/>
          <w:szCs w:val="24"/>
        </w:rPr>
        <w:t>Ханкайск</w:t>
      </w:r>
      <w:r w:rsidR="00091F80">
        <w:rPr>
          <w:rStyle w:val="11"/>
          <w:color w:val="auto"/>
          <w:sz w:val="24"/>
          <w:szCs w:val="24"/>
        </w:rPr>
        <w:t xml:space="preserve">ого </w:t>
      </w:r>
      <w:r w:rsidR="001A1D65">
        <w:rPr>
          <w:rStyle w:val="11"/>
          <w:color w:val="auto"/>
          <w:sz w:val="24"/>
          <w:szCs w:val="24"/>
        </w:rPr>
        <w:t xml:space="preserve">муниципального района </w:t>
      </w:r>
      <w:r w:rsidRPr="000D7768">
        <w:rPr>
          <w:rStyle w:val="11"/>
          <w:color w:val="auto"/>
          <w:sz w:val="24"/>
          <w:szCs w:val="24"/>
        </w:rPr>
        <w:t>порядке, а также исходя из приоритетов, целей, задач и направлений социально-экономической поли</w:t>
      </w:r>
      <w:r w:rsidR="001A1D65">
        <w:rPr>
          <w:rStyle w:val="11"/>
          <w:color w:val="auto"/>
          <w:sz w:val="24"/>
          <w:szCs w:val="24"/>
        </w:rPr>
        <w:t xml:space="preserve">тики </w:t>
      </w:r>
      <w:r w:rsidR="00425876">
        <w:rPr>
          <w:rStyle w:val="11"/>
          <w:color w:val="auto"/>
          <w:sz w:val="24"/>
          <w:szCs w:val="24"/>
        </w:rPr>
        <w:t>Ханкайск</w:t>
      </w:r>
      <w:r w:rsidR="00091F80">
        <w:rPr>
          <w:rStyle w:val="11"/>
          <w:color w:val="auto"/>
          <w:sz w:val="24"/>
          <w:szCs w:val="24"/>
        </w:rPr>
        <w:t xml:space="preserve">ого </w:t>
      </w:r>
      <w:r w:rsidR="001A1D65">
        <w:rPr>
          <w:rStyle w:val="11"/>
          <w:color w:val="auto"/>
          <w:sz w:val="24"/>
          <w:szCs w:val="24"/>
        </w:rPr>
        <w:t>муниципального района</w:t>
      </w:r>
      <w:r w:rsidRPr="000D7768">
        <w:rPr>
          <w:rStyle w:val="11"/>
          <w:color w:val="auto"/>
          <w:sz w:val="24"/>
          <w:szCs w:val="24"/>
        </w:rPr>
        <w:t>, определенных в настоящей стратегии.</w:t>
      </w:r>
    </w:p>
    <w:p w:rsidR="00DC3B84" w:rsidRPr="00426CE8" w:rsidRDefault="008104E6" w:rsidP="00426CE8">
      <w:pPr>
        <w:pStyle w:val="ad"/>
        <w:shd w:val="clear" w:color="auto" w:fill="FFFFFF" w:themeFill="background1"/>
        <w:ind w:firstLine="740"/>
        <w:rPr>
          <w:sz w:val="24"/>
          <w:szCs w:val="24"/>
          <w:shd w:val="clear" w:color="auto" w:fill="FFFF00"/>
        </w:rPr>
      </w:pPr>
      <w:r w:rsidRPr="000D7768">
        <w:rPr>
          <w:rStyle w:val="11"/>
          <w:color w:val="auto"/>
          <w:sz w:val="24"/>
          <w:szCs w:val="24"/>
        </w:rPr>
        <w:t>Перечень действующих по состоянию на 1 января 20</w:t>
      </w:r>
      <w:r w:rsidR="00956BB4">
        <w:rPr>
          <w:rStyle w:val="11"/>
          <w:color w:val="auto"/>
          <w:sz w:val="24"/>
          <w:szCs w:val="24"/>
        </w:rPr>
        <w:t>20</w:t>
      </w:r>
      <w:r w:rsidRPr="000D7768">
        <w:rPr>
          <w:rStyle w:val="11"/>
          <w:color w:val="auto"/>
          <w:sz w:val="24"/>
          <w:szCs w:val="24"/>
        </w:rPr>
        <w:t xml:space="preserve"> года муниципальных прог</w:t>
      </w:r>
      <w:r w:rsidR="001A1D65">
        <w:rPr>
          <w:rStyle w:val="11"/>
          <w:color w:val="auto"/>
          <w:sz w:val="24"/>
          <w:szCs w:val="24"/>
        </w:rPr>
        <w:t xml:space="preserve">рамм </w:t>
      </w:r>
      <w:r w:rsidR="00425876">
        <w:rPr>
          <w:rStyle w:val="11"/>
          <w:color w:val="auto"/>
          <w:sz w:val="24"/>
          <w:szCs w:val="24"/>
        </w:rPr>
        <w:t>Ханкайск</w:t>
      </w:r>
      <w:r w:rsidR="00091F80">
        <w:rPr>
          <w:rStyle w:val="11"/>
          <w:color w:val="auto"/>
          <w:sz w:val="24"/>
          <w:szCs w:val="24"/>
        </w:rPr>
        <w:t xml:space="preserve">ого </w:t>
      </w:r>
      <w:r w:rsidR="001A1D65">
        <w:rPr>
          <w:rStyle w:val="11"/>
          <w:color w:val="auto"/>
          <w:sz w:val="24"/>
          <w:szCs w:val="24"/>
        </w:rPr>
        <w:t xml:space="preserve">муниципального </w:t>
      </w:r>
      <w:r w:rsidR="001A1D65" w:rsidRPr="00187453">
        <w:rPr>
          <w:rStyle w:val="11"/>
          <w:color w:val="auto"/>
          <w:sz w:val="24"/>
          <w:szCs w:val="24"/>
        </w:rPr>
        <w:t>района</w:t>
      </w:r>
      <w:r w:rsidRPr="00187453">
        <w:rPr>
          <w:rStyle w:val="11"/>
          <w:color w:val="auto"/>
          <w:sz w:val="24"/>
          <w:szCs w:val="24"/>
        </w:rPr>
        <w:t>,</w:t>
      </w:r>
      <w:r w:rsidRPr="00187453">
        <w:rPr>
          <w:rStyle w:val="11"/>
          <w:sz w:val="24"/>
          <w:szCs w:val="24"/>
        </w:rPr>
        <w:t xml:space="preserve"> утверждаемых в целях реализации стратегии приведен </w:t>
      </w:r>
      <w:r w:rsidRPr="00E30760">
        <w:rPr>
          <w:rStyle w:val="11"/>
          <w:sz w:val="24"/>
          <w:szCs w:val="24"/>
        </w:rPr>
        <w:t xml:space="preserve">в </w:t>
      </w:r>
      <w:r w:rsidR="00C862A3" w:rsidRPr="002D00DE">
        <w:rPr>
          <w:rStyle w:val="11"/>
          <w:b/>
          <w:bCs/>
          <w:sz w:val="24"/>
          <w:szCs w:val="24"/>
          <w:shd w:val="clear" w:color="auto" w:fill="FFFFFF" w:themeFill="background1"/>
        </w:rPr>
        <w:t>П</w:t>
      </w:r>
      <w:r w:rsidRPr="002D00DE">
        <w:rPr>
          <w:rStyle w:val="11"/>
          <w:b/>
          <w:bCs/>
          <w:sz w:val="24"/>
          <w:szCs w:val="24"/>
          <w:shd w:val="clear" w:color="auto" w:fill="FFFFFF" w:themeFill="background1"/>
        </w:rPr>
        <w:t xml:space="preserve">риложении </w:t>
      </w:r>
      <w:r w:rsidR="000D7768" w:rsidRPr="002D00DE">
        <w:rPr>
          <w:rStyle w:val="11"/>
          <w:b/>
          <w:bCs/>
          <w:sz w:val="24"/>
          <w:szCs w:val="24"/>
          <w:shd w:val="clear" w:color="auto" w:fill="FFFFFF" w:themeFill="background1"/>
        </w:rPr>
        <w:t>П-</w:t>
      </w:r>
      <w:r w:rsidR="009E4E50" w:rsidRPr="002D00DE">
        <w:rPr>
          <w:rStyle w:val="11"/>
          <w:b/>
          <w:bCs/>
          <w:sz w:val="24"/>
          <w:szCs w:val="24"/>
          <w:shd w:val="clear" w:color="auto" w:fill="FFFFFF" w:themeFill="background1"/>
        </w:rPr>
        <w:t>2</w:t>
      </w:r>
      <w:r w:rsidR="000D7768" w:rsidRPr="002D00DE">
        <w:rPr>
          <w:rStyle w:val="11"/>
          <w:b/>
          <w:bCs/>
          <w:sz w:val="24"/>
          <w:szCs w:val="24"/>
          <w:shd w:val="clear" w:color="auto" w:fill="FFFFFF" w:themeFill="background1"/>
        </w:rPr>
        <w:t>.</w:t>
      </w:r>
      <w:r w:rsidR="002D00DE">
        <w:rPr>
          <w:rStyle w:val="11"/>
          <w:b/>
          <w:bCs/>
          <w:sz w:val="24"/>
          <w:szCs w:val="24"/>
          <w:shd w:val="clear" w:color="auto" w:fill="FFFFFF" w:themeFill="background1"/>
        </w:rPr>
        <w:t>3</w:t>
      </w:r>
    </w:p>
    <w:sectPr w:rsidR="00DC3B84" w:rsidRPr="00426CE8" w:rsidSect="00504562">
      <w:headerReference w:type="even" r:id="rId54"/>
      <w:headerReference w:type="default" r:id="rId55"/>
      <w:footerReference w:type="even" r:id="rId5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11C" w:rsidRDefault="00A0311C" w:rsidP="00B96B62">
      <w:pPr>
        <w:spacing w:after="0" w:line="240" w:lineRule="auto"/>
      </w:pPr>
      <w:r>
        <w:separator/>
      </w:r>
    </w:p>
  </w:endnote>
  <w:endnote w:type="continuationSeparator" w:id="0">
    <w:p w:rsidR="00A0311C" w:rsidRDefault="00A0311C" w:rsidP="00B96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yrve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_LR_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0393"/>
      <w:docPartObj>
        <w:docPartGallery w:val="Page Numbers (Bottom of Page)"/>
        <w:docPartUnique/>
      </w:docPartObj>
    </w:sdtPr>
    <w:sdtContent>
      <w:p w:rsidR="008178C8" w:rsidRDefault="00FF7A23">
        <w:pPr>
          <w:pStyle w:val="a7"/>
          <w:jc w:val="right"/>
        </w:pPr>
        <w:r>
          <w:fldChar w:fldCharType="begin"/>
        </w:r>
        <w:r w:rsidR="008178C8">
          <w:instrText xml:space="preserve"> PAGE   \* MERGEFORMAT </w:instrText>
        </w:r>
        <w:r>
          <w:fldChar w:fldCharType="separate"/>
        </w:r>
        <w:r w:rsidR="00605C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178C8" w:rsidRDefault="008178C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8C8" w:rsidRDefault="00FF7A23" w:rsidP="00DD0606">
    <w:pPr>
      <w:pStyle w:val="a7"/>
      <w:framePr w:wrap="around" w:vAnchor="text" w:hAnchor="margin" w:xAlign="right" w:y="1"/>
      <w:rPr>
        <w:rStyle w:val="affb"/>
      </w:rPr>
    </w:pPr>
    <w:r>
      <w:rPr>
        <w:rStyle w:val="affb"/>
      </w:rPr>
      <w:fldChar w:fldCharType="begin"/>
    </w:r>
    <w:r w:rsidR="008178C8">
      <w:rPr>
        <w:rStyle w:val="affb"/>
      </w:rPr>
      <w:instrText xml:space="preserve">PAGE  </w:instrText>
    </w:r>
    <w:r>
      <w:rPr>
        <w:rStyle w:val="affb"/>
      </w:rPr>
      <w:fldChar w:fldCharType="end"/>
    </w:r>
  </w:p>
  <w:p w:rsidR="008178C8" w:rsidRDefault="008178C8" w:rsidP="00DD0606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11C" w:rsidRDefault="00A0311C" w:rsidP="00B96B62">
      <w:pPr>
        <w:spacing w:after="0" w:line="240" w:lineRule="auto"/>
      </w:pPr>
      <w:r>
        <w:separator/>
      </w:r>
    </w:p>
  </w:footnote>
  <w:footnote w:type="continuationSeparator" w:id="0">
    <w:p w:rsidR="00A0311C" w:rsidRDefault="00A0311C" w:rsidP="00B96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8C8" w:rsidRPr="00B96B62" w:rsidRDefault="008178C8" w:rsidP="00B96B62">
    <w:pPr>
      <w:pStyle w:val="a5"/>
      <w:jc w:val="center"/>
      <w:rPr>
        <w:rFonts w:ascii="Times New Roman" w:hAnsi="Times New Roman" w:cs="Times New Roman"/>
        <w:color w:val="000000" w:themeColor="text1"/>
        <w:sz w:val="16"/>
        <w:szCs w:val="16"/>
      </w:rPr>
    </w:pPr>
    <w:r w:rsidRPr="00B96B62">
      <w:rPr>
        <w:rFonts w:ascii="Times New Roman" w:hAnsi="Times New Roman" w:cs="Times New Roman"/>
        <w:color w:val="000000" w:themeColor="text1"/>
        <w:sz w:val="16"/>
        <w:szCs w:val="16"/>
      </w:rPr>
      <w:t>Стратегия социально-экономического развития</w:t>
    </w:r>
    <w:r>
      <w:rPr>
        <w:rFonts w:ascii="Times New Roman" w:hAnsi="Times New Roman" w:cs="Times New Roman"/>
        <w:color w:val="000000" w:themeColor="text1"/>
        <w:sz w:val="16"/>
        <w:szCs w:val="16"/>
      </w:rPr>
      <w:t xml:space="preserve"> Ханкайского муниципального района Приморского края на период до 2030</w:t>
    </w:r>
    <w:r w:rsidRPr="00B96B62">
      <w:rPr>
        <w:rFonts w:ascii="Times New Roman" w:hAnsi="Times New Roman" w:cs="Times New Roman"/>
        <w:color w:val="000000" w:themeColor="text1"/>
        <w:sz w:val="16"/>
        <w:szCs w:val="16"/>
      </w:rPr>
      <w:t xml:space="preserve"> года</w:t>
    </w:r>
  </w:p>
  <w:p w:rsidR="008178C8" w:rsidRDefault="008178C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8C8" w:rsidRDefault="00FF7A23" w:rsidP="00DD0606">
    <w:pPr>
      <w:pStyle w:val="a5"/>
      <w:framePr w:wrap="around" w:vAnchor="text" w:hAnchor="margin" w:xAlign="right" w:y="1"/>
      <w:rPr>
        <w:rStyle w:val="affb"/>
      </w:rPr>
    </w:pPr>
    <w:r>
      <w:rPr>
        <w:rStyle w:val="affb"/>
      </w:rPr>
      <w:fldChar w:fldCharType="begin"/>
    </w:r>
    <w:r w:rsidR="008178C8">
      <w:rPr>
        <w:rStyle w:val="affb"/>
      </w:rPr>
      <w:instrText xml:space="preserve">PAGE  </w:instrText>
    </w:r>
    <w:r>
      <w:rPr>
        <w:rStyle w:val="affb"/>
      </w:rPr>
      <w:fldChar w:fldCharType="end"/>
    </w:r>
  </w:p>
  <w:p w:rsidR="008178C8" w:rsidRDefault="008178C8" w:rsidP="00DD0606">
    <w:pPr>
      <w:pStyle w:val="a5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8C8" w:rsidRDefault="008178C8" w:rsidP="00DD0606">
    <w:pPr>
      <w:pStyle w:val="a5"/>
      <w:framePr w:wrap="around" w:vAnchor="text" w:hAnchor="margin" w:xAlign="right" w:y="1"/>
      <w:rPr>
        <w:rStyle w:val="affb"/>
      </w:rPr>
    </w:pPr>
  </w:p>
  <w:p w:rsidR="008178C8" w:rsidRDefault="008178C8" w:rsidP="00DD0606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FE98CD3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0"/>
        <w:sz w:val="24"/>
        <w:szCs w:val="24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0000008"/>
    <w:multiLevelType w:val="multilevel"/>
    <w:tmpl w:val="C6761062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0000009"/>
    <w:multiLevelType w:val="singleLevel"/>
    <w:tmpl w:val="00000009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A"/>
    <w:multiLevelType w:val="singleLevel"/>
    <w:tmpl w:val="0000000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</w:lvl>
  </w:abstractNum>
  <w:abstractNum w:abstractNumId="5">
    <w:nsid w:val="0000000B"/>
    <w:multiLevelType w:val="singleLevel"/>
    <w:tmpl w:val="0000000B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1E"/>
    <w:multiLevelType w:val="singleLevel"/>
    <w:tmpl w:val="0000001E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930" w:hanging="360"/>
      </w:pPr>
    </w:lvl>
  </w:abstractNum>
  <w:abstractNum w:abstractNumId="7">
    <w:nsid w:val="06EB0679"/>
    <w:multiLevelType w:val="multilevel"/>
    <w:tmpl w:val="6AC6C494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>
    <w:nsid w:val="121270B7"/>
    <w:multiLevelType w:val="hybridMultilevel"/>
    <w:tmpl w:val="B5C60FFC"/>
    <w:lvl w:ilvl="0" w:tplc="7B4A4D3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7A0099"/>
    <w:multiLevelType w:val="hybridMultilevel"/>
    <w:tmpl w:val="1B6689DC"/>
    <w:lvl w:ilvl="0" w:tplc="50E82B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0840B1"/>
    <w:multiLevelType w:val="hybridMultilevel"/>
    <w:tmpl w:val="0C44F762"/>
    <w:lvl w:ilvl="0" w:tplc="7B4A4D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8F034A"/>
    <w:multiLevelType w:val="hybridMultilevel"/>
    <w:tmpl w:val="B5C858B0"/>
    <w:lvl w:ilvl="0" w:tplc="50E82B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3">
    <w:nsid w:val="1F246288"/>
    <w:multiLevelType w:val="hybridMultilevel"/>
    <w:tmpl w:val="C24C633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F5D6F3C"/>
    <w:multiLevelType w:val="hybridMultilevel"/>
    <w:tmpl w:val="28C8E02A"/>
    <w:lvl w:ilvl="0" w:tplc="77102D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35B09F1"/>
    <w:multiLevelType w:val="multilevel"/>
    <w:tmpl w:val="3C3070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648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sz w:val="24"/>
      </w:rPr>
    </w:lvl>
  </w:abstractNum>
  <w:abstractNum w:abstractNumId="16">
    <w:nsid w:val="2A7516F4"/>
    <w:multiLevelType w:val="hybridMultilevel"/>
    <w:tmpl w:val="6778D440"/>
    <w:lvl w:ilvl="0" w:tplc="50E82B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1E1EF2"/>
    <w:multiLevelType w:val="hybridMultilevel"/>
    <w:tmpl w:val="D46CC5B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79D429E"/>
    <w:multiLevelType w:val="hybridMultilevel"/>
    <w:tmpl w:val="1BCE08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B4E56"/>
    <w:multiLevelType w:val="hybridMultilevel"/>
    <w:tmpl w:val="27E27EC8"/>
    <w:lvl w:ilvl="0" w:tplc="0419000F">
      <w:start w:val="1"/>
      <w:numFmt w:val="bullet"/>
      <w:pStyle w:val="Lbulli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>
    <w:nsid w:val="3F712111"/>
    <w:multiLevelType w:val="hybridMultilevel"/>
    <w:tmpl w:val="7180D35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FFB395E"/>
    <w:multiLevelType w:val="hybridMultilevel"/>
    <w:tmpl w:val="DA6ABA18"/>
    <w:lvl w:ilvl="0" w:tplc="7B5E6C5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40791E3E"/>
    <w:multiLevelType w:val="hybridMultilevel"/>
    <w:tmpl w:val="ACFCF0A6"/>
    <w:lvl w:ilvl="0" w:tplc="65E6C1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3246D8C"/>
    <w:multiLevelType w:val="hybridMultilevel"/>
    <w:tmpl w:val="A098895E"/>
    <w:lvl w:ilvl="0" w:tplc="50E82B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33D4CBA"/>
    <w:multiLevelType w:val="multilevel"/>
    <w:tmpl w:val="6F94FA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3AA19CC"/>
    <w:multiLevelType w:val="hybridMultilevel"/>
    <w:tmpl w:val="979471A2"/>
    <w:lvl w:ilvl="0" w:tplc="7B4A4D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A2127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4A003069"/>
    <w:multiLevelType w:val="multilevel"/>
    <w:tmpl w:val="9C084BBC"/>
    <w:lvl w:ilvl="0">
      <w:start w:val="1"/>
      <w:numFmt w:val="bullet"/>
      <w:lvlText w:val="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pStyle w:val="a"/>
      <w:lvlText w:val=""/>
      <w:lvlJc w:val="left"/>
      <w:pPr>
        <w:ind w:left="1212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4A58511B"/>
    <w:multiLevelType w:val="hybridMultilevel"/>
    <w:tmpl w:val="7AA81ECC"/>
    <w:lvl w:ilvl="0" w:tplc="7B4A4D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A75BD6"/>
    <w:multiLevelType w:val="hybridMultilevel"/>
    <w:tmpl w:val="BD387CC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C8B1D35"/>
    <w:multiLevelType w:val="multilevel"/>
    <w:tmpl w:val="59C66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A714B6"/>
    <w:multiLevelType w:val="hybridMultilevel"/>
    <w:tmpl w:val="8396701C"/>
    <w:lvl w:ilvl="0" w:tplc="50E82B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6EF3AEB"/>
    <w:multiLevelType w:val="hybridMultilevel"/>
    <w:tmpl w:val="F22E8BD2"/>
    <w:lvl w:ilvl="0" w:tplc="50E82B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AB5A4C"/>
    <w:multiLevelType w:val="hybridMultilevel"/>
    <w:tmpl w:val="CC1CD33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AF917DA"/>
    <w:multiLevelType w:val="hybridMultilevel"/>
    <w:tmpl w:val="66426318"/>
    <w:lvl w:ilvl="0" w:tplc="7B4A4D3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0FF3597"/>
    <w:multiLevelType w:val="hybridMultilevel"/>
    <w:tmpl w:val="44969504"/>
    <w:lvl w:ilvl="0" w:tplc="50E82B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2445A82"/>
    <w:multiLevelType w:val="hybridMultilevel"/>
    <w:tmpl w:val="FCEC8272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7">
    <w:nsid w:val="73613327"/>
    <w:multiLevelType w:val="hybridMultilevel"/>
    <w:tmpl w:val="71843C8C"/>
    <w:lvl w:ilvl="0" w:tplc="9EF0E1D0">
      <w:start w:val="2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E52A08"/>
    <w:multiLevelType w:val="hybridMultilevel"/>
    <w:tmpl w:val="DBF2846A"/>
    <w:lvl w:ilvl="0" w:tplc="B2B458BA">
      <w:start w:val="1"/>
      <w:numFmt w:val="bullet"/>
      <w:pStyle w:val="20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5E52BE3"/>
    <w:multiLevelType w:val="hybridMultilevel"/>
    <w:tmpl w:val="C5A61F2E"/>
    <w:lvl w:ilvl="0" w:tplc="ED4C3F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7FB23E2"/>
    <w:multiLevelType w:val="multilevel"/>
    <w:tmpl w:val="9118CFD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u w:val="none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5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41">
    <w:nsid w:val="7D527985"/>
    <w:multiLevelType w:val="hybridMultilevel"/>
    <w:tmpl w:val="2710DDF4"/>
    <w:lvl w:ilvl="0" w:tplc="FFFFFFFF">
      <w:start w:val="1"/>
      <w:numFmt w:val="bullet"/>
      <w:pStyle w:val="a0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9"/>
  </w:num>
  <w:num w:numId="4">
    <w:abstractNumId w:val="26"/>
  </w:num>
  <w:num w:numId="5">
    <w:abstractNumId w:val="38"/>
  </w:num>
  <w:num w:numId="6">
    <w:abstractNumId w:val="41"/>
  </w:num>
  <w:num w:numId="7">
    <w:abstractNumId w:val="21"/>
  </w:num>
  <w:num w:numId="8">
    <w:abstractNumId w:val="12"/>
  </w:num>
  <w:num w:numId="9">
    <w:abstractNumId w:val="23"/>
  </w:num>
  <w:num w:numId="10">
    <w:abstractNumId w:val="32"/>
  </w:num>
  <w:num w:numId="11">
    <w:abstractNumId w:val="31"/>
  </w:num>
  <w:num w:numId="12">
    <w:abstractNumId w:val="29"/>
  </w:num>
  <w:num w:numId="13">
    <w:abstractNumId w:val="11"/>
  </w:num>
  <w:num w:numId="14">
    <w:abstractNumId w:val="35"/>
  </w:num>
  <w:num w:numId="15">
    <w:abstractNumId w:val="9"/>
  </w:num>
  <w:num w:numId="16">
    <w:abstractNumId w:val="16"/>
  </w:num>
  <w:num w:numId="17">
    <w:abstractNumId w:val="34"/>
  </w:num>
  <w:num w:numId="18">
    <w:abstractNumId w:val="8"/>
  </w:num>
  <w:num w:numId="19">
    <w:abstractNumId w:val="10"/>
  </w:num>
  <w:num w:numId="20">
    <w:abstractNumId w:val="28"/>
  </w:num>
  <w:num w:numId="21">
    <w:abstractNumId w:val="25"/>
  </w:num>
  <w:num w:numId="22">
    <w:abstractNumId w:val="18"/>
  </w:num>
  <w:num w:numId="23">
    <w:abstractNumId w:val="40"/>
  </w:num>
  <w:num w:numId="24">
    <w:abstractNumId w:val="30"/>
  </w:num>
  <w:num w:numId="25">
    <w:abstractNumId w:val="36"/>
  </w:num>
  <w:num w:numId="26">
    <w:abstractNumId w:val="20"/>
  </w:num>
  <w:num w:numId="27">
    <w:abstractNumId w:val="17"/>
  </w:num>
  <w:num w:numId="28">
    <w:abstractNumId w:val="33"/>
  </w:num>
  <w:num w:numId="29">
    <w:abstractNumId w:val="13"/>
  </w:num>
  <w:num w:numId="30">
    <w:abstractNumId w:val="14"/>
  </w:num>
  <w:num w:numId="31">
    <w:abstractNumId w:val="22"/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9"/>
  </w:num>
  <w:num w:numId="35">
    <w:abstractNumId w:val="27"/>
  </w:num>
  <w:num w:numId="36">
    <w:abstractNumId w:val="24"/>
  </w:num>
  <w:num w:numId="37">
    <w:abstractNumId w:val="1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6B62"/>
    <w:rsid w:val="00000F0C"/>
    <w:rsid w:val="00002E5E"/>
    <w:rsid w:val="0000782C"/>
    <w:rsid w:val="00007B19"/>
    <w:rsid w:val="00007CC5"/>
    <w:rsid w:val="000119FB"/>
    <w:rsid w:val="000138B8"/>
    <w:rsid w:val="00014A7C"/>
    <w:rsid w:val="00016CC3"/>
    <w:rsid w:val="00017570"/>
    <w:rsid w:val="00017608"/>
    <w:rsid w:val="00021580"/>
    <w:rsid w:val="0002250F"/>
    <w:rsid w:val="00023377"/>
    <w:rsid w:val="00024A64"/>
    <w:rsid w:val="000257F4"/>
    <w:rsid w:val="00025925"/>
    <w:rsid w:val="00026B83"/>
    <w:rsid w:val="000303E0"/>
    <w:rsid w:val="00030DE2"/>
    <w:rsid w:val="000322F6"/>
    <w:rsid w:val="00033978"/>
    <w:rsid w:val="000343CC"/>
    <w:rsid w:val="0003621C"/>
    <w:rsid w:val="00036296"/>
    <w:rsid w:val="000364B9"/>
    <w:rsid w:val="00037239"/>
    <w:rsid w:val="00042087"/>
    <w:rsid w:val="000428CD"/>
    <w:rsid w:val="00044A4B"/>
    <w:rsid w:val="000450D3"/>
    <w:rsid w:val="0004763C"/>
    <w:rsid w:val="00050A02"/>
    <w:rsid w:val="00050C6A"/>
    <w:rsid w:val="00050CF4"/>
    <w:rsid w:val="00050FA5"/>
    <w:rsid w:val="00051718"/>
    <w:rsid w:val="00054714"/>
    <w:rsid w:val="000570E7"/>
    <w:rsid w:val="000609D9"/>
    <w:rsid w:val="00061100"/>
    <w:rsid w:val="00061989"/>
    <w:rsid w:val="00062F21"/>
    <w:rsid w:val="00063163"/>
    <w:rsid w:val="00063169"/>
    <w:rsid w:val="00063428"/>
    <w:rsid w:val="00063E1A"/>
    <w:rsid w:val="00064281"/>
    <w:rsid w:val="00071170"/>
    <w:rsid w:val="0007336D"/>
    <w:rsid w:val="0007708C"/>
    <w:rsid w:val="00080828"/>
    <w:rsid w:val="00080E4B"/>
    <w:rsid w:val="000811EC"/>
    <w:rsid w:val="00082221"/>
    <w:rsid w:val="0008242B"/>
    <w:rsid w:val="00083D5C"/>
    <w:rsid w:val="0008454E"/>
    <w:rsid w:val="0008503B"/>
    <w:rsid w:val="00091C2A"/>
    <w:rsid w:val="00091F80"/>
    <w:rsid w:val="000933A2"/>
    <w:rsid w:val="00093D0A"/>
    <w:rsid w:val="00094D9E"/>
    <w:rsid w:val="0009524B"/>
    <w:rsid w:val="0009669F"/>
    <w:rsid w:val="000A16D0"/>
    <w:rsid w:val="000A1C02"/>
    <w:rsid w:val="000A3481"/>
    <w:rsid w:val="000A40B5"/>
    <w:rsid w:val="000B0055"/>
    <w:rsid w:val="000B390E"/>
    <w:rsid w:val="000B40FD"/>
    <w:rsid w:val="000B426A"/>
    <w:rsid w:val="000B50BB"/>
    <w:rsid w:val="000B5B8B"/>
    <w:rsid w:val="000B7C91"/>
    <w:rsid w:val="000C12E8"/>
    <w:rsid w:val="000C21CA"/>
    <w:rsid w:val="000C2647"/>
    <w:rsid w:val="000C4A28"/>
    <w:rsid w:val="000C5AEB"/>
    <w:rsid w:val="000C5F1A"/>
    <w:rsid w:val="000C6169"/>
    <w:rsid w:val="000C6877"/>
    <w:rsid w:val="000C7A91"/>
    <w:rsid w:val="000D2535"/>
    <w:rsid w:val="000D48CA"/>
    <w:rsid w:val="000D4BC8"/>
    <w:rsid w:val="000D4DDF"/>
    <w:rsid w:val="000D4F66"/>
    <w:rsid w:val="000D7427"/>
    <w:rsid w:val="000D7768"/>
    <w:rsid w:val="000D78E6"/>
    <w:rsid w:val="000D7E28"/>
    <w:rsid w:val="000E0A5D"/>
    <w:rsid w:val="000E1177"/>
    <w:rsid w:val="000E26EA"/>
    <w:rsid w:val="000E41D1"/>
    <w:rsid w:val="000E5C69"/>
    <w:rsid w:val="000F0CC5"/>
    <w:rsid w:val="000F102F"/>
    <w:rsid w:val="000F157A"/>
    <w:rsid w:val="000F18A4"/>
    <w:rsid w:val="000F2085"/>
    <w:rsid w:val="000F432E"/>
    <w:rsid w:val="000F5044"/>
    <w:rsid w:val="000F6681"/>
    <w:rsid w:val="000F6E97"/>
    <w:rsid w:val="0010245B"/>
    <w:rsid w:val="0010327B"/>
    <w:rsid w:val="00103A77"/>
    <w:rsid w:val="00107BE3"/>
    <w:rsid w:val="00110798"/>
    <w:rsid w:val="00113E72"/>
    <w:rsid w:val="0011499B"/>
    <w:rsid w:val="001156F8"/>
    <w:rsid w:val="00115A1F"/>
    <w:rsid w:val="00116D67"/>
    <w:rsid w:val="00117AB2"/>
    <w:rsid w:val="00117CEB"/>
    <w:rsid w:val="00120E15"/>
    <w:rsid w:val="0012316D"/>
    <w:rsid w:val="001239A5"/>
    <w:rsid w:val="0012579B"/>
    <w:rsid w:val="00127BFD"/>
    <w:rsid w:val="00127C46"/>
    <w:rsid w:val="00131309"/>
    <w:rsid w:val="00131BCF"/>
    <w:rsid w:val="0013356D"/>
    <w:rsid w:val="00133D62"/>
    <w:rsid w:val="001348FA"/>
    <w:rsid w:val="00134D0E"/>
    <w:rsid w:val="00134E75"/>
    <w:rsid w:val="001379A7"/>
    <w:rsid w:val="001402E4"/>
    <w:rsid w:val="001405CF"/>
    <w:rsid w:val="001408F3"/>
    <w:rsid w:val="001423FE"/>
    <w:rsid w:val="00143155"/>
    <w:rsid w:val="001435D0"/>
    <w:rsid w:val="001454C4"/>
    <w:rsid w:val="00145CF1"/>
    <w:rsid w:val="00146369"/>
    <w:rsid w:val="00146A2E"/>
    <w:rsid w:val="00147048"/>
    <w:rsid w:val="00151ADC"/>
    <w:rsid w:val="00154B3C"/>
    <w:rsid w:val="00154E2D"/>
    <w:rsid w:val="001554FF"/>
    <w:rsid w:val="001555BB"/>
    <w:rsid w:val="00157B13"/>
    <w:rsid w:val="001617C9"/>
    <w:rsid w:val="00161848"/>
    <w:rsid w:val="00162A63"/>
    <w:rsid w:val="00164742"/>
    <w:rsid w:val="001656E7"/>
    <w:rsid w:val="00166B05"/>
    <w:rsid w:val="001701B1"/>
    <w:rsid w:val="00170AB0"/>
    <w:rsid w:val="00175329"/>
    <w:rsid w:val="0017564D"/>
    <w:rsid w:val="001756A2"/>
    <w:rsid w:val="00177A73"/>
    <w:rsid w:val="00180285"/>
    <w:rsid w:val="001819A6"/>
    <w:rsid w:val="001842EA"/>
    <w:rsid w:val="001868F5"/>
    <w:rsid w:val="00187108"/>
    <w:rsid w:val="00187194"/>
    <w:rsid w:val="00187453"/>
    <w:rsid w:val="00196467"/>
    <w:rsid w:val="00196719"/>
    <w:rsid w:val="001A08B8"/>
    <w:rsid w:val="001A1D65"/>
    <w:rsid w:val="001A7795"/>
    <w:rsid w:val="001B0159"/>
    <w:rsid w:val="001B09E8"/>
    <w:rsid w:val="001B18F0"/>
    <w:rsid w:val="001B22F1"/>
    <w:rsid w:val="001B252C"/>
    <w:rsid w:val="001B2B09"/>
    <w:rsid w:val="001B31C2"/>
    <w:rsid w:val="001B40B3"/>
    <w:rsid w:val="001B65FE"/>
    <w:rsid w:val="001B761C"/>
    <w:rsid w:val="001C2AF7"/>
    <w:rsid w:val="001C301A"/>
    <w:rsid w:val="001C5328"/>
    <w:rsid w:val="001C7528"/>
    <w:rsid w:val="001D10C4"/>
    <w:rsid w:val="001D2355"/>
    <w:rsid w:val="001D303D"/>
    <w:rsid w:val="001D3292"/>
    <w:rsid w:val="001D3C5A"/>
    <w:rsid w:val="001D52D6"/>
    <w:rsid w:val="001D59EB"/>
    <w:rsid w:val="001D6A3E"/>
    <w:rsid w:val="001D729C"/>
    <w:rsid w:val="001E1C8B"/>
    <w:rsid w:val="001E475A"/>
    <w:rsid w:val="001E608A"/>
    <w:rsid w:val="001E69AC"/>
    <w:rsid w:val="001E75A4"/>
    <w:rsid w:val="001E776E"/>
    <w:rsid w:val="001F1765"/>
    <w:rsid w:val="001F2FB4"/>
    <w:rsid w:val="001F3059"/>
    <w:rsid w:val="00200ED8"/>
    <w:rsid w:val="00202579"/>
    <w:rsid w:val="00202D12"/>
    <w:rsid w:val="00202E40"/>
    <w:rsid w:val="00204ADE"/>
    <w:rsid w:val="00205A40"/>
    <w:rsid w:val="0021019A"/>
    <w:rsid w:val="002104C0"/>
    <w:rsid w:val="00211127"/>
    <w:rsid w:val="002135F5"/>
    <w:rsid w:val="00213EA6"/>
    <w:rsid w:val="0021572A"/>
    <w:rsid w:val="0021635A"/>
    <w:rsid w:val="002179D9"/>
    <w:rsid w:val="00217A69"/>
    <w:rsid w:val="002222C3"/>
    <w:rsid w:val="002232ED"/>
    <w:rsid w:val="00224B4A"/>
    <w:rsid w:val="002250DD"/>
    <w:rsid w:val="00226288"/>
    <w:rsid w:val="00227394"/>
    <w:rsid w:val="002277B0"/>
    <w:rsid w:val="00231A07"/>
    <w:rsid w:val="00232AD8"/>
    <w:rsid w:val="00232E29"/>
    <w:rsid w:val="0023324C"/>
    <w:rsid w:val="00234CE9"/>
    <w:rsid w:val="00237647"/>
    <w:rsid w:val="00237812"/>
    <w:rsid w:val="00237A44"/>
    <w:rsid w:val="00241536"/>
    <w:rsid w:val="00242E8B"/>
    <w:rsid w:val="00243330"/>
    <w:rsid w:val="00244672"/>
    <w:rsid w:val="00244B20"/>
    <w:rsid w:val="00246B23"/>
    <w:rsid w:val="00251340"/>
    <w:rsid w:val="00252215"/>
    <w:rsid w:val="00253952"/>
    <w:rsid w:val="002547C4"/>
    <w:rsid w:val="0025480C"/>
    <w:rsid w:val="00255307"/>
    <w:rsid w:val="002557A8"/>
    <w:rsid w:val="0026031A"/>
    <w:rsid w:val="00260958"/>
    <w:rsid w:val="00260CD2"/>
    <w:rsid w:val="00261975"/>
    <w:rsid w:val="00262696"/>
    <w:rsid w:val="002638A4"/>
    <w:rsid w:val="00265489"/>
    <w:rsid w:val="00265CB3"/>
    <w:rsid w:val="00266C68"/>
    <w:rsid w:val="00266FF9"/>
    <w:rsid w:val="0026736D"/>
    <w:rsid w:val="00267937"/>
    <w:rsid w:val="00270AD2"/>
    <w:rsid w:val="00271453"/>
    <w:rsid w:val="00271A82"/>
    <w:rsid w:val="00271E7A"/>
    <w:rsid w:val="00271FF3"/>
    <w:rsid w:val="00272664"/>
    <w:rsid w:val="0027524C"/>
    <w:rsid w:val="00275B43"/>
    <w:rsid w:val="002770B1"/>
    <w:rsid w:val="00277DBE"/>
    <w:rsid w:val="00280F9D"/>
    <w:rsid w:val="0028416C"/>
    <w:rsid w:val="0028646F"/>
    <w:rsid w:val="002915C0"/>
    <w:rsid w:val="00291800"/>
    <w:rsid w:val="00292F08"/>
    <w:rsid w:val="00293762"/>
    <w:rsid w:val="002961B8"/>
    <w:rsid w:val="00296AB1"/>
    <w:rsid w:val="002A0A67"/>
    <w:rsid w:val="002A121C"/>
    <w:rsid w:val="002A26A7"/>
    <w:rsid w:val="002A365F"/>
    <w:rsid w:val="002A438E"/>
    <w:rsid w:val="002A7857"/>
    <w:rsid w:val="002B18A4"/>
    <w:rsid w:val="002B2023"/>
    <w:rsid w:val="002B20FA"/>
    <w:rsid w:val="002B48B8"/>
    <w:rsid w:val="002B4D1E"/>
    <w:rsid w:val="002B5237"/>
    <w:rsid w:val="002B5E1B"/>
    <w:rsid w:val="002B5ED6"/>
    <w:rsid w:val="002B63D8"/>
    <w:rsid w:val="002B65C3"/>
    <w:rsid w:val="002B6E6B"/>
    <w:rsid w:val="002B6ECE"/>
    <w:rsid w:val="002B77C6"/>
    <w:rsid w:val="002C2077"/>
    <w:rsid w:val="002C22F0"/>
    <w:rsid w:val="002C3023"/>
    <w:rsid w:val="002C369A"/>
    <w:rsid w:val="002C37CC"/>
    <w:rsid w:val="002C3AD2"/>
    <w:rsid w:val="002C3C40"/>
    <w:rsid w:val="002C3FA3"/>
    <w:rsid w:val="002C621B"/>
    <w:rsid w:val="002D00DE"/>
    <w:rsid w:val="002D1693"/>
    <w:rsid w:val="002D1AF7"/>
    <w:rsid w:val="002D6E41"/>
    <w:rsid w:val="002D7687"/>
    <w:rsid w:val="002D784B"/>
    <w:rsid w:val="002E0AA4"/>
    <w:rsid w:val="002E0C15"/>
    <w:rsid w:val="002E11C1"/>
    <w:rsid w:val="002E4C5B"/>
    <w:rsid w:val="002E6840"/>
    <w:rsid w:val="002E7B94"/>
    <w:rsid w:val="002F1665"/>
    <w:rsid w:val="002F2D6B"/>
    <w:rsid w:val="002F3772"/>
    <w:rsid w:val="002F4567"/>
    <w:rsid w:val="002F615E"/>
    <w:rsid w:val="002F6E1B"/>
    <w:rsid w:val="00302A22"/>
    <w:rsid w:val="0030463D"/>
    <w:rsid w:val="00304669"/>
    <w:rsid w:val="00305173"/>
    <w:rsid w:val="00306047"/>
    <w:rsid w:val="0030608F"/>
    <w:rsid w:val="00306931"/>
    <w:rsid w:val="00310E0B"/>
    <w:rsid w:val="00311E12"/>
    <w:rsid w:val="00312464"/>
    <w:rsid w:val="00313094"/>
    <w:rsid w:val="00314598"/>
    <w:rsid w:val="00320430"/>
    <w:rsid w:val="00321CCE"/>
    <w:rsid w:val="003223DD"/>
    <w:rsid w:val="00325622"/>
    <w:rsid w:val="003273C4"/>
    <w:rsid w:val="00330D0C"/>
    <w:rsid w:val="00330E7D"/>
    <w:rsid w:val="003325C8"/>
    <w:rsid w:val="00335158"/>
    <w:rsid w:val="0033618E"/>
    <w:rsid w:val="0034107C"/>
    <w:rsid w:val="0034112E"/>
    <w:rsid w:val="00342342"/>
    <w:rsid w:val="0034298E"/>
    <w:rsid w:val="00342E7E"/>
    <w:rsid w:val="003442A8"/>
    <w:rsid w:val="0034771B"/>
    <w:rsid w:val="00350E9B"/>
    <w:rsid w:val="0035531D"/>
    <w:rsid w:val="00355D45"/>
    <w:rsid w:val="003566D1"/>
    <w:rsid w:val="003573F0"/>
    <w:rsid w:val="00360FE1"/>
    <w:rsid w:val="003626D0"/>
    <w:rsid w:val="00364505"/>
    <w:rsid w:val="00366884"/>
    <w:rsid w:val="00366B7F"/>
    <w:rsid w:val="00367AF0"/>
    <w:rsid w:val="00371E8E"/>
    <w:rsid w:val="00372A0A"/>
    <w:rsid w:val="00372D54"/>
    <w:rsid w:val="00373057"/>
    <w:rsid w:val="003733FB"/>
    <w:rsid w:val="00374123"/>
    <w:rsid w:val="00374FBF"/>
    <w:rsid w:val="0037536B"/>
    <w:rsid w:val="00377306"/>
    <w:rsid w:val="0037786B"/>
    <w:rsid w:val="00377A3B"/>
    <w:rsid w:val="00377E67"/>
    <w:rsid w:val="0038162F"/>
    <w:rsid w:val="00381F59"/>
    <w:rsid w:val="00382171"/>
    <w:rsid w:val="003825AC"/>
    <w:rsid w:val="00383479"/>
    <w:rsid w:val="00384991"/>
    <w:rsid w:val="00385EA6"/>
    <w:rsid w:val="00386416"/>
    <w:rsid w:val="00386A8B"/>
    <w:rsid w:val="00391754"/>
    <w:rsid w:val="00391CEA"/>
    <w:rsid w:val="00394D6F"/>
    <w:rsid w:val="00397EE7"/>
    <w:rsid w:val="003A02E6"/>
    <w:rsid w:val="003A0B9E"/>
    <w:rsid w:val="003A104C"/>
    <w:rsid w:val="003A33D6"/>
    <w:rsid w:val="003A570E"/>
    <w:rsid w:val="003A5A3A"/>
    <w:rsid w:val="003A61EA"/>
    <w:rsid w:val="003A72B2"/>
    <w:rsid w:val="003A78A6"/>
    <w:rsid w:val="003B1E0D"/>
    <w:rsid w:val="003B3057"/>
    <w:rsid w:val="003B4D06"/>
    <w:rsid w:val="003B595A"/>
    <w:rsid w:val="003B7749"/>
    <w:rsid w:val="003C06BA"/>
    <w:rsid w:val="003C0FD7"/>
    <w:rsid w:val="003C11C2"/>
    <w:rsid w:val="003C1F6A"/>
    <w:rsid w:val="003C2276"/>
    <w:rsid w:val="003C2FC3"/>
    <w:rsid w:val="003C4034"/>
    <w:rsid w:val="003C4604"/>
    <w:rsid w:val="003C527E"/>
    <w:rsid w:val="003C5A6D"/>
    <w:rsid w:val="003C5CAF"/>
    <w:rsid w:val="003C5EC9"/>
    <w:rsid w:val="003C6421"/>
    <w:rsid w:val="003C6582"/>
    <w:rsid w:val="003C77A4"/>
    <w:rsid w:val="003D09A9"/>
    <w:rsid w:val="003D0CDB"/>
    <w:rsid w:val="003D2792"/>
    <w:rsid w:val="003D3989"/>
    <w:rsid w:val="003D493D"/>
    <w:rsid w:val="003D60A4"/>
    <w:rsid w:val="003D6B50"/>
    <w:rsid w:val="003E053B"/>
    <w:rsid w:val="003E05D8"/>
    <w:rsid w:val="003E1049"/>
    <w:rsid w:val="003E24E7"/>
    <w:rsid w:val="003E44AE"/>
    <w:rsid w:val="003E4A44"/>
    <w:rsid w:val="003E52AE"/>
    <w:rsid w:val="003E5D23"/>
    <w:rsid w:val="003F05B7"/>
    <w:rsid w:val="003F0690"/>
    <w:rsid w:val="003F1C8F"/>
    <w:rsid w:val="003F210F"/>
    <w:rsid w:val="003F216F"/>
    <w:rsid w:val="003F57AD"/>
    <w:rsid w:val="003F733E"/>
    <w:rsid w:val="003F7A6E"/>
    <w:rsid w:val="0040012A"/>
    <w:rsid w:val="00400B0C"/>
    <w:rsid w:val="00400CDF"/>
    <w:rsid w:val="00402AFF"/>
    <w:rsid w:val="00403DC0"/>
    <w:rsid w:val="00406255"/>
    <w:rsid w:val="0040702C"/>
    <w:rsid w:val="00407347"/>
    <w:rsid w:val="00410F18"/>
    <w:rsid w:val="00411717"/>
    <w:rsid w:val="004119DA"/>
    <w:rsid w:val="00411B29"/>
    <w:rsid w:val="00412244"/>
    <w:rsid w:val="00412756"/>
    <w:rsid w:val="0041331C"/>
    <w:rsid w:val="0041333A"/>
    <w:rsid w:val="0041370D"/>
    <w:rsid w:val="00413832"/>
    <w:rsid w:val="00414B66"/>
    <w:rsid w:val="004162CF"/>
    <w:rsid w:val="004176FB"/>
    <w:rsid w:val="0041773A"/>
    <w:rsid w:val="00420E92"/>
    <w:rsid w:val="004214B4"/>
    <w:rsid w:val="004216F2"/>
    <w:rsid w:val="00421BC4"/>
    <w:rsid w:val="00421EEA"/>
    <w:rsid w:val="00421F5B"/>
    <w:rsid w:val="00423383"/>
    <w:rsid w:val="00424266"/>
    <w:rsid w:val="00424929"/>
    <w:rsid w:val="00425876"/>
    <w:rsid w:val="00426CE8"/>
    <w:rsid w:val="004279DE"/>
    <w:rsid w:val="004306D9"/>
    <w:rsid w:val="00433CAA"/>
    <w:rsid w:val="0043405C"/>
    <w:rsid w:val="00434392"/>
    <w:rsid w:val="004350D1"/>
    <w:rsid w:val="0043680C"/>
    <w:rsid w:val="00436993"/>
    <w:rsid w:val="00437823"/>
    <w:rsid w:val="00441391"/>
    <w:rsid w:val="00441666"/>
    <w:rsid w:val="00445131"/>
    <w:rsid w:val="00446AC7"/>
    <w:rsid w:val="004502C6"/>
    <w:rsid w:val="00452B16"/>
    <w:rsid w:val="00454816"/>
    <w:rsid w:val="00455401"/>
    <w:rsid w:val="00456684"/>
    <w:rsid w:val="00456C9E"/>
    <w:rsid w:val="00456E60"/>
    <w:rsid w:val="004576FE"/>
    <w:rsid w:val="004600EE"/>
    <w:rsid w:val="00460516"/>
    <w:rsid w:val="0046055E"/>
    <w:rsid w:val="00461F28"/>
    <w:rsid w:val="00461F4A"/>
    <w:rsid w:val="00463C5C"/>
    <w:rsid w:val="00464620"/>
    <w:rsid w:val="00464678"/>
    <w:rsid w:val="00464F89"/>
    <w:rsid w:val="00465022"/>
    <w:rsid w:val="004665E0"/>
    <w:rsid w:val="00467F0F"/>
    <w:rsid w:val="00473020"/>
    <w:rsid w:val="00473E5C"/>
    <w:rsid w:val="004751AF"/>
    <w:rsid w:val="00475906"/>
    <w:rsid w:val="00475F3F"/>
    <w:rsid w:val="004769EF"/>
    <w:rsid w:val="00480053"/>
    <w:rsid w:val="0048069C"/>
    <w:rsid w:val="00480D14"/>
    <w:rsid w:val="00481258"/>
    <w:rsid w:val="00483C3A"/>
    <w:rsid w:val="004844D5"/>
    <w:rsid w:val="00484FA8"/>
    <w:rsid w:val="00484FC8"/>
    <w:rsid w:val="00485553"/>
    <w:rsid w:val="00487D1A"/>
    <w:rsid w:val="00490267"/>
    <w:rsid w:val="00490852"/>
    <w:rsid w:val="00491733"/>
    <w:rsid w:val="0049181A"/>
    <w:rsid w:val="00493833"/>
    <w:rsid w:val="00495B94"/>
    <w:rsid w:val="00496964"/>
    <w:rsid w:val="00496ED4"/>
    <w:rsid w:val="004A043A"/>
    <w:rsid w:val="004A2289"/>
    <w:rsid w:val="004A3849"/>
    <w:rsid w:val="004A3CAA"/>
    <w:rsid w:val="004A6996"/>
    <w:rsid w:val="004B1F4E"/>
    <w:rsid w:val="004B305D"/>
    <w:rsid w:val="004B3402"/>
    <w:rsid w:val="004B63C2"/>
    <w:rsid w:val="004B7099"/>
    <w:rsid w:val="004C0D75"/>
    <w:rsid w:val="004C0F7D"/>
    <w:rsid w:val="004C3E13"/>
    <w:rsid w:val="004C4A92"/>
    <w:rsid w:val="004C7772"/>
    <w:rsid w:val="004D07CA"/>
    <w:rsid w:val="004D4A4E"/>
    <w:rsid w:val="004D4F8D"/>
    <w:rsid w:val="004D63D2"/>
    <w:rsid w:val="004D7DC5"/>
    <w:rsid w:val="004E1450"/>
    <w:rsid w:val="004E14D7"/>
    <w:rsid w:val="004E16DD"/>
    <w:rsid w:val="004E314D"/>
    <w:rsid w:val="004E33AE"/>
    <w:rsid w:val="004E450A"/>
    <w:rsid w:val="004E4ADB"/>
    <w:rsid w:val="004F0358"/>
    <w:rsid w:val="004F074C"/>
    <w:rsid w:val="004F117C"/>
    <w:rsid w:val="004F2D02"/>
    <w:rsid w:val="004F7470"/>
    <w:rsid w:val="004F7743"/>
    <w:rsid w:val="0050087B"/>
    <w:rsid w:val="00500CB1"/>
    <w:rsid w:val="005016E4"/>
    <w:rsid w:val="005038DD"/>
    <w:rsid w:val="00504562"/>
    <w:rsid w:val="0051036D"/>
    <w:rsid w:val="00510DF9"/>
    <w:rsid w:val="00511597"/>
    <w:rsid w:val="005137FF"/>
    <w:rsid w:val="005139F1"/>
    <w:rsid w:val="005145A0"/>
    <w:rsid w:val="005150A3"/>
    <w:rsid w:val="005150CD"/>
    <w:rsid w:val="0051519C"/>
    <w:rsid w:val="005162B8"/>
    <w:rsid w:val="005201D9"/>
    <w:rsid w:val="005223F8"/>
    <w:rsid w:val="005225B0"/>
    <w:rsid w:val="00522653"/>
    <w:rsid w:val="0052383E"/>
    <w:rsid w:val="00523E6F"/>
    <w:rsid w:val="00524DEF"/>
    <w:rsid w:val="005253D4"/>
    <w:rsid w:val="00525BFB"/>
    <w:rsid w:val="00526BC9"/>
    <w:rsid w:val="00527D59"/>
    <w:rsid w:val="00530D31"/>
    <w:rsid w:val="00531436"/>
    <w:rsid w:val="00532B0C"/>
    <w:rsid w:val="00534898"/>
    <w:rsid w:val="0053675C"/>
    <w:rsid w:val="00536A4F"/>
    <w:rsid w:val="00537163"/>
    <w:rsid w:val="0053749C"/>
    <w:rsid w:val="00541F28"/>
    <w:rsid w:val="00543FA8"/>
    <w:rsid w:val="005443BD"/>
    <w:rsid w:val="00544B35"/>
    <w:rsid w:val="00544C41"/>
    <w:rsid w:val="005451DE"/>
    <w:rsid w:val="005479CF"/>
    <w:rsid w:val="00550273"/>
    <w:rsid w:val="005517D7"/>
    <w:rsid w:val="00551872"/>
    <w:rsid w:val="0055216B"/>
    <w:rsid w:val="0055352C"/>
    <w:rsid w:val="00553F53"/>
    <w:rsid w:val="00556A56"/>
    <w:rsid w:val="00556D83"/>
    <w:rsid w:val="00557EAB"/>
    <w:rsid w:val="00557EE5"/>
    <w:rsid w:val="00560984"/>
    <w:rsid w:val="005637D5"/>
    <w:rsid w:val="00563B79"/>
    <w:rsid w:val="00564864"/>
    <w:rsid w:val="005655F5"/>
    <w:rsid w:val="00565AA1"/>
    <w:rsid w:val="0056763D"/>
    <w:rsid w:val="005676E3"/>
    <w:rsid w:val="00570BA7"/>
    <w:rsid w:val="00571165"/>
    <w:rsid w:val="00572907"/>
    <w:rsid w:val="005729A9"/>
    <w:rsid w:val="0057532F"/>
    <w:rsid w:val="00577A9E"/>
    <w:rsid w:val="00580F3D"/>
    <w:rsid w:val="0058112E"/>
    <w:rsid w:val="005812AF"/>
    <w:rsid w:val="005824C3"/>
    <w:rsid w:val="005834DC"/>
    <w:rsid w:val="00583FB3"/>
    <w:rsid w:val="00584123"/>
    <w:rsid w:val="005849A5"/>
    <w:rsid w:val="0058557A"/>
    <w:rsid w:val="005855C8"/>
    <w:rsid w:val="00585F46"/>
    <w:rsid w:val="00587A0B"/>
    <w:rsid w:val="00587A30"/>
    <w:rsid w:val="005900E2"/>
    <w:rsid w:val="005907AD"/>
    <w:rsid w:val="00591CC4"/>
    <w:rsid w:val="005928F7"/>
    <w:rsid w:val="00592C2C"/>
    <w:rsid w:val="00594375"/>
    <w:rsid w:val="00594828"/>
    <w:rsid w:val="00596BFD"/>
    <w:rsid w:val="005A1416"/>
    <w:rsid w:val="005A1C70"/>
    <w:rsid w:val="005A22AF"/>
    <w:rsid w:val="005A2FEE"/>
    <w:rsid w:val="005A31A3"/>
    <w:rsid w:val="005A5B15"/>
    <w:rsid w:val="005A5D77"/>
    <w:rsid w:val="005A663E"/>
    <w:rsid w:val="005A69B7"/>
    <w:rsid w:val="005A7864"/>
    <w:rsid w:val="005B01AF"/>
    <w:rsid w:val="005B16FD"/>
    <w:rsid w:val="005B212A"/>
    <w:rsid w:val="005B25BC"/>
    <w:rsid w:val="005B286C"/>
    <w:rsid w:val="005B31FE"/>
    <w:rsid w:val="005B3686"/>
    <w:rsid w:val="005B4984"/>
    <w:rsid w:val="005B6166"/>
    <w:rsid w:val="005B71E2"/>
    <w:rsid w:val="005C03A6"/>
    <w:rsid w:val="005C1FAE"/>
    <w:rsid w:val="005C3C46"/>
    <w:rsid w:val="005C5730"/>
    <w:rsid w:val="005C5F1E"/>
    <w:rsid w:val="005C68F7"/>
    <w:rsid w:val="005C6BB6"/>
    <w:rsid w:val="005C7D1B"/>
    <w:rsid w:val="005D068E"/>
    <w:rsid w:val="005D16DD"/>
    <w:rsid w:val="005D1ABB"/>
    <w:rsid w:val="005D35AA"/>
    <w:rsid w:val="005D3E50"/>
    <w:rsid w:val="005D48BA"/>
    <w:rsid w:val="005D4AA5"/>
    <w:rsid w:val="005D5E3C"/>
    <w:rsid w:val="005D6F20"/>
    <w:rsid w:val="005E0F57"/>
    <w:rsid w:val="005E1799"/>
    <w:rsid w:val="005E27A1"/>
    <w:rsid w:val="005E3A10"/>
    <w:rsid w:val="005E3E7C"/>
    <w:rsid w:val="005E6734"/>
    <w:rsid w:val="005E67AD"/>
    <w:rsid w:val="005E7D62"/>
    <w:rsid w:val="005F3AB2"/>
    <w:rsid w:val="005F482C"/>
    <w:rsid w:val="005F522B"/>
    <w:rsid w:val="005F5A8F"/>
    <w:rsid w:val="005F5CE1"/>
    <w:rsid w:val="006012E2"/>
    <w:rsid w:val="00601F46"/>
    <w:rsid w:val="00603929"/>
    <w:rsid w:val="006049AC"/>
    <w:rsid w:val="00604CE1"/>
    <w:rsid w:val="006059A3"/>
    <w:rsid w:val="00605CD7"/>
    <w:rsid w:val="00606A5D"/>
    <w:rsid w:val="00606DBA"/>
    <w:rsid w:val="00610EA4"/>
    <w:rsid w:val="006121A3"/>
    <w:rsid w:val="00614D96"/>
    <w:rsid w:val="00615FA0"/>
    <w:rsid w:val="006172F3"/>
    <w:rsid w:val="00623B8D"/>
    <w:rsid w:val="0062684E"/>
    <w:rsid w:val="00627BEC"/>
    <w:rsid w:val="006303BD"/>
    <w:rsid w:val="006321B0"/>
    <w:rsid w:val="00633353"/>
    <w:rsid w:val="00634793"/>
    <w:rsid w:val="0063556B"/>
    <w:rsid w:val="00635FA9"/>
    <w:rsid w:val="006368B5"/>
    <w:rsid w:val="006370A5"/>
    <w:rsid w:val="00637696"/>
    <w:rsid w:val="00637D2C"/>
    <w:rsid w:val="006401B5"/>
    <w:rsid w:val="006424B3"/>
    <w:rsid w:val="006424FC"/>
    <w:rsid w:val="00643DCF"/>
    <w:rsid w:val="00644B85"/>
    <w:rsid w:val="0064528A"/>
    <w:rsid w:val="00645CD7"/>
    <w:rsid w:val="0064771D"/>
    <w:rsid w:val="00647ABF"/>
    <w:rsid w:val="00650382"/>
    <w:rsid w:val="006518CB"/>
    <w:rsid w:val="00651BE1"/>
    <w:rsid w:val="00651F23"/>
    <w:rsid w:val="0065385C"/>
    <w:rsid w:val="00655EE5"/>
    <w:rsid w:val="00657CE8"/>
    <w:rsid w:val="00660004"/>
    <w:rsid w:val="0066036A"/>
    <w:rsid w:val="00662080"/>
    <w:rsid w:val="006622F6"/>
    <w:rsid w:val="00663FA2"/>
    <w:rsid w:val="0066676F"/>
    <w:rsid w:val="006671BE"/>
    <w:rsid w:val="00667274"/>
    <w:rsid w:val="00667561"/>
    <w:rsid w:val="00667812"/>
    <w:rsid w:val="00670B53"/>
    <w:rsid w:val="00670B7C"/>
    <w:rsid w:val="006711AE"/>
    <w:rsid w:val="006712B4"/>
    <w:rsid w:val="00671F09"/>
    <w:rsid w:val="006734A3"/>
    <w:rsid w:val="0067730A"/>
    <w:rsid w:val="00677DA4"/>
    <w:rsid w:val="0068145A"/>
    <w:rsid w:val="006839A8"/>
    <w:rsid w:val="00683DE1"/>
    <w:rsid w:val="00685455"/>
    <w:rsid w:val="00685F17"/>
    <w:rsid w:val="00686524"/>
    <w:rsid w:val="00686A40"/>
    <w:rsid w:val="0068784A"/>
    <w:rsid w:val="006901C8"/>
    <w:rsid w:val="00690DB7"/>
    <w:rsid w:val="00692695"/>
    <w:rsid w:val="00692A17"/>
    <w:rsid w:val="006944ED"/>
    <w:rsid w:val="0069490C"/>
    <w:rsid w:val="006949E2"/>
    <w:rsid w:val="00695A8F"/>
    <w:rsid w:val="00695DDD"/>
    <w:rsid w:val="006972EF"/>
    <w:rsid w:val="00697456"/>
    <w:rsid w:val="00697631"/>
    <w:rsid w:val="00697649"/>
    <w:rsid w:val="006A0222"/>
    <w:rsid w:val="006A078A"/>
    <w:rsid w:val="006A142A"/>
    <w:rsid w:val="006A1EF9"/>
    <w:rsid w:val="006A2A69"/>
    <w:rsid w:val="006A3934"/>
    <w:rsid w:val="006A3BF2"/>
    <w:rsid w:val="006A528D"/>
    <w:rsid w:val="006A6D1C"/>
    <w:rsid w:val="006A79C6"/>
    <w:rsid w:val="006B03AB"/>
    <w:rsid w:val="006B07F6"/>
    <w:rsid w:val="006B08DF"/>
    <w:rsid w:val="006B3424"/>
    <w:rsid w:val="006B39B6"/>
    <w:rsid w:val="006B3FE7"/>
    <w:rsid w:val="006B579E"/>
    <w:rsid w:val="006B580E"/>
    <w:rsid w:val="006B5A27"/>
    <w:rsid w:val="006B726D"/>
    <w:rsid w:val="006B77E6"/>
    <w:rsid w:val="006C2B34"/>
    <w:rsid w:val="006C415F"/>
    <w:rsid w:val="006C4EC1"/>
    <w:rsid w:val="006C59CA"/>
    <w:rsid w:val="006C5D5E"/>
    <w:rsid w:val="006C5F74"/>
    <w:rsid w:val="006C69E4"/>
    <w:rsid w:val="006D21D9"/>
    <w:rsid w:val="006D2229"/>
    <w:rsid w:val="006D25A1"/>
    <w:rsid w:val="006D33DE"/>
    <w:rsid w:val="006D3E3F"/>
    <w:rsid w:val="006D445C"/>
    <w:rsid w:val="006D7579"/>
    <w:rsid w:val="006D7CAF"/>
    <w:rsid w:val="006E0332"/>
    <w:rsid w:val="006E03F3"/>
    <w:rsid w:val="006E2D8F"/>
    <w:rsid w:val="006E6E31"/>
    <w:rsid w:val="006E72A5"/>
    <w:rsid w:val="006E7959"/>
    <w:rsid w:val="006F1D69"/>
    <w:rsid w:val="006F3E4C"/>
    <w:rsid w:val="006F4590"/>
    <w:rsid w:val="006F6CA1"/>
    <w:rsid w:val="006F7F1E"/>
    <w:rsid w:val="007002F5"/>
    <w:rsid w:val="00700433"/>
    <w:rsid w:val="0070088F"/>
    <w:rsid w:val="00703387"/>
    <w:rsid w:val="00703813"/>
    <w:rsid w:val="00703859"/>
    <w:rsid w:val="00704B29"/>
    <w:rsid w:val="00704BB9"/>
    <w:rsid w:val="007073E5"/>
    <w:rsid w:val="007079D9"/>
    <w:rsid w:val="00711233"/>
    <w:rsid w:val="00712963"/>
    <w:rsid w:val="007133B7"/>
    <w:rsid w:val="00714376"/>
    <w:rsid w:val="007144C1"/>
    <w:rsid w:val="007148A1"/>
    <w:rsid w:val="00716650"/>
    <w:rsid w:val="00716DA2"/>
    <w:rsid w:val="00716F2C"/>
    <w:rsid w:val="00717E38"/>
    <w:rsid w:val="00720943"/>
    <w:rsid w:val="00720E14"/>
    <w:rsid w:val="00721F5D"/>
    <w:rsid w:val="00723AFF"/>
    <w:rsid w:val="00724168"/>
    <w:rsid w:val="007242B3"/>
    <w:rsid w:val="007248BF"/>
    <w:rsid w:val="00725161"/>
    <w:rsid w:val="007254A8"/>
    <w:rsid w:val="007274AE"/>
    <w:rsid w:val="00730B75"/>
    <w:rsid w:val="00730BF9"/>
    <w:rsid w:val="00731551"/>
    <w:rsid w:val="0073192A"/>
    <w:rsid w:val="007346DB"/>
    <w:rsid w:val="0073488A"/>
    <w:rsid w:val="00737CA7"/>
    <w:rsid w:val="007423D8"/>
    <w:rsid w:val="00742C08"/>
    <w:rsid w:val="00743125"/>
    <w:rsid w:val="0074321B"/>
    <w:rsid w:val="007457B9"/>
    <w:rsid w:val="00745C7E"/>
    <w:rsid w:val="00747526"/>
    <w:rsid w:val="00752E46"/>
    <w:rsid w:val="0075374B"/>
    <w:rsid w:val="00753DF5"/>
    <w:rsid w:val="00754151"/>
    <w:rsid w:val="00755696"/>
    <w:rsid w:val="00755773"/>
    <w:rsid w:val="007564B8"/>
    <w:rsid w:val="0075736A"/>
    <w:rsid w:val="00757CCB"/>
    <w:rsid w:val="007600CD"/>
    <w:rsid w:val="00760C3E"/>
    <w:rsid w:val="007615E5"/>
    <w:rsid w:val="007645BC"/>
    <w:rsid w:val="0076497E"/>
    <w:rsid w:val="00766625"/>
    <w:rsid w:val="0076681E"/>
    <w:rsid w:val="00766C98"/>
    <w:rsid w:val="00770339"/>
    <w:rsid w:val="007703FC"/>
    <w:rsid w:val="00771639"/>
    <w:rsid w:val="007743CA"/>
    <w:rsid w:val="00774C9A"/>
    <w:rsid w:val="00780547"/>
    <w:rsid w:val="00782258"/>
    <w:rsid w:val="00782FE3"/>
    <w:rsid w:val="0078427B"/>
    <w:rsid w:val="007870E6"/>
    <w:rsid w:val="007870FD"/>
    <w:rsid w:val="007875BC"/>
    <w:rsid w:val="00787CE5"/>
    <w:rsid w:val="00790B04"/>
    <w:rsid w:val="007926DB"/>
    <w:rsid w:val="00794361"/>
    <w:rsid w:val="007949D3"/>
    <w:rsid w:val="00795A1E"/>
    <w:rsid w:val="007969E7"/>
    <w:rsid w:val="00797990"/>
    <w:rsid w:val="007A02EE"/>
    <w:rsid w:val="007A1D2F"/>
    <w:rsid w:val="007A1EF4"/>
    <w:rsid w:val="007A2EBE"/>
    <w:rsid w:val="007A4286"/>
    <w:rsid w:val="007A5C90"/>
    <w:rsid w:val="007A681D"/>
    <w:rsid w:val="007B139D"/>
    <w:rsid w:val="007B259D"/>
    <w:rsid w:val="007B68E4"/>
    <w:rsid w:val="007B6A40"/>
    <w:rsid w:val="007C2018"/>
    <w:rsid w:val="007C34CA"/>
    <w:rsid w:val="007C47F5"/>
    <w:rsid w:val="007D1588"/>
    <w:rsid w:val="007D269A"/>
    <w:rsid w:val="007D5125"/>
    <w:rsid w:val="007D5983"/>
    <w:rsid w:val="007D5BCC"/>
    <w:rsid w:val="007D69F9"/>
    <w:rsid w:val="007D6C56"/>
    <w:rsid w:val="007D725B"/>
    <w:rsid w:val="007E2730"/>
    <w:rsid w:val="007E2CD0"/>
    <w:rsid w:val="007E5CD8"/>
    <w:rsid w:val="007F116D"/>
    <w:rsid w:val="007F179E"/>
    <w:rsid w:val="007F26E8"/>
    <w:rsid w:val="007F2B25"/>
    <w:rsid w:val="007F46F8"/>
    <w:rsid w:val="007F5141"/>
    <w:rsid w:val="007F56CB"/>
    <w:rsid w:val="007F7271"/>
    <w:rsid w:val="008007F0"/>
    <w:rsid w:val="00804D90"/>
    <w:rsid w:val="008051C9"/>
    <w:rsid w:val="00807F76"/>
    <w:rsid w:val="008104E6"/>
    <w:rsid w:val="008124F3"/>
    <w:rsid w:val="008131E7"/>
    <w:rsid w:val="00813692"/>
    <w:rsid w:val="008139B4"/>
    <w:rsid w:val="00813DE6"/>
    <w:rsid w:val="0081447A"/>
    <w:rsid w:val="008151E5"/>
    <w:rsid w:val="008158BE"/>
    <w:rsid w:val="00817488"/>
    <w:rsid w:val="00817610"/>
    <w:rsid w:val="008178C8"/>
    <w:rsid w:val="00821DD6"/>
    <w:rsid w:val="00824270"/>
    <w:rsid w:val="00824300"/>
    <w:rsid w:val="0082624F"/>
    <w:rsid w:val="00826392"/>
    <w:rsid w:val="00826B69"/>
    <w:rsid w:val="008272B8"/>
    <w:rsid w:val="008277B3"/>
    <w:rsid w:val="008305C0"/>
    <w:rsid w:val="00831ADE"/>
    <w:rsid w:val="00833CD1"/>
    <w:rsid w:val="00835C11"/>
    <w:rsid w:val="008361EC"/>
    <w:rsid w:val="00836DEC"/>
    <w:rsid w:val="0084057A"/>
    <w:rsid w:val="00841468"/>
    <w:rsid w:val="00845188"/>
    <w:rsid w:val="00846439"/>
    <w:rsid w:val="00847D0E"/>
    <w:rsid w:val="008504FF"/>
    <w:rsid w:val="008534E5"/>
    <w:rsid w:val="00854CFB"/>
    <w:rsid w:val="008556E4"/>
    <w:rsid w:val="00856CC0"/>
    <w:rsid w:val="0085733B"/>
    <w:rsid w:val="0085774F"/>
    <w:rsid w:val="008602AF"/>
    <w:rsid w:val="008607FA"/>
    <w:rsid w:val="008609AD"/>
    <w:rsid w:val="0086363B"/>
    <w:rsid w:val="008646B9"/>
    <w:rsid w:val="008654DB"/>
    <w:rsid w:val="0086796C"/>
    <w:rsid w:val="0087025C"/>
    <w:rsid w:val="0087029F"/>
    <w:rsid w:val="00870377"/>
    <w:rsid w:val="00871645"/>
    <w:rsid w:val="00871FC5"/>
    <w:rsid w:val="00874B3B"/>
    <w:rsid w:val="0087588F"/>
    <w:rsid w:val="00875E5B"/>
    <w:rsid w:val="00875F61"/>
    <w:rsid w:val="0087610B"/>
    <w:rsid w:val="00877573"/>
    <w:rsid w:val="00877A50"/>
    <w:rsid w:val="00880D16"/>
    <w:rsid w:val="008839A6"/>
    <w:rsid w:val="0088441E"/>
    <w:rsid w:val="0088530E"/>
    <w:rsid w:val="00887D98"/>
    <w:rsid w:val="00891AC5"/>
    <w:rsid w:val="00891B23"/>
    <w:rsid w:val="0089367F"/>
    <w:rsid w:val="00893ABE"/>
    <w:rsid w:val="00894321"/>
    <w:rsid w:val="00894D4F"/>
    <w:rsid w:val="00897CBC"/>
    <w:rsid w:val="00897CEA"/>
    <w:rsid w:val="008A1839"/>
    <w:rsid w:val="008A2667"/>
    <w:rsid w:val="008A4274"/>
    <w:rsid w:val="008A47B3"/>
    <w:rsid w:val="008A57E8"/>
    <w:rsid w:val="008A69DD"/>
    <w:rsid w:val="008A6CE4"/>
    <w:rsid w:val="008A7EC4"/>
    <w:rsid w:val="008B0840"/>
    <w:rsid w:val="008B5338"/>
    <w:rsid w:val="008B545B"/>
    <w:rsid w:val="008B61F6"/>
    <w:rsid w:val="008B6394"/>
    <w:rsid w:val="008B66FA"/>
    <w:rsid w:val="008B74BB"/>
    <w:rsid w:val="008B7AD5"/>
    <w:rsid w:val="008C016A"/>
    <w:rsid w:val="008C1FA8"/>
    <w:rsid w:val="008C258A"/>
    <w:rsid w:val="008C324F"/>
    <w:rsid w:val="008C40BC"/>
    <w:rsid w:val="008C4954"/>
    <w:rsid w:val="008C4DFD"/>
    <w:rsid w:val="008C53DA"/>
    <w:rsid w:val="008C5A8B"/>
    <w:rsid w:val="008C69C8"/>
    <w:rsid w:val="008C6D0B"/>
    <w:rsid w:val="008C75BA"/>
    <w:rsid w:val="008C75FB"/>
    <w:rsid w:val="008D05D8"/>
    <w:rsid w:val="008D098C"/>
    <w:rsid w:val="008D1834"/>
    <w:rsid w:val="008D2945"/>
    <w:rsid w:val="008D549D"/>
    <w:rsid w:val="008D62D1"/>
    <w:rsid w:val="008D63F1"/>
    <w:rsid w:val="008D68E8"/>
    <w:rsid w:val="008D6A49"/>
    <w:rsid w:val="008D715D"/>
    <w:rsid w:val="008E028F"/>
    <w:rsid w:val="008E0453"/>
    <w:rsid w:val="008E122A"/>
    <w:rsid w:val="008E207B"/>
    <w:rsid w:val="008E3B54"/>
    <w:rsid w:val="008E40CF"/>
    <w:rsid w:val="008E5AA9"/>
    <w:rsid w:val="008E5AB2"/>
    <w:rsid w:val="008E608A"/>
    <w:rsid w:val="008E6D12"/>
    <w:rsid w:val="008F0688"/>
    <w:rsid w:val="008F079E"/>
    <w:rsid w:val="008F1E08"/>
    <w:rsid w:val="008F1E2D"/>
    <w:rsid w:val="008F22C3"/>
    <w:rsid w:val="008F2502"/>
    <w:rsid w:val="008F363F"/>
    <w:rsid w:val="008F3C8E"/>
    <w:rsid w:val="008F438D"/>
    <w:rsid w:val="008F4A6F"/>
    <w:rsid w:val="008F6438"/>
    <w:rsid w:val="008F67F5"/>
    <w:rsid w:val="008F72E5"/>
    <w:rsid w:val="008F784E"/>
    <w:rsid w:val="00900206"/>
    <w:rsid w:val="00900A1D"/>
    <w:rsid w:val="00901768"/>
    <w:rsid w:val="0090211F"/>
    <w:rsid w:val="009048F7"/>
    <w:rsid w:val="00904966"/>
    <w:rsid w:val="0090536C"/>
    <w:rsid w:val="00906A85"/>
    <w:rsid w:val="00906C70"/>
    <w:rsid w:val="00906E56"/>
    <w:rsid w:val="00912274"/>
    <w:rsid w:val="0091684C"/>
    <w:rsid w:val="0092301E"/>
    <w:rsid w:val="00930347"/>
    <w:rsid w:val="00932036"/>
    <w:rsid w:val="00934A02"/>
    <w:rsid w:val="00935193"/>
    <w:rsid w:val="0093538F"/>
    <w:rsid w:val="00935AD4"/>
    <w:rsid w:val="00935D00"/>
    <w:rsid w:val="00936BDD"/>
    <w:rsid w:val="009379C1"/>
    <w:rsid w:val="00942F18"/>
    <w:rsid w:val="00943A44"/>
    <w:rsid w:val="00943A89"/>
    <w:rsid w:val="0094646F"/>
    <w:rsid w:val="00947054"/>
    <w:rsid w:val="009507F8"/>
    <w:rsid w:val="00950F49"/>
    <w:rsid w:val="0095157E"/>
    <w:rsid w:val="009523E9"/>
    <w:rsid w:val="00952E2C"/>
    <w:rsid w:val="009532B9"/>
    <w:rsid w:val="00953E82"/>
    <w:rsid w:val="00956BB4"/>
    <w:rsid w:val="0095715E"/>
    <w:rsid w:val="009606B2"/>
    <w:rsid w:val="0096123F"/>
    <w:rsid w:val="009618D6"/>
    <w:rsid w:val="00962603"/>
    <w:rsid w:val="00965E57"/>
    <w:rsid w:val="0096634D"/>
    <w:rsid w:val="00967C63"/>
    <w:rsid w:val="00967E6A"/>
    <w:rsid w:val="00972540"/>
    <w:rsid w:val="00972CC7"/>
    <w:rsid w:val="00973825"/>
    <w:rsid w:val="00973DFA"/>
    <w:rsid w:val="009750D2"/>
    <w:rsid w:val="009767B0"/>
    <w:rsid w:val="009768E9"/>
    <w:rsid w:val="0098299F"/>
    <w:rsid w:val="00983381"/>
    <w:rsid w:val="00983683"/>
    <w:rsid w:val="00987BEC"/>
    <w:rsid w:val="00993238"/>
    <w:rsid w:val="009932CC"/>
    <w:rsid w:val="00993329"/>
    <w:rsid w:val="00993CFE"/>
    <w:rsid w:val="009948FD"/>
    <w:rsid w:val="00994D5D"/>
    <w:rsid w:val="00995BDA"/>
    <w:rsid w:val="00995D8B"/>
    <w:rsid w:val="00995E91"/>
    <w:rsid w:val="00997AD6"/>
    <w:rsid w:val="009A0B04"/>
    <w:rsid w:val="009A0FE1"/>
    <w:rsid w:val="009A132A"/>
    <w:rsid w:val="009A1F7E"/>
    <w:rsid w:val="009A23C9"/>
    <w:rsid w:val="009A559C"/>
    <w:rsid w:val="009A5712"/>
    <w:rsid w:val="009A5F7E"/>
    <w:rsid w:val="009A6647"/>
    <w:rsid w:val="009B0E44"/>
    <w:rsid w:val="009B1CD8"/>
    <w:rsid w:val="009B2ADE"/>
    <w:rsid w:val="009B356F"/>
    <w:rsid w:val="009B6078"/>
    <w:rsid w:val="009B7A31"/>
    <w:rsid w:val="009C1CAC"/>
    <w:rsid w:val="009C1D89"/>
    <w:rsid w:val="009C2B27"/>
    <w:rsid w:val="009C2FF8"/>
    <w:rsid w:val="009C6411"/>
    <w:rsid w:val="009C67FE"/>
    <w:rsid w:val="009C700F"/>
    <w:rsid w:val="009C7B48"/>
    <w:rsid w:val="009D014C"/>
    <w:rsid w:val="009D03BB"/>
    <w:rsid w:val="009D41F8"/>
    <w:rsid w:val="009D436D"/>
    <w:rsid w:val="009D49CF"/>
    <w:rsid w:val="009D5D5C"/>
    <w:rsid w:val="009D6B07"/>
    <w:rsid w:val="009E0719"/>
    <w:rsid w:val="009E2F81"/>
    <w:rsid w:val="009E4E50"/>
    <w:rsid w:val="009E7E4A"/>
    <w:rsid w:val="009E7EDB"/>
    <w:rsid w:val="009F0189"/>
    <w:rsid w:val="009F278B"/>
    <w:rsid w:val="009F282B"/>
    <w:rsid w:val="009F3D89"/>
    <w:rsid w:val="009F41AF"/>
    <w:rsid w:val="009F4771"/>
    <w:rsid w:val="009F5DEE"/>
    <w:rsid w:val="009F5F04"/>
    <w:rsid w:val="009F6AC9"/>
    <w:rsid w:val="009F6CBF"/>
    <w:rsid w:val="00A006EA"/>
    <w:rsid w:val="00A030AB"/>
    <w:rsid w:val="00A0311C"/>
    <w:rsid w:val="00A03D2A"/>
    <w:rsid w:val="00A03E8E"/>
    <w:rsid w:val="00A05F77"/>
    <w:rsid w:val="00A10905"/>
    <w:rsid w:val="00A10E95"/>
    <w:rsid w:val="00A125C4"/>
    <w:rsid w:val="00A1264F"/>
    <w:rsid w:val="00A13516"/>
    <w:rsid w:val="00A16174"/>
    <w:rsid w:val="00A16833"/>
    <w:rsid w:val="00A17887"/>
    <w:rsid w:val="00A2040C"/>
    <w:rsid w:val="00A2215F"/>
    <w:rsid w:val="00A22D06"/>
    <w:rsid w:val="00A23E7A"/>
    <w:rsid w:val="00A24247"/>
    <w:rsid w:val="00A24AB5"/>
    <w:rsid w:val="00A263CF"/>
    <w:rsid w:val="00A27236"/>
    <w:rsid w:val="00A31943"/>
    <w:rsid w:val="00A31B03"/>
    <w:rsid w:val="00A3207F"/>
    <w:rsid w:val="00A32EE4"/>
    <w:rsid w:val="00A36577"/>
    <w:rsid w:val="00A36CFE"/>
    <w:rsid w:val="00A36DC5"/>
    <w:rsid w:val="00A36EA6"/>
    <w:rsid w:val="00A40414"/>
    <w:rsid w:val="00A414CB"/>
    <w:rsid w:val="00A415FB"/>
    <w:rsid w:val="00A4394A"/>
    <w:rsid w:val="00A43B62"/>
    <w:rsid w:val="00A45938"/>
    <w:rsid w:val="00A4652B"/>
    <w:rsid w:val="00A473E8"/>
    <w:rsid w:val="00A4753D"/>
    <w:rsid w:val="00A500D2"/>
    <w:rsid w:val="00A5047D"/>
    <w:rsid w:val="00A50A6A"/>
    <w:rsid w:val="00A535A5"/>
    <w:rsid w:val="00A537DB"/>
    <w:rsid w:val="00A54B66"/>
    <w:rsid w:val="00A55312"/>
    <w:rsid w:val="00A563FD"/>
    <w:rsid w:val="00A57670"/>
    <w:rsid w:val="00A611C6"/>
    <w:rsid w:val="00A6242C"/>
    <w:rsid w:val="00A62535"/>
    <w:rsid w:val="00A62772"/>
    <w:rsid w:val="00A65171"/>
    <w:rsid w:val="00A651B4"/>
    <w:rsid w:val="00A66A4D"/>
    <w:rsid w:val="00A70282"/>
    <w:rsid w:val="00A708A6"/>
    <w:rsid w:val="00A728CF"/>
    <w:rsid w:val="00A76935"/>
    <w:rsid w:val="00A772B3"/>
    <w:rsid w:val="00A77E38"/>
    <w:rsid w:val="00A83AD4"/>
    <w:rsid w:val="00A84801"/>
    <w:rsid w:val="00A859E6"/>
    <w:rsid w:val="00A865D3"/>
    <w:rsid w:val="00A865E1"/>
    <w:rsid w:val="00A929D6"/>
    <w:rsid w:val="00A9414F"/>
    <w:rsid w:val="00A9483A"/>
    <w:rsid w:val="00A94E00"/>
    <w:rsid w:val="00A957B9"/>
    <w:rsid w:val="00A9722A"/>
    <w:rsid w:val="00AA0C40"/>
    <w:rsid w:val="00AA25E0"/>
    <w:rsid w:val="00AA261E"/>
    <w:rsid w:val="00AA27DE"/>
    <w:rsid w:val="00AA2D75"/>
    <w:rsid w:val="00AA2FC4"/>
    <w:rsid w:val="00AA49AA"/>
    <w:rsid w:val="00AA5798"/>
    <w:rsid w:val="00AA5C39"/>
    <w:rsid w:val="00AA5FA8"/>
    <w:rsid w:val="00AA66D7"/>
    <w:rsid w:val="00AB0B47"/>
    <w:rsid w:val="00AB0E76"/>
    <w:rsid w:val="00AB12BB"/>
    <w:rsid w:val="00AB12F2"/>
    <w:rsid w:val="00AB1AD1"/>
    <w:rsid w:val="00AB4183"/>
    <w:rsid w:val="00AB784E"/>
    <w:rsid w:val="00AC0630"/>
    <w:rsid w:val="00AC1ADE"/>
    <w:rsid w:val="00AC2F01"/>
    <w:rsid w:val="00AC37F0"/>
    <w:rsid w:val="00AC487B"/>
    <w:rsid w:val="00AC4D9E"/>
    <w:rsid w:val="00AC593E"/>
    <w:rsid w:val="00AC5D81"/>
    <w:rsid w:val="00AC7851"/>
    <w:rsid w:val="00AC7E64"/>
    <w:rsid w:val="00AD05D2"/>
    <w:rsid w:val="00AD1B90"/>
    <w:rsid w:val="00AD1F65"/>
    <w:rsid w:val="00AD27C2"/>
    <w:rsid w:val="00AD319E"/>
    <w:rsid w:val="00AD36AD"/>
    <w:rsid w:val="00AD5738"/>
    <w:rsid w:val="00AD5A3A"/>
    <w:rsid w:val="00AD6A7F"/>
    <w:rsid w:val="00AD77D4"/>
    <w:rsid w:val="00AE049C"/>
    <w:rsid w:val="00AE2EEC"/>
    <w:rsid w:val="00AE3B83"/>
    <w:rsid w:val="00AE5386"/>
    <w:rsid w:val="00AE5B56"/>
    <w:rsid w:val="00AE5BD2"/>
    <w:rsid w:val="00AE6ACB"/>
    <w:rsid w:val="00AF0270"/>
    <w:rsid w:val="00AF0C3B"/>
    <w:rsid w:val="00AF1FAC"/>
    <w:rsid w:val="00AF25EE"/>
    <w:rsid w:val="00AF2C73"/>
    <w:rsid w:val="00AF2DDD"/>
    <w:rsid w:val="00AF30B1"/>
    <w:rsid w:val="00AF34C8"/>
    <w:rsid w:val="00AF5A79"/>
    <w:rsid w:val="00AF5E6F"/>
    <w:rsid w:val="00AF6337"/>
    <w:rsid w:val="00B00DA0"/>
    <w:rsid w:val="00B0262B"/>
    <w:rsid w:val="00B03207"/>
    <w:rsid w:val="00B035C7"/>
    <w:rsid w:val="00B03938"/>
    <w:rsid w:val="00B0412B"/>
    <w:rsid w:val="00B04371"/>
    <w:rsid w:val="00B0495F"/>
    <w:rsid w:val="00B061E3"/>
    <w:rsid w:val="00B06F2A"/>
    <w:rsid w:val="00B107E6"/>
    <w:rsid w:val="00B10BEE"/>
    <w:rsid w:val="00B11CEC"/>
    <w:rsid w:val="00B124F8"/>
    <w:rsid w:val="00B14CE9"/>
    <w:rsid w:val="00B16159"/>
    <w:rsid w:val="00B16C22"/>
    <w:rsid w:val="00B1765A"/>
    <w:rsid w:val="00B17D1F"/>
    <w:rsid w:val="00B21385"/>
    <w:rsid w:val="00B2148D"/>
    <w:rsid w:val="00B2168B"/>
    <w:rsid w:val="00B22FEC"/>
    <w:rsid w:val="00B2324A"/>
    <w:rsid w:val="00B23881"/>
    <w:rsid w:val="00B238B2"/>
    <w:rsid w:val="00B25C9B"/>
    <w:rsid w:val="00B267BD"/>
    <w:rsid w:val="00B278DB"/>
    <w:rsid w:val="00B308C7"/>
    <w:rsid w:val="00B32B5F"/>
    <w:rsid w:val="00B32CAF"/>
    <w:rsid w:val="00B33110"/>
    <w:rsid w:val="00B34959"/>
    <w:rsid w:val="00B3511D"/>
    <w:rsid w:val="00B351B7"/>
    <w:rsid w:val="00B36944"/>
    <w:rsid w:val="00B376BC"/>
    <w:rsid w:val="00B37850"/>
    <w:rsid w:val="00B37AC6"/>
    <w:rsid w:val="00B42507"/>
    <w:rsid w:val="00B434EA"/>
    <w:rsid w:val="00B46C3D"/>
    <w:rsid w:val="00B46F56"/>
    <w:rsid w:val="00B472CC"/>
    <w:rsid w:val="00B474C4"/>
    <w:rsid w:val="00B4754A"/>
    <w:rsid w:val="00B513F9"/>
    <w:rsid w:val="00B52EF4"/>
    <w:rsid w:val="00B54617"/>
    <w:rsid w:val="00B60786"/>
    <w:rsid w:val="00B60ADF"/>
    <w:rsid w:val="00B61995"/>
    <w:rsid w:val="00B62074"/>
    <w:rsid w:val="00B640A6"/>
    <w:rsid w:val="00B643E2"/>
    <w:rsid w:val="00B719A8"/>
    <w:rsid w:val="00B7375F"/>
    <w:rsid w:val="00B73B62"/>
    <w:rsid w:val="00B7489C"/>
    <w:rsid w:val="00B7509F"/>
    <w:rsid w:val="00B75D1A"/>
    <w:rsid w:val="00B77313"/>
    <w:rsid w:val="00B802FD"/>
    <w:rsid w:val="00B80398"/>
    <w:rsid w:val="00B81C6F"/>
    <w:rsid w:val="00B84446"/>
    <w:rsid w:val="00B84470"/>
    <w:rsid w:val="00B85579"/>
    <w:rsid w:val="00B85F87"/>
    <w:rsid w:val="00B867A5"/>
    <w:rsid w:val="00B87DD9"/>
    <w:rsid w:val="00B91655"/>
    <w:rsid w:val="00B91C93"/>
    <w:rsid w:val="00B93280"/>
    <w:rsid w:val="00B93C97"/>
    <w:rsid w:val="00B95BA9"/>
    <w:rsid w:val="00B961CA"/>
    <w:rsid w:val="00B96B62"/>
    <w:rsid w:val="00B97779"/>
    <w:rsid w:val="00B97FF3"/>
    <w:rsid w:val="00BA3400"/>
    <w:rsid w:val="00BA3E64"/>
    <w:rsid w:val="00BA3FCB"/>
    <w:rsid w:val="00BA56E2"/>
    <w:rsid w:val="00BA643D"/>
    <w:rsid w:val="00BB0690"/>
    <w:rsid w:val="00BB167D"/>
    <w:rsid w:val="00BB3A56"/>
    <w:rsid w:val="00BC01EF"/>
    <w:rsid w:val="00BC0283"/>
    <w:rsid w:val="00BC061A"/>
    <w:rsid w:val="00BC2C09"/>
    <w:rsid w:val="00BC4D7A"/>
    <w:rsid w:val="00BD35C0"/>
    <w:rsid w:val="00BD3AD1"/>
    <w:rsid w:val="00BD3D78"/>
    <w:rsid w:val="00BD61E1"/>
    <w:rsid w:val="00BD745A"/>
    <w:rsid w:val="00BE053A"/>
    <w:rsid w:val="00BE1036"/>
    <w:rsid w:val="00BE1097"/>
    <w:rsid w:val="00BE17ED"/>
    <w:rsid w:val="00BE4319"/>
    <w:rsid w:val="00BE6864"/>
    <w:rsid w:val="00BE78D5"/>
    <w:rsid w:val="00BE7C7D"/>
    <w:rsid w:val="00BF03DD"/>
    <w:rsid w:val="00BF3A47"/>
    <w:rsid w:val="00BF3A66"/>
    <w:rsid w:val="00BF5E7B"/>
    <w:rsid w:val="00BF626A"/>
    <w:rsid w:val="00BF6526"/>
    <w:rsid w:val="00BF7A93"/>
    <w:rsid w:val="00BF7CFD"/>
    <w:rsid w:val="00C12158"/>
    <w:rsid w:val="00C12724"/>
    <w:rsid w:val="00C14109"/>
    <w:rsid w:val="00C15A07"/>
    <w:rsid w:val="00C15D13"/>
    <w:rsid w:val="00C176C8"/>
    <w:rsid w:val="00C2014C"/>
    <w:rsid w:val="00C217B7"/>
    <w:rsid w:val="00C21ADD"/>
    <w:rsid w:val="00C24063"/>
    <w:rsid w:val="00C25BED"/>
    <w:rsid w:val="00C32518"/>
    <w:rsid w:val="00C327F7"/>
    <w:rsid w:val="00C32889"/>
    <w:rsid w:val="00C328DD"/>
    <w:rsid w:val="00C345E4"/>
    <w:rsid w:val="00C36046"/>
    <w:rsid w:val="00C424AF"/>
    <w:rsid w:val="00C42506"/>
    <w:rsid w:val="00C42FE9"/>
    <w:rsid w:val="00C45F3B"/>
    <w:rsid w:val="00C47324"/>
    <w:rsid w:val="00C5169C"/>
    <w:rsid w:val="00C51B04"/>
    <w:rsid w:val="00C52381"/>
    <w:rsid w:val="00C52A61"/>
    <w:rsid w:val="00C5339A"/>
    <w:rsid w:val="00C53D4D"/>
    <w:rsid w:val="00C55297"/>
    <w:rsid w:val="00C554B8"/>
    <w:rsid w:val="00C55741"/>
    <w:rsid w:val="00C56A9F"/>
    <w:rsid w:val="00C60CCB"/>
    <w:rsid w:val="00C61E69"/>
    <w:rsid w:val="00C641D0"/>
    <w:rsid w:val="00C64A55"/>
    <w:rsid w:val="00C64BAF"/>
    <w:rsid w:val="00C655C1"/>
    <w:rsid w:val="00C66182"/>
    <w:rsid w:val="00C66AFF"/>
    <w:rsid w:val="00C6791D"/>
    <w:rsid w:val="00C679BD"/>
    <w:rsid w:val="00C70221"/>
    <w:rsid w:val="00C70C6A"/>
    <w:rsid w:val="00C71074"/>
    <w:rsid w:val="00C72188"/>
    <w:rsid w:val="00C74604"/>
    <w:rsid w:val="00C7556D"/>
    <w:rsid w:val="00C75985"/>
    <w:rsid w:val="00C762BD"/>
    <w:rsid w:val="00C764BF"/>
    <w:rsid w:val="00C80926"/>
    <w:rsid w:val="00C81F7F"/>
    <w:rsid w:val="00C84DD4"/>
    <w:rsid w:val="00C862A3"/>
    <w:rsid w:val="00C86B98"/>
    <w:rsid w:val="00C87E9A"/>
    <w:rsid w:val="00C910FE"/>
    <w:rsid w:val="00C9139C"/>
    <w:rsid w:val="00C913F9"/>
    <w:rsid w:val="00C943A9"/>
    <w:rsid w:val="00C9470E"/>
    <w:rsid w:val="00C952C5"/>
    <w:rsid w:val="00C95886"/>
    <w:rsid w:val="00C96EAF"/>
    <w:rsid w:val="00CA125A"/>
    <w:rsid w:val="00CA1886"/>
    <w:rsid w:val="00CA1C3F"/>
    <w:rsid w:val="00CA4344"/>
    <w:rsid w:val="00CA61D2"/>
    <w:rsid w:val="00CA6763"/>
    <w:rsid w:val="00CA76DD"/>
    <w:rsid w:val="00CB0D50"/>
    <w:rsid w:val="00CB13E9"/>
    <w:rsid w:val="00CB196E"/>
    <w:rsid w:val="00CB325C"/>
    <w:rsid w:val="00CB3508"/>
    <w:rsid w:val="00CB3C24"/>
    <w:rsid w:val="00CB6E79"/>
    <w:rsid w:val="00CB7160"/>
    <w:rsid w:val="00CB785E"/>
    <w:rsid w:val="00CC09A4"/>
    <w:rsid w:val="00CC60B1"/>
    <w:rsid w:val="00CC6463"/>
    <w:rsid w:val="00CC7A38"/>
    <w:rsid w:val="00CD138B"/>
    <w:rsid w:val="00CD4481"/>
    <w:rsid w:val="00CD4966"/>
    <w:rsid w:val="00CD53C7"/>
    <w:rsid w:val="00CD5B3D"/>
    <w:rsid w:val="00CD5B8E"/>
    <w:rsid w:val="00CD62A6"/>
    <w:rsid w:val="00CE0152"/>
    <w:rsid w:val="00CE20EC"/>
    <w:rsid w:val="00CE2B7E"/>
    <w:rsid w:val="00CE59F3"/>
    <w:rsid w:val="00CE6443"/>
    <w:rsid w:val="00CE728B"/>
    <w:rsid w:val="00CF049B"/>
    <w:rsid w:val="00CF0697"/>
    <w:rsid w:val="00CF074B"/>
    <w:rsid w:val="00CF0808"/>
    <w:rsid w:val="00CF3BA3"/>
    <w:rsid w:val="00CF4E8D"/>
    <w:rsid w:val="00CF792D"/>
    <w:rsid w:val="00CF7C42"/>
    <w:rsid w:val="00CF7E4E"/>
    <w:rsid w:val="00D0033B"/>
    <w:rsid w:val="00D01B03"/>
    <w:rsid w:val="00D02341"/>
    <w:rsid w:val="00D026A1"/>
    <w:rsid w:val="00D02C49"/>
    <w:rsid w:val="00D03037"/>
    <w:rsid w:val="00D034F3"/>
    <w:rsid w:val="00D05095"/>
    <w:rsid w:val="00D07396"/>
    <w:rsid w:val="00D1049A"/>
    <w:rsid w:val="00D10951"/>
    <w:rsid w:val="00D12AEE"/>
    <w:rsid w:val="00D147A6"/>
    <w:rsid w:val="00D14B10"/>
    <w:rsid w:val="00D14DB8"/>
    <w:rsid w:val="00D16289"/>
    <w:rsid w:val="00D16F35"/>
    <w:rsid w:val="00D1770E"/>
    <w:rsid w:val="00D17C4E"/>
    <w:rsid w:val="00D2089C"/>
    <w:rsid w:val="00D20B61"/>
    <w:rsid w:val="00D22FBD"/>
    <w:rsid w:val="00D254F3"/>
    <w:rsid w:val="00D26A6E"/>
    <w:rsid w:val="00D27564"/>
    <w:rsid w:val="00D2769A"/>
    <w:rsid w:val="00D326C3"/>
    <w:rsid w:val="00D32B48"/>
    <w:rsid w:val="00D33173"/>
    <w:rsid w:val="00D336D2"/>
    <w:rsid w:val="00D34A88"/>
    <w:rsid w:val="00D355A2"/>
    <w:rsid w:val="00D36206"/>
    <w:rsid w:val="00D37866"/>
    <w:rsid w:val="00D41987"/>
    <w:rsid w:val="00D41C94"/>
    <w:rsid w:val="00D41EEC"/>
    <w:rsid w:val="00D42469"/>
    <w:rsid w:val="00D4384F"/>
    <w:rsid w:val="00D4482B"/>
    <w:rsid w:val="00D448DC"/>
    <w:rsid w:val="00D4775E"/>
    <w:rsid w:val="00D47F14"/>
    <w:rsid w:val="00D5138B"/>
    <w:rsid w:val="00D5242C"/>
    <w:rsid w:val="00D52C38"/>
    <w:rsid w:val="00D53218"/>
    <w:rsid w:val="00D53857"/>
    <w:rsid w:val="00D546E7"/>
    <w:rsid w:val="00D564A4"/>
    <w:rsid w:val="00D60672"/>
    <w:rsid w:val="00D60A12"/>
    <w:rsid w:val="00D62640"/>
    <w:rsid w:val="00D651B4"/>
    <w:rsid w:val="00D6528C"/>
    <w:rsid w:val="00D6557E"/>
    <w:rsid w:val="00D67E1F"/>
    <w:rsid w:val="00D70E3F"/>
    <w:rsid w:val="00D71CC5"/>
    <w:rsid w:val="00D729F4"/>
    <w:rsid w:val="00D72FD3"/>
    <w:rsid w:val="00D73AD4"/>
    <w:rsid w:val="00D74B1E"/>
    <w:rsid w:val="00D76083"/>
    <w:rsid w:val="00D76BD2"/>
    <w:rsid w:val="00D76DE7"/>
    <w:rsid w:val="00D77B4F"/>
    <w:rsid w:val="00D80332"/>
    <w:rsid w:val="00D80AD0"/>
    <w:rsid w:val="00D81A95"/>
    <w:rsid w:val="00D827B2"/>
    <w:rsid w:val="00D84D92"/>
    <w:rsid w:val="00D87788"/>
    <w:rsid w:val="00D911B3"/>
    <w:rsid w:val="00D9185F"/>
    <w:rsid w:val="00D92AE1"/>
    <w:rsid w:val="00D92DAC"/>
    <w:rsid w:val="00D92FA6"/>
    <w:rsid w:val="00D930E8"/>
    <w:rsid w:val="00D95EE2"/>
    <w:rsid w:val="00D9759A"/>
    <w:rsid w:val="00DA1F60"/>
    <w:rsid w:val="00DA6F57"/>
    <w:rsid w:val="00DB0452"/>
    <w:rsid w:val="00DB045D"/>
    <w:rsid w:val="00DB0B5A"/>
    <w:rsid w:val="00DB2FD0"/>
    <w:rsid w:val="00DB5A40"/>
    <w:rsid w:val="00DB64A3"/>
    <w:rsid w:val="00DB7425"/>
    <w:rsid w:val="00DC0033"/>
    <w:rsid w:val="00DC0520"/>
    <w:rsid w:val="00DC16BF"/>
    <w:rsid w:val="00DC24CE"/>
    <w:rsid w:val="00DC2729"/>
    <w:rsid w:val="00DC2A40"/>
    <w:rsid w:val="00DC3B84"/>
    <w:rsid w:val="00DC5CD3"/>
    <w:rsid w:val="00DC6317"/>
    <w:rsid w:val="00DC753F"/>
    <w:rsid w:val="00DD0606"/>
    <w:rsid w:val="00DD328F"/>
    <w:rsid w:val="00DD36AF"/>
    <w:rsid w:val="00DD4873"/>
    <w:rsid w:val="00DD507E"/>
    <w:rsid w:val="00DD572A"/>
    <w:rsid w:val="00DD6C4F"/>
    <w:rsid w:val="00DD72DB"/>
    <w:rsid w:val="00DD78E3"/>
    <w:rsid w:val="00DD7FB5"/>
    <w:rsid w:val="00DE02BA"/>
    <w:rsid w:val="00DE2147"/>
    <w:rsid w:val="00DE33BF"/>
    <w:rsid w:val="00DE46C0"/>
    <w:rsid w:val="00DE5346"/>
    <w:rsid w:val="00DE6345"/>
    <w:rsid w:val="00DE798B"/>
    <w:rsid w:val="00DF010C"/>
    <w:rsid w:val="00DF42F8"/>
    <w:rsid w:val="00DF4BCD"/>
    <w:rsid w:val="00DF4C70"/>
    <w:rsid w:val="00DF6118"/>
    <w:rsid w:val="00DF6719"/>
    <w:rsid w:val="00DF6930"/>
    <w:rsid w:val="00DF6D69"/>
    <w:rsid w:val="00E01698"/>
    <w:rsid w:val="00E02EF9"/>
    <w:rsid w:val="00E02F09"/>
    <w:rsid w:val="00E049D0"/>
    <w:rsid w:val="00E04E8D"/>
    <w:rsid w:val="00E06059"/>
    <w:rsid w:val="00E072F6"/>
    <w:rsid w:val="00E07CC6"/>
    <w:rsid w:val="00E1116B"/>
    <w:rsid w:val="00E11AC7"/>
    <w:rsid w:val="00E179A7"/>
    <w:rsid w:val="00E20892"/>
    <w:rsid w:val="00E2238F"/>
    <w:rsid w:val="00E2258C"/>
    <w:rsid w:val="00E26499"/>
    <w:rsid w:val="00E264CE"/>
    <w:rsid w:val="00E26FC9"/>
    <w:rsid w:val="00E27EA2"/>
    <w:rsid w:val="00E303DB"/>
    <w:rsid w:val="00E30760"/>
    <w:rsid w:val="00E30EA1"/>
    <w:rsid w:val="00E3135A"/>
    <w:rsid w:val="00E3191B"/>
    <w:rsid w:val="00E33451"/>
    <w:rsid w:val="00E379C7"/>
    <w:rsid w:val="00E40ABA"/>
    <w:rsid w:val="00E4171E"/>
    <w:rsid w:val="00E430B3"/>
    <w:rsid w:val="00E43648"/>
    <w:rsid w:val="00E43869"/>
    <w:rsid w:val="00E43A2B"/>
    <w:rsid w:val="00E44AC9"/>
    <w:rsid w:val="00E47589"/>
    <w:rsid w:val="00E5233A"/>
    <w:rsid w:val="00E53910"/>
    <w:rsid w:val="00E55243"/>
    <w:rsid w:val="00E566DF"/>
    <w:rsid w:val="00E62EE3"/>
    <w:rsid w:val="00E635B3"/>
    <w:rsid w:val="00E65037"/>
    <w:rsid w:val="00E65532"/>
    <w:rsid w:val="00E657FD"/>
    <w:rsid w:val="00E65961"/>
    <w:rsid w:val="00E65A2D"/>
    <w:rsid w:val="00E66465"/>
    <w:rsid w:val="00E6695B"/>
    <w:rsid w:val="00E67BBB"/>
    <w:rsid w:val="00E7050A"/>
    <w:rsid w:val="00E70B44"/>
    <w:rsid w:val="00E71497"/>
    <w:rsid w:val="00E72FB2"/>
    <w:rsid w:val="00E74C59"/>
    <w:rsid w:val="00E7527F"/>
    <w:rsid w:val="00E760D0"/>
    <w:rsid w:val="00E80261"/>
    <w:rsid w:val="00E804A5"/>
    <w:rsid w:val="00E80CC7"/>
    <w:rsid w:val="00E80DDA"/>
    <w:rsid w:val="00E80FD7"/>
    <w:rsid w:val="00E81830"/>
    <w:rsid w:val="00E81B1B"/>
    <w:rsid w:val="00E83CD8"/>
    <w:rsid w:val="00E86FA2"/>
    <w:rsid w:val="00E871AB"/>
    <w:rsid w:val="00E90437"/>
    <w:rsid w:val="00E90A88"/>
    <w:rsid w:val="00E924CE"/>
    <w:rsid w:val="00E939D7"/>
    <w:rsid w:val="00E94575"/>
    <w:rsid w:val="00E94B42"/>
    <w:rsid w:val="00E95CD1"/>
    <w:rsid w:val="00EA0185"/>
    <w:rsid w:val="00EA020C"/>
    <w:rsid w:val="00EA0790"/>
    <w:rsid w:val="00EA22AA"/>
    <w:rsid w:val="00EA289D"/>
    <w:rsid w:val="00EA2EBC"/>
    <w:rsid w:val="00EA40C1"/>
    <w:rsid w:val="00EA45B8"/>
    <w:rsid w:val="00EA4C1E"/>
    <w:rsid w:val="00EA577F"/>
    <w:rsid w:val="00EA59CC"/>
    <w:rsid w:val="00EA7F32"/>
    <w:rsid w:val="00EB05F3"/>
    <w:rsid w:val="00EB0D61"/>
    <w:rsid w:val="00EB2B1E"/>
    <w:rsid w:val="00EB64DD"/>
    <w:rsid w:val="00EC146B"/>
    <w:rsid w:val="00EC152D"/>
    <w:rsid w:val="00EC1751"/>
    <w:rsid w:val="00EC334C"/>
    <w:rsid w:val="00EC5410"/>
    <w:rsid w:val="00EC6FF8"/>
    <w:rsid w:val="00ED2BC3"/>
    <w:rsid w:val="00ED3A7A"/>
    <w:rsid w:val="00ED4C4F"/>
    <w:rsid w:val="00ED53B6"/>
    <w:rsid w:val="00ED7436"/>
    <w:rsid w:val="00EE2023"/>
    <w:rsid w:val="00EE23BA"/>
    <w:rsid w:val="00EE3333"/>
    <w:rsid w:val="00EE4448"/>
    <w:rsid w:val="00EE45B0"/>
    <w:rsid w:val="00EE55C8"/>
    <w:rsid w:val="00EE5BD6"/>
    <w:rsid w:val="00EE608B"/>
    <w:rsid w:val="00EF0FB8"/>
    <w:rsid w:val="00EF2A4D"/>
    <w:rsid w:val="00EF33EB"/>
    <w:rsid w:val="00EF40A0"/>
    <w:rsid w:val="00EF4296"/>
    <w:rsid w:val="00F00D0F"/>
    <w:rsid w:val="00F00E64"/>
    <w:rsid w:val="00F02E2B"/>
    <w:rsid w:val="00F049D2"/>
    <w:rsid w:val="00F05C2C"/>
    <w:rsid w:val="00F07C2D"/>
    <w:rsid w:val="00F1060A"/>
    <w:rsid w:val="00F117CB"/>
    <w:rsid w:val="00F15C54"/>
    <w:rsid w:val="00F176ED"/>
    <w:rsid w:val="00F17E12"/>
    <w:rsid w:val="00F17E92"/>
    <w:rsid w:val="00F2002B"/>
    <w:rsid w:val="00F2434E"/>
    <w:rsid w:val="00F245BE"/>
    <w:rsid w:val="00F24ED0"/>
    <w:rsid w:val="00F254C1"/>
    <w:rsid w:val="00F25D71"/>
    <w:rsid w:val="00F2658E"/>
    <w:rsid w:val="00F268A9"/>
    <w:rsid w:val="00F269A5"/>
    <w:rsid w:val="00F26C9C"/>
    <w:rsid w:val="00F2710E"/>
    <w:rsid w:val="00F27F57"/>
    <w:rsid w:val="00F30165"/>
    <w:rsid w:val="00F30812"/>
    <w:rsid w:val="00F317AF"/>
    <w:rsid w:val="00F31DC1"/>
    <w:rsid w:val="00F346AB"/>
    <w:rsid w:val="00F34D46"/>
    <w:rsid w:val="00F36213"/>
    <w:rsid w:val="00F37889"/>
    <w:rsid w:val="00F401B1"/>
    <w:rsid w:val="00F40505"/>
    <w:rsid w:val="00F40FA5"/>
    <w:rsid w:val="00F43561"/>
    <w:rsid w:val="00F43EA2"/>
    <w:rsid w:val="00F46FFB"/>
    <w:rsid w:val="00F4764D"/>
    <w:rsid w:val="00F50C7F"/>
    <w:rsid w:val="00F51E6D"/>
    <w:rsid w:val="00F53978"/>
    <w:rsid w:val="00F5471F"/>
    <w:rsid w:val="00F551CE"/>
    <w:rsid w:val="00F55DFB"/>
    <w:rsid w:val="00F57E64"/>
    <w:rsid w:val="00F60C68"/>
    <w:rsid w:val="00F63A06"/>
    <w:rsid w:val="00F648D4"/>
    <w:rsid w:val="00F64FC1"/>
    <w:rsid w:val="00F65241"/>
    <w:rsid w:val="00F66A3E"/>
    <w:rsid w:val="00F71234"/>
    <w:rsid w:val="00F737A6"/>
    <w:rsid w:val="00F7381B"/>
    <w:rsid w:val="00F74389"/>
    <w:rsid w:val="00F763D8"/>
    <w:rsid w:val="00F76CB5"/>
    <w:rsid w:val="00F77C4A"/>
    <w:rsid w:val="00F8081F"/>
    <w:rsid w:val="00F85CA5"/>
    <w:rsid w:val="00F86708"/>
    <w:rsid w:val="00F872C4"/>
    <w:rsid w:val="00F872DB"/>
    <w:rsid w:val="00F905D6"/>
    <w:rsid w:val="00F9084D"/>
    <w:rsid w:val="00F90D7C"/>
    <w:rsid w:val="00F911BB"/>
    <w:rsid w:val="00F9153E"/>
    <w:rsid w:val="00F938DF"/>
    <w:rsid w:val="00F93BCC"/>
    <w:rsid w:val="00F96BF3"/>
    <w:rsid w:val="00F96CB5"/>
    <w:rsid w:val="00F97958"/>
    <w:rsid w:val="00FA186C"/>
    <w:rsid w:val="00FA1D41"/>
    <w:rsid w:val="00FA1F00"/>
    <w:rsid w:val="00FA356A"/>
    <w:rsid w:val="00FA52DB"/>
    <w:rsid w:val="00FA5C3E"/>
    <w:rsid w:val="00FA5C40"/>
    <w:rsid w:val="00FA61D6"/>
    <w:rsid w:val="00FA7CCC"/>
    <w:rsid w:val="00FB00AA"/>
    <w:rsid w:val="00FB0922"/>
    <w:rsid w:val="00FB1C8A"/>
    <w:rsid w:val="00FB2405"/>
    <w:rsid w:val="00FB3C8B"/>
    <w:rsid w:val="00FB44DC"/>
    <w:rsid w:val="00FB55F4"/>
    <w:rsid w:val="00FB5B15"/>
    <w:rsid w:val="00FB5F46"/>
    <w:rsid w:val="00FB7270"/>
    <w:rsid w:val="00FC2E86"/>
    <w:rsid w:val="00FC3311"/>
    <w:rsid w:val="00FC41DB"/>
    <w:rsid w:val="00FC4DF3"/>
    <w:rsid w:val="00FC5D47"/>
    <w:rsid w:val="00FD32EE"/>
    <w:rsid w:val="00FD4054"/>
    <w:rsid w:val="00FD4999"/>
    <w:rsid w:val="00FD4C1A"/>
    <w:rsid w:val="00FD5B51"/>
    <w:rsid w:val="00FD5F71"/>
    <w:rsid w:val="00FE0598"/>
    <w:rsid w:val="00FE206A"/>
    <w:rsid w:val="00FE58C7"/>
    <w:rsid w:val="00FE7CC8"/>
    <w:rsid w:val="00FF0CED"/>
    <w:rsid w:val="00FF3153"/>
    <w:rsid w:val="00FF63F1"/>
    <w:rsid w:val="00FF70FD"/>
    <w:rsid w:val="00FF7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1" type="connector" idref="#AutoShape 175"/>
        <o:r id="V:Rule12" type="connector" idref="#AutoShape 167"/>
        <o:r id="V:Rule13" type="connector" idref="#AutoShape 176"/>
        <o:r id="V:Rule14" type="connector" idref="#AutoShape 174"/>
        <o:r id="V:Rule15" type="connector" idref="#AutoShape 173"/>
        <o:r id="V:Rule16" type="connector" idref="#AutoShape 170"/>
        <o:r id="V:Rule17" type="connector" idref="#AutoShape 172"/>
        <o:r id="V:Rule18" type="connector" idref="#AutoShape 169"/>
        <o:r id="V:Rule19" type="connector" idref="#AutoShape 168"/>
        <o:r id="V:Rule20" type="connector" idref="#AutoShape 1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Outline List 2" w:uiPriority="0"/>
    <w:lsdException w:name="Table Contemporary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277B3"/>
  </w:style>
  <w:style w:type="paragraph" w:styleId="1">
    <w:name w:val="heading 1"/>
    <w:basedOn w:val="a1"/>
    <w:next w:val="a1"/>
    <w:link w:val="10"/>
    <w:qFormat/>
    <w:rsid w:val="005201D9"/>
    <w:pPr>
      <w:keepNext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1">
    <w:name w:val="heading 2"/>
    <w:basedOn w:val="a1"/>
    <w:next w:val="a1"/>
    <w:link w:val="22"/>
    <w:qFormat/>
    <w:rsid w:val="005201D9"/>
    <w:pPr>
      <w:keepNext/>
      <w:spacing w:after="0" w:line="240" w:lineRule="auto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aliases w:val="!Главы документа"/>
    <w:basedOn w:val="a1"/>
    <w:link w:val="30"/>
    <w:qFormat/>
    <w:rsid w:val="005201D9"/>
    <w:pPr>
      <w:spacing w:after="0" w:line="240" w:lineRule="auto"/>
      <w:ind w:firstLine="567"/>
      <w:jc w:val="both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5201D9"/>
    <w:pPr>
      <w:keepNext/>
      <w:spacing w:after="0" w:line="240" w:lineRule="auto"/>
      <w:jc w:val="center"/>
      <w:outlineLvl w:val="3"/>
    </w:pPr>
    <w:rPr>
      <w:rFonts w:ascii="Times New Roman" w:eastAsia="Arial Unicode MS" w:hAnsi="Times New Roman" w:cs="Times New Roman"/>
      <w:b/>
      <w:sz w:val="28"/>
      <w:szCs w:val="20"/>
    </w:rPr>
  </w:style>
  <w:style w:type="paragraph" w:styleId="5">
    <w:name w:val="heading 5"/>
    <w:basedOn w:val="a1"/>
    <w:next w:val="a1"/>
    <w:link w:val="50"/>
    <w:unhideWhenUsed/>
    <w:qFormat/>
    <w:rsid w:val="005201D9"/>
    <w:p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1"/>
    <w:next w:val="a1"/>
    <w:link w:val="60"/>
    <w:qFormat/>
    <w:rsid w:val="005201D9"/>
    <w:pPr>
      <w:spacing w:before="240" w:after="60" w:line="240" w:lineRule="auto"/>
      <w:ind w:firstLine="567"/>
      <w:jc w:val="both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1"/>
    <w:next w:val="a1"/>
    <w:link w:val="70"/>
    <w:qFormat/>
    <w:rsid w:val="005201D9"/>
    <w:pPr>
      <w:tabs>
        <w:tab w:val="num" w:pos="0"/>
      </w:tabs>
      <w:suppressAutoHyphens/>
      <w:spacing w:before="240" w:after="60" w:line="240" w:lineRule="auto"/>
      <w:ind w:left="1296" w:hanging="1296"/>
      <w:jc w:val="center"/>
      <w:outlineLvl w:val="6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8">
    <w:name w:val="heading 8"/>
    <w:basedOn w:val="a1"/>
    <w:next w:val="a1"/>
    <w:link w:val="80"/>
    <w:qFormat/>
    <w:rsid w:val="005201D9"/>
    <w:pPr>
      <w:spacing w:before="240" w:after="60" w:line="240" w:lineRule="auto"/>
      <w:ind w:firstLine="567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1"/>
    <w:next w:val="a1"/>
    <w:link w:val="90"/>
    <w:qFormat/>
    <w:rsid w:val="005201D9"/>
    <w:pPr>
      <w:spacing w:before="240" w:after="60" w:line="240" w:lineRule="auto"/>
      <w:ind w:firstLine="567"/>
      <w:jc w:val="both"/>
      <w:outlineLvl w:val="8"/>
    </w:pPr>
    <w:rPr>
      <w:rFonts w:ascii="Arial" w:eastAsia="Times New Roman" w:hAnsi="Arial"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aliases w:val="ВерхКолонтитул,encabezado"/>
    <w:basedOn w:val="a1"/>
    <w:link w:val="a6"/>
    <w:uiPriority w:val="99"/>
    <w:unhideWhenUsed/>
    <w:rsid w:val="00B96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,encabezado Знак"/>
    <w:basedOn w:val="a2"/>
    <w:link w:val="a5"/>
    <w:uiPriority w:val="99"/>
    <w:rsid w:val="00B96B62"/>
  </w:style>
  <w:style w:type="paragraph" w:styleId="a7">
    <w:name w:val="footer"/>
    <w:basedOn w:val="a1"/>
    <w:link w:val="a8"/>
    <w:unhideWhenUsed/>
    <w:rsid w:val="00B96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B96B62"/>
  </w:style>
  <w:style w:type="paragraph" w:styleId="a9">
    <w:name w:val="Balloon Text"/>
    <w:basedOn w:val="a1"/>
    <w:link w:val="aa"/>
    <w:unhideWhenUsed/>
    <w:rsid w:val="00B9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rsid w:val="00B96B62"/>
    <w:rPr>
      <w:rFonts w:ascii="Tahoma" w:hAnsi="Tahoma" w:cs="Tahoma"/>
      <w:sz w:val="16"/>
      <w:szCs w:val="16"/>
    </w:rPr>
  </w:style>
  <w:style w:type="table" w:styleId="ab">
    <w:name w:val="Table Grid"/>
    <w:basedOn w:val="a3"/>
    <w:uiPriority w:val="59"/>
    <w:rsid w:val="006268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1"/>
    <w:uiPriority w:val="34"/>
    <w:qFormat/>
    <w:rsid w:val="00D81A95"/>
    <w:pPr>
      <w:ind w:left="720"/>
      <w:contextualSpacing/>
    </w:pPr>
  </w:style>
  <w:style w:type="paragraph" w:customStyle="1" w:styleId="oaenoniinee">
    <w:name w:val="oaeno niinee"/>
    <w:basedOn w:val="a1"/>
    <w:rsid w:val="00C84DD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1">
    <w:name w:val="Основной текст Знак1"/>
    <w:aliases w:val="Body Text Char Знак Знак1,Body Text Char Знак2"/>
    <w:basedOn w:val="a2"/>
    <w:link w:val="ad"/>
    <w:uiPriority w:val="99"/>
    <w:rsid w:val="00835C11"/>
    <w:rPr>
      <w:rFonts w:ascii="Times New Roman" w:hAnsi="Times New Roman" w:cs="Times New Roman"/>
      <w:color w:val="323232"/>
      <w:shd w:val="clear" w:color="auto" w:fill="FFFFFF"/>
    </w:rPr>
  </w:style>
  <w:style w:type="paragraph" w:styleId="ad">
    <w:name w:val="Body Text"/>
    <w:aliases w:val="Body Text Char Знак,Body Text Char"/>
    <w:basedOn w:val="a1"/>
    <w:link w:val="11"/>
    <w:uiPriority w:val="99"/>
    <w:rsid w:val="00835C11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hAnsi="Times New Roman" w:cs="Times New Roman"/>
      <w:color w:val="323232"/>
    </w:rPr>
  </w:style>
  <w:style w:type="character" w:customStyle="1" w:styleId="ae">
    <w:name w:val="Основной текст Знак"/>
    <w:aliases w:val="Body Text Char Знак Знак,Body Text Char Знак1"/>
    <w:basedOn w:val="a2"/>
    <w:rsid w:val="00835C11"/>
  </w:style>
  <w:style w:type="character" w:customStyle="1" w:styleId="af">
    <w:name w:val="Другое_"/>
    <w:basedOn w:val="a2"/>
    <w:link w:val="af0"/>
    <w:uiPriority w:val="99"/>
    <w:rsid w:val="00A31943"/>
    <w:rPr>
      <w:rFonts w:ascii="Times New Roman" w:hAnsi="Times New Roman" w:cs="Times New Roman"/>
      <w:color w:val="323232"/>
      <w:shd w:val="clear" w:color="auto" w:fill="FFFFFF"/>
    </w:rPr>
  </w:style>
  <w:style w:type="character" w:customStyle="1" w:styleId="31">
    <w:name w:val="Основной текст (3)_"/>
    <w:basedOn w:val="a2"/>
    <w:link w:val="32"/>
    <w:rsid w:val="00A31943"/>
    <w:rPr>
      <w:rFonts w:ascii="Calibri" w:hAnsi="Calibri" w:cs="Calibri"/>
      <w:color w:val="323232"/>
      <w:sz w:val="20"/>
      <w:szCs w:val="20"/>
      <w:shd w:val="clear" w:color="auto" w:fill="FFFFFF"/>
    </w:rPr>
  </w:style>
  <w:style w:type="paragraph" w:customStyle="1" w:styleId="af0">
    <w:name w:val="Другое"/>
    <w:basedOn w:val="a1"/>
    <w:link w:val="af"/>
    <w:uiPriority w:val="99"/>
    <w:rsid w:val="00A31943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hAnsi="Times New Roman" w:cs="Times New Roman"/>
      <w:color w:val="323232"/>
    </w:rPr>
  </w:style>
  <w:style w:type="paragraph" w:customStyle="1" w:styleId="32">
    <w:name w:val="Основной текст (3)"/>
    <w:basedOn w:val="a1"/>
    <w:link w:val="31"/>
    <w:uiPriority w:val="99"/>
    <w:rsid w:val="00A31943"/>
    <w:pPr>
      <w:widowControl w:val="0"/>
      <w:shd w:val="clear" w:color="auto" w:fill="FFFFFF"/>
      <w:spacing w:before="520" w:after="1060" w:line="240" w:lineRule="auto"/>
      <w:ind w:left="720" w:hanging="200"/>
    </w:pPr>
    <w:rPr>
      <w:rFonts w:ascii="Calibri" w:hAnsi="Calibri" w:cs="Calibri"/>
      <w:color w:val="323232"/>
      <w:sz w:val="20"/>
      <w:szCs w:val="20"/>
    </w:rPr>
  </w:style>
  <w:style w:type="paragraph" w:customStyle="1" w:styleId="doktekstj">
    <w:name w:val="doktekstj"/>
    <w:basedOn w:val="a1"/>
    <w:rsid w:val="00671F09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rmal (Web)"/>
    <w:aliases w:val="Обычный (Web),Обычный (Web)1,Знак Знак4,Обычный (Web) Знак Знак,Обычный (Web) Знак"/>
    <w:basedOn w:val="a1"/>
    <w:uiPriority w:val="99"/>
    <w:rsid w:val="00671F09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6"/>
      <w:szCs w:val="16"/>
      <w:lang w:eastAsia="ru-RU"/>
    </w:rPr>
  </w:style>
  <w:style w:type="paragraph" w:customStyle="1" w:styleId="p11">
    <w:name w:val="p11"/>
    <w:basedOn w:val="a1"/>
    <w:rsid w:val="00C21AD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1"/>
    <w:rsid w:val="0044166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D729F4"/>
  </w:style>
  <w:style w:type="paragraph" w:customStyle="1" w:styleId="ConsPlusNormal">
    <w:name w:val="ConsPlusNormal"/>
    <w:link w:val="ConsPlusNormal0"/>
    <w:rsid w:val="00CC646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2"/>
    <w:link w:val="1"/>
    <w:rsid w:val="005201D9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2">
    <w:name w:val="Заголовок 2 Знак"/>
    <w:basedOn w:val="a2"/>
    <w:link w:val="21"/>
    <w:rsid w:val="005201D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aliases w:val="!Главы документа Знак"/>
    <w:basedOn w:val="a2"/>
    <w:link w:val="3"/>
    <w:rsid w:val="005201D9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2"/>
    <w:link w:val="4"/>
    <w:rsid w:val="005201D9"/>
    <w:rPr>
      <w:rFonts w:ascii="Times New Roman" w:eastAsia="Arial Unicode MS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2"/>
    <w:link w:val="5"/>
    <w:rsid w:val="005201D9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2"/>
    <w:link w:val="6"/>
    <w:rsid w:val="005201D9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2"/>
    <w:link w:val="7"/>
    <w:rsid w:val="005201D9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80">
    <w:name w:val="Заголовок 8 Знак"/>
    <w:basedOn w:val="a2"/>
    <w:link w:val="8"/>
    <w:rsid w:val="005201D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rsid w:val="005201D9"/>
    <w:rPr>
      <w:rFonts w:ascii="Arial" w:eastAsia="Times New Roman" w:hAnsi="Arial" w:cs="Times New Roman"/>
    </w:rPr>
  </w:style>
  <w:style w:type="paragraph" w:customStyle="1" w:styleId="12">
    <w:name w:val="Основной текст1"/>
    <w:basedOn w:val="a1"/>
    <w:rsid w:val="005201D9"/>
    <w:pPr>
      <w:widowControl w:val="0"/>
      <w:shd w:val="clear" w:color="auto" w:fill="FFFFFF"/>
      <w:spacing w:after="0" w:line="0" w:lineRule="atLeast"/>
      <w:jc w:val="right"/>
    </w:pPr>
    <w:rPr>
      <w:rFonts w:ascii="Arial Narrow" w:eastAsia="Arial Narrow" w:hAnsi="Arial Narrow" w:cs="Arial Narrow"/>
      <w:spacing w:val="2"/>
      <w:sz w:val="16"/>
      <w:szCs w:val="16"/>
      <w:lang w:eastAsia="ru-RU"/>
    </w:rPr>
  </w:style>
  <w:style w:type="character" w:customStyle="1" w:styleId="Arial7pt0pt">
    <w:name w:val="Основной текст + Arial;7 pt;Интервал 0 pt"/>
    <w:rsid w:val="005201D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lang w:val="ru-RU"/>
    </w:rPr>
  </w:style>
  <w:style w:type="character" w:customStyle="1" w:styleId="WW8Num2z0">
    <w:name w:val="WW8Num2z0"/>
    <w:rsid w:val="005201D9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5201D9"/>
    <w:rPr>
      <w:rFonts w:ascii="Symbol" w:hAnsi="Symbol" w:cs="OpenSymbol"/>
    </w:rPr>
  </w:style>
  <w:style w:type="character" w:customStyle="1" w:styleId="WW8Num4z0">
    <w:name w:val="WW8Num4z0"/>
    <w:rsid w:val="005201D9"/>
    <w:rPr>
      <w:i w:val="0"/>
    </w:rPr>
  </w:style>
  <w:style w:type="character" w:customStyle="1" w:styleId="WW8Num6z0">
    <w:name w:val="WW8Num6z0"/>
    <w:rsid w:val="005201D9"/>
    <w:rPr>
      <w:i w:val="0"/>
    </w:rPr>
  </w:style>
  <w:style w:type="character" w:customStyle="1" w:styleId="WW8Num12z0">
    <w:name w:val="WW8Num12z0"/>
    <w:rsid w:val="005201D9"/>
    <w:rPr>
      <w:rFonts w:ascii="Symbol" w:hAnsi="Symbol"/>
    </w:rPr>
  </w:style>
  <w:style w:type="character" w:customStyle="1" w:styleId="WW8Num13z0">
    <w:name w:val="WW8Num13z0"/>
    <w:rsid w:val="005201D9"/>
    <w:rPr>
      <w:i w:val="0"/>
    </w:rPr>
  </w:style>
  <w:style w:type="character" w:customStyle="1" w:styleId="Absatz-Standardschriftart">
    <w:name w:val="Absatz-Standardschriftart"/>
    <w:rsid w:val="005201D9"/>
  </w:style>
  <w:style w:type="character" w:customStyle="1" w:styleId="WW8Num3z0">
    <w:name w:val="WW8Num3z0"/>
    <w:rsid w:val="005201D9"/>
    <w:rPr>
      <w:sz w:val="24"/>
    </w:rPr>
  </w:style>
  <w:style w:type="character" w:customStyle="1" w:styleId="WW8Num5z0">
    <w:name w:val="WW8Num5z0"/>
    <w:rsid w:val="005201D9"/>
    <w:rPr>
      <w:sz w:val="24"/>
    </w:rPr>
  </w:style>
  <w:style w:type="character" w:customStyle="1" w:styleId="WW8Num7z0">
    <w:name w:val="WW8Num7z0"/>
    <w:rsid w:val="005201D9"/>
    <w:rPr>
      <w:sz w:val="24"/>
    </w:rPr>
  </w:style>
  <w:style w:type="character" w:customStyle="1" w:styleId="WW8Num8z0">
    <w:name w:val="WW8Num8z0"/>
    <w:rsid w:val="005201D9"/>
    <w:rPr>
      <w:sz w:val="24"/>
    </w:rPr>
  </w:style>
  <w:style w:type="character" w:customStyle="1" w:styleId="WW8Num9z0">
    <w:name w:val="WW8Num9z0"/>
    <w:rsid w:val="005201D9"/>
    <w:rPr>
      <w:rFonts w:ascii="Wingdings" w:hAnsi="Wingdings"/>
    </w:rPr>
  </w:style>
  <w:style w:type="character" w:customStyle="1" w:styleId="WW8Num10z0">
    <w:name w:val="WW8Num10z0"/>
    <w:rsid w:val="005201D9"/>
    <w:rPr>
      <w:sz w:val="24"/>
    </w:rPr>
  </w:style>
  <w:style w:type="character" w:customStyle="1" w:styleId="WW8Num11z0">
    <w:name w:val="WW8Num11z0"/>
    <w:rsid w:val="005201D9"/>
    <w:rPr>
      <w:sz w:val="24"/>
    </w:rPr>
  </w:style>
  <w:style w:type="character" w:customStyle="1" w:styleId="WW8Num15z0">
    <w:name w:val="WW8Num15z0"/>
    <w:rsid w:val="005201D9"/>
    <w:rPr>
      <w:sz w:val="24"/>
    </w:rPr>
  </w:style>
  <w:style w:type="character" w:customStyle="1" w:styleId="WW8Num16z0">
    <w:name w:val="WW8Num16z0"/>
    <w:rsid w:val="005201D9"/>
    <w:rPr>
      <w:sz w:val="24"/>
    </w:rPr>
  </w:style>
  <w:style w:type="character" w:customStyle="1" w:styleId="WW8Num18z0">
    <w:name w:val="WW8Num18z0"/>
    <w:rsid w:val="005201D9"/>
    <w:rPr>
      <w:sz w:val="24"/>
    </w:rPr>
  </w:style>
  <w:style w:type="character" w:customStyle="1" w:styleId="WW8Num19z0">
    <w:name w:val="WW8Num19z0"/>
    <w:rsid w:val="005201D9"/>
    <w:rPr>
      <w:rFonts w:ascii="Symbol" w:hAnsi="Symbol"/>
    </w:rPr>
  </w:style>
  <w:style w:type="character" w:customStyle="1" w:styleId="WW8Num25z0">
    <w:name w:val="WW8Num25z0"/>
    <w:rsid w:val="005201D9"/>
    <w:rPr>
      <w:sz w:val="24"/>
    </w:rPr>
  </w:style>
  <w:style w:type="character" w:customStyle="1" w:styleId="WW8Num28z0">
    <w:name w:val="WW8Num28z0"/>
    <w:rsid w:val="005201D9"/>
    <w:rPr>
      <w:sz w:val="24"/>
    </w:rPr>
  </w:style>
  <w:style w:type="character" w:customStyle="1" w:styleId="WW8Num29z0">
    <w:name w:val="WW8Num29z0"/>
    <w:rsid w:val="005201D9"/>
    <w:rPr>
      <w:sz w:val="24"/>
    </w:rPr>
  </w:style>
  <w:style w:type="character" w:customStyle="1" w:styleId="WW8Num31z0">
    <w:name w:val="WW8Num31z0"/>
    <w:rsid w:val="005201D9"/>
    <w:rPr>
      <w:rFonts w:ascii="Univers" w:hAnsi="Univers"/>
      <w:sz w:val="24"/>
    </w:rPr>
  </w:style>
  <w:style w:type="character" w:customStyle="1" w:styleId="33">
    <w:name w:val="Основной шрифт абзаца3"/>
    <w:rsid w:val="005201D9"/>
  </w:style>
  <w:style w:type="character" w:customStyle="1" w:styleId="WW8Num14z0">
    <w:name w:val="WW8Num14z0"/>
    <w:rsid w:val="005201D9"/>
    <w:rPr>
      <w:sz w:val="22"/>
      <w:szCs w:val="22"/>
    </w:rPr>
  </w:style>
  <w:style w:type="character" w:customStyle="1" w:styleId="WW8Num17z0">
    <w:name w:val="WW8Num17z0"/>
    <w:rsid w:val="005201D9"/>
    <w:rPr>
      <w:color w:val="auto"/>
    </w:rPr>
  </w:style>
  <w:style w:type="character" w:customStyle="1" w:styleId="WW8Num20z0">
    <w:name w:val="WW8Num20z0"/>
    <w:rsid w:val="005201D9"/>
    <w:rPr>
      <w:sz w:val="24"/>
    </w:rPr>
  </w:style>
  <w:style w:type="character" w:customStyle="1" w:styleId="WW8Num26z0">
    <w:name w:val="WW8Num26z0"/>
    <w:rsid w:val="005201D9"/>
    <w:rPr>
      <w:sz w:val="24"/>
    </w:rPr>
  </w:style>
  <w:style w:type="character" w:customStyle="1" w:styleId="WW8Num30z0">
    <w:name w:val="WW8Num30z0"/>
    <w:rsid w:val="005201D9"/>
    <w:rPr>
      <w:rFonts w:ascii="Symbol" w:hAnsi="Symbol"/>
    </w:rPr>
  </w:style>
  <w:style w:type="character" w:customStyle="1" w:styleId="WW8Num32z0">
    <w:name w:val="WW8Num32z0"/>
    <w:rsid w:val="005201D9"/>
    <w:rPr>
      <w:sz w:val="24"/>
    </w:rPr>
  </w:style>
  <w:style w:type="character" w:customStyle="1" w:styleId="23">
    <w:name w:val="Основной шрифт абзаца2"/>
    <w:rsid w:val="005201D9"/>
  </w:style>
  <w:style w:type="character" w:customStyle="1" w:styleId="WW8Num1z0">
    <w:name w:val="WW8Num1z0"/>
    <w:rsid w:val="005201D9"/>
    <w:rPr>
      <w:rFonts w:ascii="Symbol" w:hAnsi="Symbol" w:cs="OpenSymbol"/>
    </w:rPr>
  </w:style>
  <w:style w:type="character" w:customStyle="1" w:styleId="WW8Num9z1">
    <w:name w:val="WW8Num9z1"/>
    <w:rsid w:val="005201D9"/>
    <w:rPr>
      <w:rFonts w:ascii="Courier New" w:hAnsi="Courier New" w:cs="Courier New"/>
    </w:rPr>
  </w:style>
  <w:style w:type="character" w:customStyle="1" w:styleId="WW8Num9z3">
    <w:name w:val="WW8Num9z3"/>
    <w:rsid w:val="005201D9"/>
    <w:rPr>
      <w:rFonts w:ascii="Symbol" w:hAnsi="Symbol"/>
    </w:rPr>
  </w:style>
  <w:style w:type="character" w:customStyle="1" w:styleId="WW8Num19z1">
    <w:name w:val="WW8Num19z1"/>
    <w:rsid w:val="005201D9"/>
    <w:rPr>
      <w:rFonts w:ascii="Courier New" w:hAnsi="Courier New" w:cs="Courier New"/>
    </w:rPr>
  </w:style>
  <w:style w:type="character" w:customStyle="1" w:styleId="WW8Num19z2">
    <w:name w:val="WW8Num19z2"/>
    <w:rsid w:val="005201D9"/>
    <w:rPr>
      <w:rFonts w:ascii="Wingdings" w:hAnsi="Wingdings"/>
    </w:rPr>
  </w:style>
  <w:style w:type="character" w:customStyle="1" w:styleId="WW8Num23z0">
    <w:name w:val="WW8Num23z0"/>
    <w:rsid w:val="005201D9"/>
    <w:rPr>
      <w:sz w:val="22"/>
      <w:szCs w:val="22"/>
    </w:rPr>
  </w:style>
  <w:style w:type="character" w:customStyle="1" w:styleId="WW8Num24z0">
    <w:name w:val="WW8Num24z0"/>
    <w:rsid w:val="005201D9"/>
    <w:rPr>
      <w:b/>
    </w:rPr>
  </w:style>
  <w:style w:type="character" w:customStyle="1" w:styleId="WW8Num27z0">
    <w:name w:val="WW8Num27z0"/>
    <w:rsid w:val="005201D9"/>
    <w:rPr>
      <w:rFonts w:ascii="Symbol" w:hAnsi="Symbol"/>
    </w:rPr>
  </w:style>
  <w:style w:type="character" w:customStyle="1" w:styleId="WW8Num27z1">
    <w:name w:val="WW8Num27z1"/>
    <w:rsid w:val="005201D9"/>
    <w:rPr>
      <w:rFonts w:ascii="Courier New" w:hAnsi="Courier New" w:cs="Courier New"/>
    </w:rPr>
  </w:style>
  <w:style w:type="character" w:customStyle="1" w:styleId="WW8Num27z2">
    <w:name w:val="WW8Num27z2"/>
    <w:rsid w:val="005201D9"/>
    <w:rPr>
      <w:rFonts w:ascii="Wingdings" w:hAnsi="Wingdings"/>
    </w:rPr>
  </w:style>
  <w:style w:type="character" w:customStyle="1" w:styleId="WW8Num30z1">
    <w:name w:val="WW8Num30z1"/>
    <w:rsid w:val="005201D9"/>
    <w:rPr>
      <w:rFonts w:ascii="Courier New" w:hAnsi="Courier New"/>
    </w:rPr>
  </w:style>
  <w:style w:type="character" w:customStyle="1" w:styleId="WW8Num30z2">
    <w:name w:val="WW8Num30z2"/>
    <w:rsid w:val="005201D9"/>
    <w:rPr>
      <w:rFonts w:ascii="Wingdings" w:hAnsi="Wingdings"/>
    </w:rPr>
  </w:style>
  <w:style w:type="character" w:customStyle="1" w:styleId="WW8Num33z0">
    <w:name w:val="WW8Num33z0"/>
    <w:rsid w:val="005201D9"/>
    <w:rPr>
      <w:sz w:val="24"/>
    </w:rPr>
  </w:style>
  <w:style w:type="character" w:customStyle="1" w:styleId="WW8Num39z0">
    <w:name w:val="WW8Num39z0"/>
    <w:rsid w:val="005201D9"/>
    <w:rPr>
      <w:sz w:val="24"/>
    </w:rPr>
  </w:style>
  <w:style w:type="character" w:customStyle="1" w:styleId="WW8Num42z0">
    <w:name w:val="WW8Num42z0"/>
    <w:rsid w:val="005201D9"/>
    <w:rPr>
      <w:rFonts w:ascii="Univers" w:hAnsi="Univers"/>
    </w:rPr>
  </w:style>
  <w:style w:type="character" w:customStyle="1" w:styleId="WW8Num43z0">
    <w:name w:val="WW8Num43z0"/>
    <w:rsid w:val="005201D9"/>
    <w:rPr>
      <w:rFonts w:ascii="Times New Roman" w:eastAsia="Times New Roman" w:hAnsi="Times New Roman" w:cs="Times New Roman"/>
    </w:rPr>
  </w:style>
  <w:style w:type="character" w:customStyle="1" w:styleId="WW8Num43z1">
    <w:name w:val="WW8Num43z1"/>
    <w:rsid w:val="005201D9"/>
    <w:rPr>
      <w:rFonts w:ascii="Courier New" w:hAnsi="Courier New" w:cs="Courier New"/>
    </w:rPr>
  </w:style>
  <w:style w:type="character" w:customStyle="1" w:styleId="WW8Num43z2">
    <w:name w:val="WW8Num43z2"/>
    <w:rsid w:val="005201D9"/>
    <w:rPr>
      <w:rFonts w:ascii="Wingdings" w:hAnsi="Wingdings"/>
    </w:rPr>
  </w:style>
  <w:style w:type="character" w:customStyle="1" w:styleId="WW8Num43z3">
    <w:name w:val="WW8Num43z3"/>
    <w:rsid w:val="005201D9"/>
    <w:rPr>
      <w:rFonts w:ascii="Symbol" w:hAnsi="Symbol"/>
    </w:rPr>
  </w:style>
  <w:style w:type="character" w:customStyle="1" w:styleId="WW8Num46z0">
    <w:name w:val="WW8Num46z0"/>
    <w:rsid w:val="005201D9"/>
    <w:rPr>
      <w:sz w:val="24"/>
    </w:rPr>
  </w:style>
  <w:style w:type="character" w:customStyle="1" w:styleId="WW8Num47z0">
    <w:name w:val="WW8Num47z0"/>
    <w:rsid w:val="005201D9"/>
    <w:rPr>
      <w:rFonts w:ascii="Wingdings" w:hAnsi="Wingdings"/>
    </w:rPr>
  </w:style>
  <w:style w:type="character" w:customStyle="1" w:styleId="WW8Num47z1">
    <w:name w:val="WW8Num47z1"/>
    <w:rsid w:val="005201D9"/>
    <w:rPr>
      <w:rFonts w:ascii="Courier New" w:hAnsi="Courier New" w:cs="Courier New"/>
    </w:rPr>
  </w:style>
  <w:style w:type="character" w:customStyle="1" w:styleId="WW8Num47z3">
    <w:name w:val="WW8Num47z3"/>
    <w:rsid w:val="005201D9"/>
    <w:rPr>
      <w:rFonts w:ascii="Symbol" w:hAnsi="Symbol"/>
    </w:rPr>
  </w:style>
  <w:style w:type="character" w:customStyle="1" w:styleId="13">
    <w:name w:val="Основной шрифт абзаца1"/>
    <w:rsid w:val="005201D9"/>
  </w:style>
  <w:style w:type="character" w:customStyle="1" w:styleId="af2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Мой Заголовок 1 Знак,Основной текст с отступом Знак Знак Знак1,Основной текст с отступом Знак Знак Знак Знак"/>
    <w:rsid w:val="005201D9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FontStyle28">
    <w:name w:val="Font Style28"/>
    <w:rsid w:val="005201D9"/>
    <w:rPr>
      <w:rFonts w:ascii="Times New Roman" w:hAnsi="Times New Roman" w:cs="Times New Roman"/>
      <w:sz w:val="24"/>
      <w:szCs w:val="24"/>
    </w:rPr>
  </w:style>
  <w:style w:type="character" w:styleId="af3">
    <w:name w:val="Hyperlink"/>
    <w:uiPriority w:val="99"/>
    <w:rsid w:val="005201D9"/>
    <w:rPr>
      <w:color w:val="0000FF"/>
      <w:u w:val="single"/>
    </w:rPr>
  </w:style>
  <w:style w:type="character" w:styleId="af4">
    <w:name w:val="Strong"/>
    <w:uiPriority w:val="22"/>
    <w:qFormat/>
    <w:rsid w:val="005201D9"/>
    <w:rPr>
      <w:b/>
      <w:bCs/>
    </w:rPr>
  </w:style>
  <w:style w:type="character" w:styleId="af5">
    <w:name w:val="Emphasis"/>
    <w:uiPriority w:val="20"/>
    <w:qFormat/>
    <w:rsid w:val="005201D9"/>
    <w:rPr>
      <w:i/>
      <w:iCs/>
    </w:rPr>
  </w:style>
  <w:style w:type="character" w:customStyle="1" w:styleId="af6">
    <w:name w:val="Красная строка Знак"/>
    <w:basedOn w:val="ae"/>
    <w:link w:val="af7"/>
    <w:rsid w:val="005201D9"/>
    <w:rPr>
      <w:rFonts w:ascii="Calibri" w:eastAsia="Times New Roman" w:hAnsi="Calibri" w:cs="Times New Roman"/>
    </w:rPr>
  </w:style>
  <w:style w:type="character" w:customStyle="1" w:styleId="24">
    <w:name w:val="Основной текст с отступом 2 Знак"/>
    <w:link w:val="25"/>
    <w:rsid w:val="005201D9"/>
    <w:rPr>
      <w:rFonts w:ascii="Calibri" w:eastAsia="Times New Roman" w:hAnsi="Calibri" w:cs="Times New Roman"/>
    </w:rPr>
  </w:style>
  <w:style w:type="character" w:customStyle="1" w:styleId="af8">
    <w:name w:val="Абзац списка Знак"/>
    <w:aliases w:val="Варианты ответов Знак,Абзац списка1 Знак,Абзац списка11 Знак"/>
    <w:rsid w:val="005201D9"/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Без интервала Знак"/>
    <w:rsid w:val="005201D9"/>
    <w:rPr>
      <w:sz w:val="22"/>
      <w:szCs w:val="22"/>
      <w:lang w:eastAsia="ar-SA" w:bidi="ar-SA"/>
    </w:rPr>
  </w:style>
  <w:style w:type="character" w:customStyle="1" w:styleId="ff2">
    <w:name w:val="ff2"/>
    <w:basedOn w:val="13"/>
    <w:rsid w:val="005201D9"/>
  </w:style>
  <w:style w:type="character" w:customStyle="1" w:styleId="afa">
    <w:name w:val="Обычный (веб) Знак"/>
    <w:aliases w:val="Знак Знак4 Знак,Обычный (Web) Знак Знак Знак,Обычный (Web) Знак Знак1,Обычный (Web) Знак1,Обычный (Web)1 Знак"/>
    <w:rsid w:val="005201D9"/>
    <w:rPr>
      <w:rFonts w:ascii="Times New Roman" w:hAnsi="Times New Roman"/>
      <w:sz w:val="24"/>
      <w:szCs w:val="24"/>
    </w:rPr>
  </w:style>
  <w:style w:type="character" w:customStyle="1" w:styleId="afb">
    <w:name w:val="Название Знак"/>
    <w:rsid w:val="005201D9"/>
    <w:rPr>
      <w:rFonts w:ascii="Times New Roman" w:hAnsi="Times New Roman"/>
      <w:b/>
      <w:bCs/>
      <w:sz w:val="24"/>
      <w:szCs w:val="24"/>
    </w:rPr>
  </w:style>
  <w:style w:type="paragraph" w:customStyle="1" w:styleId="14">
    <w:name w:val="Заголовок1"/>
    <w:basedOn w:val="a1"/>
    <w:next w:val="ad"/>
    <w:rsid w:val="005201D9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fc">
    <w:name w:val="List"/>
    <w:basedOn w:val="ad"/>
    <w:rsid w:val="005201D9"/>
    <w:pPr>
      <w:widowControl/>
      <w:shd w:val="clear" w:color="auto" w:fill="auto"/>
      <w:suppressAutoHyphens/>
      <w:spacing w:after="120" w:line="276" w:lineRule="auto"/>
      <w:ind w:firstLine="0"/>
      <w:jc w:val="left"/>
    </w:pPr>
    <w:rPr>
      <w:rFonts w:ascii="Arial" w:eastAsia="Times New Roman" w:hAnsi="Arial" w:cs="Mangal"/>
      <w:color w:val="auto"/>
      <w:lang w:eastAsia="ar-SA"/>
    </w:rPr>
  </w:style>
  <w:style w:type="paragraph" w:customStyle="1" w:styleId="34">
    <w:name w:val="Название3"/>
    <w:basedOn w:val="a1"/>
    <w:rsid w:val="005201D9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35">
    <w:name w:val="Указатель3"/>
    <w:basedOn w:val="a1"/>
    <w:rsid w:val="005201D9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26">
    <w:name w:val="Название2"/>
    <w:basedOn w:val="a1"/>
    <w:rsid w:val="005201D9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7">
    <w:name w:val="Указатель2"/>
    <w:basedOn w:val="a1"/>
    <w:rsid w:val="005201D9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15">
    <w:name w:val="Название1"/>
    <w:basedOn w:val="a1"/>
    <w:rsid w:val="005201D9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1"/>
    <w:rsid w:val="005201D9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afd">
    <w:name w:val="МОЙ СТИЛЬ"/>
    <w:basedOn w:val="a1"/>
    <w:rsid w:val="005201D9"/>
    <w:pPr>
      <w:suppressAutoHyphens/>
      <w:spacing w:after="0" w:line="240" w:lineRule="auto"/>
      <w:ind w:left="567"/>
    </w:pPr>
    <w:rPr>
      <w:rFonts w:ascii="Times New Roman" w:eastAsia="Times New Roman" w:hAnsi="Times New Roman" w:cs="Times New Roman"/>
      <w:b/>
      <w:sz w:val="24"/>
      <w:szCs w:val="28"/>
      <w:lang w:eastAsia="ar-SA"/>
    </w:rPr>
  </w:style>
  <w:style w:type="character" w:customStyle="1" w:styleId="17">
    <w:name w:val="Верхний колонтитул Знак1"/>
    <w:aliases w:val="ВерхКолонтитул Знак1,encabezado Знак1"/>
    <w:basedOn w:val="a2"/>
    <w:uiPriority w:val="99"/>
    <w:rsid w:val="005201D9"/>
    <w:rPr>
      <w:rFonts w:ascii="Calibri" w:eastAsia="Times New Roman" w:hAnsi="Calibri" w:cs="Calibri"/>
      <w:lang w:eastAsia="ar-SA"/>
    </w:rPr>
  </w:style>
  <w:style w:type="character" w:customStyle="1" w:styleId="18">
    <w:name w:val="Нижний колонтитул Знак1"/>
    <w:basedOn w:val="a2"/>
    <w:rsid w:val="005201D9"/>
    <w:rPr>
      <w:rFonts w:ascii="Calibri" w:eastAsia="Times New Roman" w:hAnsi="Calibri" w:cs="Times New Roman"/>
      <w:lang w:eastAsia="ar-SA"/>
    </w:rPr>
  </w:style>
  <w:style w:type="paragraph" w:customStyle="1" w:styleId="ConsPlusTextList">
    <w:name w:val="ConsPlusTextList"/>
    <w:rsid w:val="005201D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19">
    <w:name w:val="Текст выноски Знак1"/>
    <w:basedOn w:val="a2"/>
    <w:rsid w:val="005201D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Title">
    <w:name w:val="ConsPlusTitle"/>
    <w:rsid w:val="005201D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Default">
    <w:name w:val="Default"/>
    <w:rsid w:val="005201D9"/>
    <w:pPr>
      <w:suppressAutoHyphens/>
      <w:autoSpaceDE w:val="0"/>
      <w:spacing w:after="0" w:line="240" w:lineRule="auto"/>
    </w:pPr>
    <w:rPr>
      <w:rFonts w:ascii="Times New Roman PSMT" w:eastAsia="Arial" w:hAnsi="Times New Roman PSMT" w:cs="Times New Roman PSMT"/>
      <w:color w:val="000000"/>
      <w:sz w:val="24"/>
      <w:szCs w:val="24"/>
      <w:lang w:eastAsia="ar-SA"/>
    </w:rPr>
  </w:style>
  <w:style w:type="paragraph" w:customStyle="1" w:styleId="western">
    <w:name w:val="western"/>
    <w:basedOn w:val="a1"/>
    <w:rsid w:val="005201D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e">
    <w:name w:val="Body Text Indent"/>
    <w:aliases w:val="Основной текст 1,Нумерованный список !!,Надин стиль,Основной текст без отступа,Мой Заголовок 1,Основной текст с отступом Знак Знак,Основной текст с отступом Знак Знак Знак"/>
    <w:basedOn w:val="a1"/>
    <w:link w:val="1a"/>
    <w:rsid w:val="005201D9"/>
    <w:pPr>
      <w:suppressAutoHyphens/>
      <w:spacing w:after="0" w:line="240" w:lineRule="auto"/>
      <w:ind w:left="482"/>
    </w:pPr>
    <w:rPr>
      <w:rFonts w:ascii="Times New Roman" w:eastAsia="Times New Roman" w:hAnsi="Times New Roman" w:cs="Times New Roman"/>
      <w:i/>
      <w:sz w:val="20"/>
      <w:szCs w:val="20"/>
      <w:lang w:eastAsia="ar-SA"/>
    </w:rPr>
  </w:style>
  <w:style w:type="character" w:customStyle="1" w:styleId="1a">
    <w:name w:val="Основной текст с отступом Знак1"/>
    <w:aliases w:val="Основной текст 1 Знак1,Нумерованный список !! Знак1,Надин стиль Знак1,Основной текст без отступа Знак1,Мой Заголовок 1 Знак1,Основной текст с отступом Знак Знак Знак2,Основной текст с отступом Знак Знак Знак Знак1"/>
    <w:basedOn w:val="a2"/>
    <w:link w:val="afe"/>
    <w:rsid w:val="005201D9"/>
    <w:rPr>
      <w:rFonts w:ascii="Times New Roman" w:eastAsia="Times New Roman" w:hAnsi="Times New Roman" w:cs="Times New Roman"/>
      <w:i/>
      <w:sz w:val="20"/>
      <w:szCs w:val="20"/>
      <w:lang w:eastAsia="ar-SA"/>
    </w:rPr>
  </w:style>
  <w:style w:type="paragraph" w:customStyle="1" w:styleId="aff">
    <w:name w:val="Знак Знак Знак Знак"/>
    <w:basedOn w:val="a1"/>
    <w:rsid w:val="005201D9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Style20">
    <w:name w:val="Style20"/>
    <w:basedOn w:val="a1"/>
    <w:rsid w:val="005201D9"/>
    <w:pPr>
      <w:widowControl w:val="0"/>
      <w:suppressAutoHyphens/>
      <w:autoSpaceDE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b">
    <w:name w:val="Без интервала1"/>
    <w:rsid w:val="005201D9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customStyle="1" w:styleId="1c">
    <w:name w:val="Красная строка1"/>
    <w:basedOn w:val="ad"/>
    <w:rsid w:val="005201D9"/>
    <w:pPr>
      <w:widowControl/>
      <w:shd w:val="clear" w:color="auto" w:fill="auto"/>
      <w:suppressAutoHyphens/>
      <w:spacing w:after="200" w:line="276" w:lineRule="auto"/>
      <w:ind w:firstLine="360"/>
      <w:jc w:val="left"/>
    </w:pPr>
    <w:rPr>
      <w:rFonts w:ascii="Calibri" w:eastAsia="Times New Roman" w:hAnsi="Calibri"/>
      <w:color w:val="auto"/>
      <w:lang w:eastAsia="ar-SA"/>
    </w:rPr>
  </w:style>
  <w:style w:type="paragraph" w:customStyle="1" w:styleId="aff0">
    <w:name w:val="Абзац_пост"/>
    <w:basedOn w:val="a1"/>
    <w:rsid w:val="005201D9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220">
    <w:name w:val="Основной текст с отступом 22"/>
    <w:basedOn w:val="a1"/>
    <w:rsid w:val="005201D9"/>
    <w:pPr>
      <w:suppressAutoHyphens/>
      <w:spacing w:after="120" w:line="480" w:lineRule="auto"/>
      <w:ind w:left="283"/>
    </w:pPr>
    <w:rPr>
      <w:rFonts w:ascii="Calibri" w:eastAsia="Times New Roman" w:hAnsi="Calibri" w:cs="Times New Roman"/>
      <w:lang w:eastAsia="ar-SA"/>
    </w:rPr>
  </w:style>
  <w:style w:type="paragraph" w:customStyle="1" w:styleId="28">
    <w:name w:val="Основной текст (2)"/>
    <w:basedOn w:val="a1"/>
    <w:rsid w:val="005201D9"/>
    <w:pPr>
      <w:widowControl w:val="0"/>
      <w:shd w:val="clear" w:color="auto" w:fill="FFFFFF"/>
      <w:suppressAutoHyphens/>
      <w:spacing w:after="0" w:line="274" w:lineRule="exact"/>
    </w:pPr>
    <w:rPr>
      <w:rFonts w:ascii="Times New Roman" w:eastAsia="Times New Roman" w:hAnsi="Times New Roman" w:cs="Calibri"/>
      <w:color w:val="000000"/>
      <w:sz w:val="24"/>
      <w:szCs w:val="24"/>
      <w:lang w:eastAsia="ru-RU" w:bidi="ru-RU"/>
    </w:rPr>
  </w:style>
  <w:style w:type="paragraph" w:customStyle="1" w:styleId="voice">
    <w:name w:val="voice"/>
    <w:basedOn w:val="a1"/>
    <w:rsid w:val="005201D9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p17">
    <w:name w:val="p17"/>
    <w:basedOn w:val="a1"/>
    <w:rsid w:val="005201D9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p18">
    <w:name w:val="p18"/>
    <w:basedOn w:val="a1"/>
    <w:rsid w:val="005201D9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210">
    <w:name w:val="Основной текст с отступом 21"/>
    <w:basedOn w:val="a1"/>
    <w:rsid w:val="005201D9"/>
    <w:pPr>
      <w:suppressAutoHyphens/>
      <w:spacing w:after="120" w:line="480" w:lineRule="auto"/>
      <w:ind w:left="283"/>
    </w:pPr>
    <w:rPr>
      <w:rFonts w:ascii="Calibri" w:eastAsia="Times New Roman" w:hAnsi="Calibri" w:cs="Calibri"/>
      <w:kern w:val="1"/>
      <w:lang w:eastAsia="ar-SA"/>
    </w:rPr>
  </w:style>
  <w:style w:type="paragraph" w:customStyle="1" w:styleId="ConsPlusCell">
    <w:name w:val="ConsPlusCell"/>
    <w:rsid w:val="005201D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1">
    <w:name w:val="Знак"/>
    <w:basedOn w:val="a1"/>
    <w:rsid w:val="005201D9"/>
    <w:pPr>
      <w:suppressAutoHyphens/>
      <w:spacing w:after="160" w:line="240" w:lineRule="exact"/>
    </w:pPr>
    <w:rPr>
      <w:rFonts w:ascii="Verdana" w:eastAsia="Times New Roman" w:hAnsi="Verdana" w:cs="Calibri"/>
      <w:sz w:val="20"/>
      <w:szCs w:val="20"/>
      <w:lang w:val="en-US" w:eastAsia="ar-SA"/>
    </w:rPr>
  </w:style>
  <w:style w:type="paragraph" w:customStyle="1" w:styleId="36">
    <w:name w:val="Основной текст3"/>
    <w:basedOn w:val="a1"/>
    <w:rsid w:val="005201D9"/>
    <w:pPr>
      <w:widowControl w:val="0"/>
      <w:suppressAutoHyphens/>
      <w:spacing w:after="0" w:line="413" w:lineRule="exact"/>
      <w:ind w:hanging="740"/>
    </w:pPr>
    <w:rPr>
      <w:rFonts w:ascii="Times New Roman" w:eastAsia="Times New Roman" w:hAnsi="Times New Roman" w:cs="Calibri"/>
      <w:sz w:val="23"/>
      <w:szCs w:val="23"/>
      <w:lang w:eastAsia="ar-SA"/>
    </w:rPr>
  </w:style>
  <w:style w:type="paragraph" w:customStyle="1" w:styleId="29">
    <w:name w:val="Основной текст2"/>
    <w:basedOn w:val="a1"/>
    <w:rsid w:val="005201D9"/>
    <w:pPr>
      <w:shd w:val="clear" w:color="auto" w:fill="FFFFFF"/>
      <w:suppressAutoHyphens/>
      <w:spacing w:after="0" w:line="274" w:lineRule="exact"/>
      <w:jc w:val="both"/>
    </w:pPr>
    <w:rPr>
      <w:rFonts w:ascii="Times New Roman" w:eastAsia="Times New Roman" w:hAnsi="Times New Roman" w:cs="Calibri"/>
      <w:color w:val="000000"/>
      <w:lang w:eastAsia="ar-SA"/>
    </w:rPr>
  </w:style>
  <w:style w:type="paragraph" w:styleId="aff2">
    <w:name w:val="No Spacing"/>
    <w:uiPriority w:val="1"/>
    <w:qFormat/>
    <w:rsid w:val="005201D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ff3">
    <w:name w:val="Title"/>
    <w:basedOn w:val="a1"/>
    <w:next w:val="aff4"/>
    <w:link w:val="1d"/>
    <w:qFormat/>
    <w:rsid w:val="005201D9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character" w:customStyle="1" w:styleId="1d">
    <w:name w:val="Название Знак1"/>
    <w:basedOn w:val="a2"/>
    <w:link w:val="aff3"/>
    <w:rsid w:val="005201D9"/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paragraph" w:styleId="aff4">
    <w:name w:val="Subtitle"/>
    <w:basedOn w:val="14"/>
    <w:next w:val="ad"/>
    <w:link w:val="aff5"/>
    <w:qFormat/>
    <w:rsid w:val="005201D9"/>
    <w:pPr>
      <w:jc w:val="center"/>
    </w:pPr>
    <w:rPr>
      <w:rFonts w:cs="Times New Roman"/>
      <w:i/>
      <w:iCs/>
    </w:rPr>
  </w:style>
  <w:style w:type="character" w:customStyle="1" w:styleId="aff5">
    <w:name w:val="Подзаголовок Знак"/>
    <w:basedOn w:val="a2"/>
    <w:link w:val="aff4"/>
    <w:rsid w:val="005201D9"/>
    <w:rPr>
      <w:rFonts w:ascii="Arial" w:eastAsia="Microsoft YaHei" w:hAnsi="Arial" w:cs="Times New Roman"/>
      <w:i/>
      <w:iCs/>
      <w:sz w:val="28"/>
      <w:szCs w:val="28"/>
      <w:lang w:eastAsia="ar-SA"/>
    </w:rPr>
  </w:style>
  <w:style w:type="paragraph" w:customStyle="1" w:styleId="aff6">
    <w:name w:val="Содержимое таблицы"/>
    <w:basedOn w:val="a1"/>
    <w:rsid w:val="005201D9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f7">
    <w:name w:val="Заголовок таблицы"/>
    <w:basedOn w:val="aff6"/>
    <w:rsid w:val="005201D9"/>
    <w:pPr>
      <w:jc w:val="center"/>
    </w:pPr>
    <w:rPr>
      <w:b/>
      <w:bCs/>
    </w:rPr>
  </w:style>
  <w:style w:type="paragraph" w:customStyle="1" w:styleId="aff8">
    <w:name w:val="Содержимое врезки"/>
    <w:basedOn w:val="ad"/>
    <w:rsid w:val="005201D9"/>
    <w:pPr>
      <w:widowControl/>
      <w:shd w:val="clear" w:color="auto" w:fill="auto"/>
      <w:suppressAutoHyphens/>
      <w:spacing w:after="120" w:line="276" w:lineRule="auto"/>
      <w:ind w:firstLine="0"/>
      <w:jc w:val="left"/>
    </w:pPr>
    <w:rPr>
      <w:rFonts w:ascii="Calibri" w:eastAsia="Times New Roman" w:hAnsi="Calibri"/>
      <w:color w:val="auto"/>
      <w:lang w:eastAsia="ar-SA"/>
    </w:rPr>
  </w:style>
  <w:style w:type="paragraph" w:customStyle="1" w:styleId="msonormalmailrucssattributepostfixmailrucssattributepostfix">
    <w:name w:val="msonormal_mailru_css_attribute_postfix_mailru_css_attribute_postfix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9">
    <w:name w:val="Основной текст_"/>
    <w:link w:val="51"/>
    <w:rsid w:val="005201D9"/>
    <w:rPr>
      <w:spacing w:val="3"/>
      <w:sz w:val="21"/>
      <w:szCs w:val="21"/>
      <w:shd w:val="clear" w:color="auto" w:fill="FFFFFF"/>
    </w:rPr>
  </w:style>
  <w:style w:type="character" w:customStyle="1" w:styleId="affa">
    <w:name w:val="Основной текст + Полужирный"/>
    <w:aliases w:val="Основной текст + 10 pt,Не полужирный,Интервал 0 pt,Основной текст + 12 pt,Основной текст (2) + Не полужирный"/>
    <w:rsid w:val="005201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51">
    <w:name w:val="Основной текст5"/>
    <w:basedOn w:val="a1"/>
    <w:link w:val="aff9"/>
    <w:rsid w:val="005201D9"/>
    <w:pPr>
      <w:widowControl w:val="0"/>
      <w:shd w:val="clear" w:color="auto" w:fill="FFFFFF"/>
      <w:spacing w:before="420" w:after="0" w:line="317" w:lineRule="exact"/>
      <w:ind w:hanging="360"/>
      <w:jc w:val="both"/>
    </w:pPr>
    <w:rPr>
      <w:spacing w:val="3"/>
      <w:sz w:val="21"/>
      <w:szCs w:val="21"/>
    </w:rPr>
  </w:style>
  <w:style w:type="character" w:customStyle="1" w:styleId="Arial7pt0pt0">
    <w:name w:val="Основной текст + Arial;7 pt;Полужирный;Интервал 0 pt"/>
    <w:rsid w:val="005201D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table" w:customStyle="1" w:styleId="1e">
    <w:name w:val="Сетка таблицы1"/>
    <w:basedOn w:val="a3"/>
    <w:next w:val="ab"/>
    <w:uiPriority w:val="59"/>
    <w:rsid w:val="005201D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f">
    <w:name w:val="Нет списка1"/>
    <w:next w:val="a4"/>
    <w:uiPriority w:val="99"/>
    <w:semiHidden/>
    <w:unhideWhenUsed/>
    <w:rsid w:val="005201D9"/>
  </w:style>
  <w:style w:type="table" w:customStyle="1" w:styleId="2a">
    <w:name w:val="Сетка таблицы2"/>
    <w:basedOn w:val="a3"/>
    <w:next w:val="ab"/>
    <w:uiPriority w:val="59"/>
    <w:rsid w:val="005201D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b">
    <w:name w:val="Нет списка2"/>
    <w:next w:val="a4"/>
    <w:uiPriority w:val="99"/>
    <w:semiHidden/>
    <w:unhideWhenUsed/>
    <w:rsid w:val="005201D9"/>
  </w:style>
  <w:style w:type="character" w:customStyle="1" w:styleId="61">
    <w:name w:val="Основной текст (6)_"/>
    <w:link w:val="62"/>
    <w:uiPriority w:val="99"/>
    <w:rsid w:val="005201D9"/>
    <w:rPr>
      <w:b/>
      <w:bCs/>
      <w:sz w:val="32"/>
      <w:szCs w:val="32"/>
      <w:shd w:val="clear" w:color="auto" w:fill="FFFFFF"/>
    </w:rPr>
  </w:style>
  <w:style w:type="paragraph" w:customStyle="1" w:styleId="62">
    <w:name w:val="Основной текст (6)"/>
    <w:basedOn w:val="a1"/>
    <w:link w:val="61"/>
    <w:uiPriority w:val="99"/>
    <w:rsid w:val="005201D9"/>
    <w:pPr>
      <w:widowControl w:val="0"/>
      <w:shd w:val="clear" w:color="auto" w:fill="FFFFFF"/>
      <w:spacing w:after="320" w:line="240" w:lineRule="auto"/>
      <w:ind w:left="7000" w:right="960"/>
    </w:pPr>
    <w:rPr>
      <w:b/>
      <w:bCs/>
      <w:sz w:val="32"/>
      <w:szCs w:val="32"/>
    </w:rPr>
  </w:style>
  <w:style w:type="paragraph" w:customStyle="1" w:styleId="1f0">
    <w:name w:val="Обычный (веб)1"/>
    <w:basedOn w:val="a1"/>
    <w:rsid w:val="005201D9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1">
    <w:name w:val="Основной текст + 111"/>
    <w:aliases w:val="5 pt1,Body text + 101,Bold1,Italic1,Основной текст + 12,Интервал 0 pt1,Основной текст (4) + Times New Roman1,Курсив"/>
    <w:uiPriority w:val="99"/>
    <w:rsid w:val="005201D9"/>
    <w:rPr>
      <w:rFonts w:ascii="Times New Roman" w:hAnsi="Times New Roman"/>
      <w:color w:val="000000"/>
      <w:spacing w:val="0"/>
      <w:w w:val="100"/>
      <w:position w:val="0"/>
      <w:sz w:val="23"/>
      <w:shd w:val="clear" w:color="auto" w:fill="FFFFFF"/>
      <w:lang w:val="ru-RU"/>
    </w:rPr>
  </w:style>
  <w:style w:type="paragraph" w:customStyle="1" w:styleId="1f1">
    <w:name w:val="Абзац списка1"/>
    <w:aliases w:val="Варианты ответов,Абзац списка11,Абзац списка111"/>
    <w:basedOn w:val="a1"/>
    <w:qFormat/>
    <w:rsid w:val="005201D9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affb">
    <w:name w:val="page number"/>
    <w:basedOn w:val="a2"/>
    <w:rsid w:val="005201D9"/>
  </w:style>
  <w:style w:type="paragraph" w:customStyle="1" w:styleId="TextBodyIndent">
    <w:name w:val="Text Body Indent"/>
    <w:basedOn w:val="a1"/>
    <w:rsid w:val="005201D9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Lbullit">
    <w:name w:val="! L=bullit ! Знак Знак"/>
    <w:basedOn w:val="a1"/>
    <w:link w:val="Lbullit0"/>
    <w:rsid w:val="005201D9"/>
    <w:pPr>
      <w:numPr>
        <w:numId w:val="3"/>
      </w:numPr>
      <w:tabs>
        <w:tab w:val="clear" w:pos="567"/>
        <w:tab w:val="num" w:pos="360"/>
        <w:tab w:val="num" w:pos="720"/>
      </w:tabs>
      <w:spacing w:before="60" w:after="60" w:line="240" w:lineRule="auto"/>
      <w:ind w:left="0" w:firstLine="0"/>
      <w:jc w:val="both"/>
    </w:pPr>
    <w:rPr>
      <w:rFonts w:ascii="Times New Roman" w:eastAsia="Times New Roman" w:hAnsi="Times New Roman" w:cs="Times New Roman"/>
      <w:color w:val="000000"/>
      <w:sz w:val="24"/>
      <w:szCs w:val="16"/>
    </w:rPr>
  </w:style>
  <w:style w:type="character" w:customStyle="1" w:styleId="Lbullit0">
    <w:name w:val="! L=bullit ! Знак Знак Знак"/>
    <w:link w:val="Lbullit"/>
    <w:rsid w:val="005201D9"/>
    <w:rPr>
      <w:rFonts w:ascii="Times New Roman" w:eastAsia="Times New Roman" w:hAnsi="Times New Roman" w:cs="Times New Roman"/>
      <w:color w:val="000000"/>
      <w:sz w:val="24"/>
      <w:szCs w:val="16"/>
    </w:rPr>
  </w:style>
  <w:style w:type="paragraph" w:customStyle="1" w:styleId="pcenter">
    <w:name w:val="pcenter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5201D9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customStyle="1" w:styleId="Style1">
    <w:name w:val="Style1"/>
    <w:basedOn w:val="a1"/>
    <w:rsid w:val="005201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rsid w:val="005201D9"/>
    <w:rPr>
      <w:rFonts w:ascii="Times New Roman" w:hAnsi="Times New Roman" w:cs="Times New Roman"/>
      <w:sz w:val="18"/>
      <w:szCs w:val="18"/>
    </w:rPr>
  </w:style>
  <w:style w:type="paragraph" w:customStyle="1" w:styleId="TableContents">
    <w:name w:val="Table Contents"/>
    <w:basedOn w:val="a1"/>
    <w:rsid w:val="005201D9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</w:rPr>
  </w:style>
  <w:style w:type="character" w:customStyle="1" w:styleId="2c">
    <w:name w:val="Основной текст (2)_"/>
    <w:link w:val="211"/>
    <w:uiPriority w:val="99"/>
    <w:locked/>
    <w:rsid w:val="005201D9"/>
    <w:rPr>
      <w:sz w:val="28"/>
      <w:shd w:val="clear" w:color="auto" w:fill="FFFFFF"/>
    </w:rPr>
  </w:style>
  <w:style w:type="paragraph" w:customStyle="1" w:styleId="211">
    <w:name w:val="Основной текст (2)1"/>
    <w:basedOn w:val="a1"/>
    <w:link w:val="2c"/>
    <w:uiPriority w:val="99"/>
    <w:rsid w:val="005201D9"/>
    <w:pPr>
      <w:widowControl w:val="0"/>
      <w:shd w:val="clear" w:color="auto" w:fill="FFFFFF"/>
      <w:spacing w:after="0" w:line="322" w:lineRule="exact"/>
    </w:pPr>
    <w:rPr>
      <w:sz w:val="28"/>
    </w:rPr>
  </w:style>
  <w:style w:type="character" w:customStyle="1" w:styleId="230">
    <w:name w:val="Основной текст (2)3"/>
    <w:uiPriority w:val="99"/>
    <w:rsid w:val="005201D9"/>
    <w:rPr>
      <w:rFonts w:cs="Times New Roman"/>
      <w:sz w:val="28"/>
      <w:szCs w:val="28"/>
      <w:shd w:val="clear" w:color="auto" w:fill="FFFFFF"/>
      <w:lang w:bidi="ar-SA"/>
    </w:rPr>
  </w:style>
  <w:style w:type="paragraph" w:customStyle="1" w:styleId="bl0">
    <w:name w:val="bl0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7">
    <w:name w:val="Сетка таблицы3"/>
    <w:basedOn w:val="a3"/>
    <w:next w:val="ab"/>
    <w:uiPriority w:val="59"/>
    <w:rsid w:val="005201D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3"/>
    <w:next w:val="ab"/>
    <w:uiPriority w:val="59"/>
    <w:rsid w:val="005201D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3"/>
    <w:next w:val="ab"/>
    <w:uiPriority w:val="59"/>
    <w:rsid w:val="005201D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3"/>
    <w:next w:val="ab"/>
    <w:uiPriority w:val="59"/>
    <w:rsid w:val="005201D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a4"/>
    <w:rsid w:val="005201D9"/>
    <w:pPr>
      <w:numPr>
        <w:numId w:val="4"/>
      </w:numPr>
    </w:pPr>
  </w:style>
  <w:style w:type="paragraph" w:customStyle="1" w:styleId="ConsPlusNonformat">
    <w:name w:val="ConsPlusNonformat"/>
    <w:rsid w:val="005201D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c">
    <w:name w:val="footnote reference"/>
    <w:uiPriority w:val="99"/>
    <w:semiHidden/>
    <w:rsid w:val="005201D9"/>
    <w:rPr>
      <w:vertAlign w:val="superscript"/>
    </w:rPr>
  </w:style>
  <w:style w:type="paragraph" w:styleId="affd">
    <w:name w:val="footnote text"/>
    <w:aliases w:val="Table_Footnote_last,Текст сноски Знак Знак Char,Texto de nota al pie Char,Texto de nota al pie,Текст сноски Знак Знак Char Char,Schriftart: 9 pt,Schriftart: 10 pt,Schriftart: 8 pt,single space,Текст сноски Знак1 Знак"/>
    <w:basedOn w:val="a1"/>
    <w:link w:val="affe"/>
    <w:rsid w:val="005201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e">
    <w:name w:val="Текст сноски Знак"/>
    <w:aliases w:val="Table_Footnote_last Знак1,Текст сноски Знак Знак Char Знак1,Texto de nota al pie Char Знак1,Texto de nota al pie Знак1,Текст сноски Знак Знак Char Char Знак1,Schriftart: 9 pt Знак1,Schriftart: 10 pt Знак1,Schriftart: 8 pt Знак1"/>
    <w:basedOn w:val="a2"/>
    <w:link w:val="affd"/>
    <w:rsid w:val="005201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">
    <w:name w:val="Прижатый влево"/>
    <w:basedOn w:val="a1"/>
    <w:next w:val="a1"/>
    <w:uiPriority w:val="99"/>
    <w:rsid w:val="005201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0">
    <w:name w:val="Цветовое выделение"/>
    <w:uiPriority w:val="99"/>
    <w:rsid w:val="005201D9"/>
    <w:rPr>
      <w:b/>
      <w:bCs/>
      <w:color w:val="000080"/>
    </w:rPr>
  </w:style>
  <w:style w:type="character" w:customStyle="1" w:styleId="FontStyle30">
    <w:name w:val="Font Style30"/>
    <w:rsid w:val="005201D9"/>
    <w:rPr>
      <w:rFonts w:ascii="Times New Roman" w:hAnsi="Times New Roman" w:cs="Times New Roman"/>
      <w:sz w:val="24"/>
      <w:szCs w:val="24"/>
    </w:rPr>
  </w:style>
  <w:style w:type="character" w:customStyle="1" w:styleId="afff1">
    <w:name w:val="Гипертекстовая ссылка"/>
    <w:uiPriority w:val="99"/>
    <w:rsid w:val="005201D9"/>
    <w:rPr>
      <w:b/>
      <w:bCs/>
      <w:color w:val="auto"/>
    </w:rPr>
  </w:style>
  <w:style w:type="paragraph" w:customStyle="1" w:styleId="afff2">
    <w:name w:val="Нормальный (таблица)"/>
    <w:basedOn w:val="a1"/>
    <w:next w:val="a1"/>
    <w:uiPriority w:val="99"/>
    <w:rsid w:val="005201D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0">
    <w:name w:val="Font Style20"/>
    <w:uiPriority w:val="99"/>
    <w:rsid w:val="005201D9"/>
    <w:rPr>
      <w:rFonts w:ascii="Times New Roman" w:hAnsi="Times New Roman" w:cs="Times New Roman"/>
      <w:sz w:val="26"/>
      <w:szCs w:val="26"/>
    </w:rPr>
  </w:style>
  <w:style w:type="paragraph" w:styleId="afff3">
    <w:name w:val="Plain Text"/>
    <w:basedOn w:val="a1"/>
    <w:link w:val="afff4"/>
    <w:rsid w:val="005201D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f4">
    <w:name w:val="Текст Знак"/>
    <w:basedOn w:val="a2"/>
    <w:link w:val="afff3"/>
    <w:rsid w:val="005201D9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1">
    <w:name w:val="consplusnormal"/>
    <w:basedOn w:val="a1"/>
    <w:uiPriority w:val="99"/>
    <w:rsid w:val="005201D9"/>
    <w:pPr>
      <w:spacing w:after="0" w:line="255" w:lineRule="atLeast"/>
      <w:ind w:left="75" w:right="75" w:firstLine="720"/>
      <w:jc w:val="both"/>
    </w:pPr>
    <w:rPr>
      <w:rFonts w:ascii="Verdana" w:eastAsia="Times New Roman" w:hAnsi="Verdana" w:cs="Verdana"/>
      <w:sz w:val="17"/>
      <w:szCs w:val="17"/>
      <w:lang w:eastAsia="ru-RU"/>
    </w:rPr>
  </w:style>
  <w:style w:type="paragraph" w:styleId="HTML">
    <w:name w:val="HTML Preformatted"/>
    <w:basedOn w:val="a1"/>
    <w:link w:val="HTML0"/>
    <w:rsid w:val="005201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5201D9"/>
    <w:rPr>
      <w:rFonts w:ascii="Courier New" w:eastAsia="Times New Roman" w:hAnsi="Courier New" w:cs="Times New Roman"/>
      <w:sz w:val="20"/>
      <w:szCs w:val="20"/>
    </w:rPr>
  </w:style>
  <w:style w:type="paragraph" w:styleId="25">
    <w:name w:val="Body Text Indent 2"/>
    <w:basedOn w:val="a1"/>
    <w:link w:val="24"/>
    <w:rsid w:val="005201D9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12">
    <w:name w:val="Основной текст с отступом 2 Знак1"/>
    <w:basedOn w:val="a2"/>
    <w:uiPriority w:val="99"/>
    <w:semiHidden/>
    <w:rsid w:val="005201D9"/>
  </w:style>
  <w:style w:type="paragraph" w:customStyle="1" w:styleId="afff5">
    <w:name w:val="Знак Знак Знак"/>
    <w:basedOn w:val="a1"/>
    <w:rsid w:val="005201D9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2d">
    <w:name w:val="Body Text 2"/>
    <w:basedOn w:val="a1"/>
    <w:link w:val="2e"/>
    <w:rsid w:val="005201D9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e">
    <w:name w:val="Основной текст 2 Знак"/>
    <w:basedOn w:val="a2"/>
    <w:link w:val="2d"/>
    <w:rsid w:val="005201D9"/>
    <w:rPr>
      <w:rFonts w:ascii="Times New Roman" w:eastAsia="Times New Roman" w:hAnsi="Times New Roman" w:cs="Times New Roman"/>
      <w:sz w:val="28"/>
      <w:szCs w:val="28"/>
    </w:rPr>
  </w:style>
  <w:style w:type="paragraph" w:customStyle="1" w:styleId="310">
    <w:name w:val="Основной текст (3)1"/>
    <w:basedOn w:val="a1"/>
    <w:rsid w:val="005201D9"/>
    <w:pPr>
      <w:shd w:val="clear" w:color="auto" w:fill="FFFFFF"/>
      <w:spacing w:after="300" w:line="322" w:lineRule="exact"/>
      <w:ind w:hanging="1160"/>
    </w:pPr>
    <w:rPr>
      <w:sz w:val="27"/>
      <w:szCs w:val="27"/>
    </w:rPr>
  </w:style>
  <w:style w:type="paragraph" w:customStyle="1" w:styleId="1f2">
    <w:name w:val="Знак Знак1 Знак Знак Знак Знак"/>
    <w:basedOn w:val="a1"/>
    <w:rsid w:val="005201D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">
    <w:name w:val="Без интервала2"/>
    <w:rsid w:val="00520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8">
    <w:name w:val="Body Text Indent 3"/>
    <w:basedOn w:val="a1"/>
    <w:link w:val="39"/>
    <w:rsid w:val="005201D9"/>
    <w:pPr>
      <w:spacing w:after="0" w:line="240" w:lineRule="auto"/>
      <w:ind w:firstLine="567"/>
      <w:jc w:val="both"/>
    </w:pPr>
    <w:rPr>
      <w:rFonts w:ascii="Calibri" w:eastAsia="Times New Roman" w:hAnsi="Calibri" w:cs="Times New Roman"/>
      <w:sz w:val="16"/>
      <w:szCs w:val="16"/>
    </w:rPr>
  </w:style>
  <w:style w:type="character" w:customStyle="1" w:styleId="39">
    <w:name w:val="Основной текст с отступом 3 Знак"/>
    <w:basedOn w:val="a2"/>
    <w:link w:val="38"/>
    <w:rsid w:val="005201D9"/>
    <w:rPr>
      <w:rFonts w:ascii="Calibri" w:eastAsia="Times New Roman" w:hAnsi="Calibri" w:cs="Times New Roman"/>
      <w:sz w:val="16"/>
      <w:szCs w:val="16"/>
    </w:rPr>
  </w:style>
  <w:style w:type="paragraph" w:customStyle="1" w:styleId="1f3">
    <w:name w:val="Обычный1"/>
    <w:link w:val="Normal"/>
    <w:rsid w:val="005201D9"/>
    <w:pPr>
      <w:widowControl w:val="0"/>
      <w:spacing w:after="0" w:line="280" w:lineRule="auto"/>
      <w:ind w:left="680" w:hanging="34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Style4">
    <w:name w:val="Style4"/>
    <w:basedOn w:val="a1"/>
    <w:rsid w:val="005201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3">
    <w:name w:val="Основной текст (5)_"/>
    <w:link w:val="54"/>
    <w:locked/>
    <w:rsid w:val="005201D9"/>
    <w:rPr>
      <w:rFonts w:ascii="Gungsuh" w:eastAsia="Gungsuh"/>
      <w:sz w:val="18"/>
      <w:szCs w:val="18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5201D9"/>
    <w:pPr>
      <w:shd w:val="clear" w:color="auto" w:fill="FFFFFF"/>
      <w:spacing w:after="0" w:line="240" w:lineRule="atLeast"/>
      <w:jc w:val="both"/>
    </w:pPr>
    <w:rPr>
      <w:rFonts w:ascii="Gungsuh" w:eastAsia="Gungsuh"/>
      <w:sz w:val="18"/>
      <w:szCs w:val="18"/>
    </w:rPr>
  </w:style>
  <w:style w:type="paragraph" w:customStyle="1" w:styleId="headertext">
    <w:name w:val="headertext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4">
    <w:name w:val="Текст1"/>
    <w:basedOn w:val="a1"/>
    <w:rsid w:val="005201D9"/>
    <w:pPr>
      <w:suppressAutoHyphens/>
      <w:spacing w:after="0" w:line="340" w:lineRule="exact"/>
      <w:ind w:firstLine="289"/>
      <w:jc w:val="both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customStyle="1" w:styleId="311">
    <w:name w:val="Основной текст 31"/>
    <w:basedOn w:val="a1"/>
    <w:rsid w:val="005201D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610">
    <w:name w:val="Основной текст (6)1"/>
    <w:basedOn w:val="a1"/>
    <w:rsid w:val="005201D9"/>
    <w:pPr>
      <w:shd w:val="clear" w:color="auto" w:fill="FFFFFF"/>
      <w:spacing w:before="60" w:after="0" w:line="322" w:lineRule="exact"/>
      <w:ind w:firstLine="70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6">
    <w:name w:val="caption"/>
    <w:basedOn w:val="a1"/>
    <w:link w:val="afff7"/>
    <w:qFormat/>
    <w:rsid w:val="005201D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5201D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Cell">
    <w:name w:val="ConsCell"/>
    <w:rsid w:val="005201D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5201D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afff8">
    <w:name w:val="Знак Знак Знак Знак Знак Знак"/>
    <w:basedOn w:val="a1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55">
    <w:name w:val="Знак Знак5"/>
    <w:basedOn w:val="a1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9">
    <w:name w:val="Знак Знак Знак Знак Знак Знак Знак"/>
    <w:basedOn w:val="a1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ConsPlusNormal0">
    <w:name w:val="ConsPlusNormal Знак"/>
    <w:link w:val="ConsPlusNormal"/>
    <w:rsid w:val="005201D9"/>
    <w:rPr>
      <w:rFonts w:ascii="Calibri" w:eastAsia="Times New Roman" w:hAnsi="Calibri" w:cs="Calibri"/>
      <w:szCs w:val="20"/>
      <w:lang w:eastAsia="ru-RU"/>
    </w:rPr>
  </w:style>
  <w:style w:type="paragraph" w:customStyle="1" w:styleId="14pt125">
    <w:name w:val="Стиль Основной текст + 14 pt по ширине Первая строка:  125 см"/>
    <w:basedOn w:val="ad"/>
    <w:autoRedefine/>
    <w:rsid w:val="005201D9"/>
    <w:pPr>
      <w:widowControl/>
      <w:shd w:val="clear" w:color="auto" w:fill="auto"/>
      <w:autoSpaceDE w:val="0"/>
      <w:autoSpaceDN w:val="0"/>
      <w:ind w:firstLine="720"/>
      <w:jc w:val="center"/>
    </w:pPr>
    <w:rPr>
      <w:rFonts w:eastAsia="Times New Roman"/>
      <w:b/>
      <w:snapToGrid w:val="0"/>
      <w:color w:val="auto"/>
      <w:sz w:val="32"/>
      <w:szCs w:val="32"/>
      <w:lang w:eastAsia="ar-SA"/>
    </w:rPr>
  </w:style>
  <w:style w:type="character" w:customStyle="1" w:styleId="42">
    <w:name w:val="Основной текст (4)_"/>
    <w:link w:val="410"/>
    <w:locked/>
    <w:rsid w:val="005201D9"/>
    <w:rPr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1"/>
    <w:link w:val="42"/>
    <w:rsid w:val="005201D9"/>
    <w:pPr>
      <w:shd w:val="clear" w:color="auto" w:fill="FFFFFF"/>
      <w:spacing w:after="0" w:line="269" w:lineRule="exact"/>
      <w:ind w:hanging="420"/>
      <w:jc w:val="center"/>
    </w:pPr>
    <w:rPr>
      <w:sz w:val="23"/>
      <w:szCs w:val="23"/>
    </w:rPr>
  </w:style>
  <w:style w:type="paragraph" w:customStyle="1" w:styleId="afffa">
    <w:name w:val="Знак Знак Знак Знак Знак Знак Знак Знак Знак Знак"/>
    <w:basedOn w:val="a1"/>
    <w:rsid w:val="005201D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3a">
    <w:name w:val="Body Text 3"/>
    <w:basedOn w:val="a1"/>
    <w:link w:val="3b"/>
    <w:rsid w:val="005201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b">
    <w:name w:val="Основной текст 3 Знак"/>
    <w:basedOn w:val="a2"/>
    <w:link w:val="3a"/>
    <w:rsid w:val="005201D9"/>
    <w:rPr>
      <w:rFonts w:ascii="Times New Roman" w:eastAsia="Times New Roman" w:hAnsi="Times New Roman" w:cs="Times New Roman"/>
      <w:sz w:val="24"/>
      <w:szCs w:val="20"/>
    </w:rPr>
  </w:style>
  <w:style w:type="paragraph" w:customStyle="1" w:styleId="1f5">
    <w:name w:val="1 Знак Знак Знак Знак Знак Знак Знак"/>
    <w:basedOn w:val="a1"/>
    <w:rsid w:val="005201D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afffb">
    <w:name w:val="Знак Знак Знак Знак Знак Знак Знак Знак Знак Знак Знак Знак Знак"/>
    <w:basedOn w:val="a1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f6">
    <w:name w:val="Знак Знак1 Знак Знак Знак Знак Знак Знак"/>
    <w:basedOn w:val="a1"/>
    <w:rsid w:val="005201D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Знак Знак1 Знак Знак Знак Знак Знак Знак Знак Знак"/>
    <w:basedOn w:val="a1"/>
    <w:rsid w:val="005201D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">
    <w:name w:val="Char Char"/>
    <w:basedOn w:val="a1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320">
    <w:name w:val="Заголовок №3 (2)"/>
    <w:link w:val="321"/>
    <w:rsid w:val="005201D9"/>
    <w:rPr>
      <w:b/>
      <w:bCs/>
      <w:sz w:val="28"/>
      <w:szCs w:val="28"/>
      <w:shd w:val="clear" w:color="auto" w:fill="FFFFFF"/>
    </w:rPr>
  </w:style>
  <w:style w:type="paragraph" w:customStyle="1" w:styleId="321">
    <w:name w:val="Заголовок №3 (2)1"/>
    <w:basedOn w:val="a1"/>
    <w:link w:val="320"/>
    <w:rsid w:val="005201D9"/>
    <w:pPr>
      <w:shd w:val="clear" w:color="auto" w:fill="FFFFFF"/>
      <w:spacing w:before="840" w:after="300" w:line="331" w:lineRule="exact"/>
      <w:jc w:val="center"/>
      <w:outlineLvl w:val="2"/>
    </w:pPr>
    <w:rPr>
      <w:b/>
      <w:bCs/>
      <w:sz w:val="28"/>
      <w:szCs w:val="28"/>
    </w:rPr>
  </w:style>
  <w:style w:type="character" w:customStyle="1" w:styleId="3c">
    <w:name w:val="Заголовок №3"/>
    <w:link w:val="312"/>
    <w:rsid w:val="005201D9"/>
    <w:rPr>
      <w:b/>
      <w:bCs/>
      <w:sz w:val="28"/>
      <w:szCs w:val="28"/>
      <w:shd w:val="clear" w:color="auto" w:fill="FFFFFF"/>
    </w:rPr>
  </w:style>
  <w:style w:type="paragraph" w:customStyle="1" w:styleId="312">
    <w:name w:val="Заголовок №31"/>
    <w:basedOn w:val="a1"/>
    <w:link w:val="3c"/>
    <w:rsid w:val="005201D9"/>
    <w:pPr>
      <w:shd w:val="clear" w:color="auto" w:fill="FFFFFF"/>
      <w:spacing w:before="300" w:after="420" w:line="240" w:lineRule="atLeast"/>
      <w:outlineLvl w:val="2"/>
    </w:pPr>
    <w:rPr>
      <w:b/>
      <w:bCs/>
      <w:sz w:val="28"/>
      <w:szCs w:val="28"/>
    </w:rPr>
  </w:style>
  <w:style w:type="character" w:customStyle="1" w:styleId="91">
    <w:name w:val="Основной текст (9)"/>
    <w:link w:val="910"/>
    <w:rsid w:val="005201D9"/>
    <w:rPr>
      <w:sz w:val="28"/>
      <w:szCs w:val="28"/>
      <w:shd w:val="clear" w:color="auto" w:fill="FFFFFF"/>
    </w:rPr>
  </w:style>
  <w:style w:type="paragraph" w:customStyle="1" w:styleId="910">
    <w:name w:val="Основной текст (9)1"/>
    <w:basedOn w:val="a1"/>
    <w:link w:val="91"/>
    <w:rsid w:val="005201D9"/>
    <w:pPr>
      <w:shd w:val="clear" w:color="auto" w:fill="FFFFFF"/>
      <w:spacing w:after="0" w:line="326" w:lineRule="exact"/>
      <w:jc w:val="both"/>
    </w:pPr>
    <w:rPr>
      <w:sz w:val="28"/>
      <w:szCs w:val="28"/>
    </w:rPr>
  </w:style>
  <w:style w:type="character" w:customStyle="1" w:styleId="330">
    <w:name w:val="Заголовок №3 (3)"/>
    <w:link w:val="331"/>
    <w:rsid w:val="005201D9"/>
    <w:rPr>
      <w:b/>
      <w:bCs/>
      <w:sz w:val="28"/>
      <w:szCs w:val="28"/>
      <w:shd w:val="clear" w:color="auto" w:fill="FFFFFF"/>
    </w:rPr>
  </w:style>
  <w:style w:type="character" w:customStyle="1" w:styleId="100">
    <w:name w:val="Основной текст (10)"/>
    <w:link w:val="101"/>
    <w:rsid w:val="005201D9"/>
    <w:rPr>
      <w:sz w:val="28"/>
      <w:szCs w:val="28"/>
      <w:shd w:val="clear" w:color="auto" w:fill="FFFFFF"/>
    </w:rPr>
  </w:style>
  <w:style w:type="character" w:customStyle="1" w:styleId="340">
    <w:name w:val="Заголовок №3 (4)"/>
    <w:link w:val="341"/>
    <w:rsid w:val="005201D9"/>
    <w:rPr>
      <w:b/>
      <w:bCs/>
      <w:sz w:val="28"/>
      <w:szCs w:val="28"/>
      <w:shd w:val="clear" w:color="auto" w:fill="FFFFFF"/>
    </w:rPr>
  </w:style>
  <w:style w:type="character" w:customStyle="1" w:styleId="350">
    <w:name w:val="Заголовок №3 (5)"/>
    <w:link w:val="351"/>
    <w:rsid w:val="005201D9"/>
    <w:rPr>
      <w:b/>
      <w:bCs/>
      <w:sz w:val="28"/>
      <w:szCs w:val="28"/>
      <w:shd w:val="clear" w:color="auto" w:fill="FFFFFF"/>
    </w:rPr>
  </w:style>
  <w:style w:type="character" w:customStyle="1" w:styleId="611">
    <w:name w:val="Основной текст (6) + Полужирный1"/>
    <w:rsid w:val="005201D9"/>
    <w:rPr>
      <w:rFonts w:ascii="Times New Roman" w:hAnsi="Times New Roman" w:cs="Times New Roman"/>
      <w:b/>
      <w:bCs/>
      <w:sz w:val="28"/>
      <w:szCs w:val="28"/>
      <w:lang w:bidi="ar-SA"/>
    </w:rPr>
  </w:style>
  <w:style w:type="paragraph" w:customStyle="1" w:styleId="331">
    <w:name w:val="Заголовок №3 (3)1"/>
    <w:basedOn w:val="a1"/>
    <w:link w:val="330"/>
    <w:rsid w:val="005201D9"/>
    <w:pPr>
      <w:shd w:val="clear" w:color="auto" w:fill="FFFFFF"/>
      <w:spacing w:before="240" w:after="240" w:line="322" w:lineRule="exact"/>
      <w:ind w:firstLine="1100"/>
      <w:outlineLvl w:val="2"/>
    </w:pPr>
    <w:rPr>
      <w:b/>
      <w:bCs/>
      <w:sz w:val="28"/>
      <w:szCs w:val="28"/>
    </w:rPr>
  </w:style>
  <w:style w:type="paragraph" w:customStyle="1" w:styleId="101">
    <w:name w:val="Основной текст (10)1"/>
    <w:basedOn w:val="a1"/>
    <w:link w:val="100"/>
    <w:rsid w:val="005201D9"/>
    <w:pPr>
      <w:shd w:val="clear" w:color="auto" w:fill="FFFFFF"/>
      <w:spacing w:after="0" w:line="322" w:lineRule="exact"/>
      <w:ind w:hanging="360"/>
    </w:pPr>
    <w:rPr>
      <w:sz w:val="28"/>
      <w:szCs w:val="28"/>
    </w:rPr>
  </w:style>
  <w:style w:type="paragraph" w:customStyle="1" w:styleId="341">
    <w:name w:val="Заголовок №3 (4)1"/>
    <w:basedOn w:val="a1"/>
    <w:link w:val="340"/>
    <w:rsid w:val="005201D9"/>
    <w:pPr>
      <w:shd w:val="clear" w:color="auto" w:fill="FFFFFF"/>
      <w:spacing w:before="300" w:after="300" w:line="326" w:lineRule="exact"/>
      <w:ind w:hanging="360"/>
      <w:outlineLvl w:val="2"/>
    </w:pPr>
    <w:rPr>
      <w:b/>
      <w:bCs/>
      <w:sz w:val="28"/>
      <w:szCs w:val="28"/>
    </w:rPr>
  </w:style>
  <w:style w:type="paragraph" w:customStyle="1" w:styleId="351">
    <w:name w:val="Заголовок №3 (5)1"/>
    <w:basedOn w:val="a1"/>
    <w:link w:val="350"/>
    <w:rsid w:val="005201D9"/>
    <w:pPr>
      <w:shd w:val="clear" w:color="auto" w:fill="FFFFFF"/>
      <w:spacing w:before="300" w:after="300" w:line="322" w:lineRule="exact"/>
      <w:jc w:val="right"/>
      <w:outlineLvl w:val="2"/>
    </w:pPr>
    <w:rPr>
      <w:b/>
      <w:bCs/>
      <w:sz w:val="28"/>
      <w:szCs w:val="28"/>
    </w:rPr>
  </w:style>
  <w:style w:type="character" w:customStyle="1" w:styleId="120">
    <w:name w:val="Основной текст (12)"/>
    <w:link w:val="121"/>
    <w:rsid w:val="005201D9"/>
    <w:rPr>
      <w:shd w:val="clear" w:color="auto" w:fill="FFFFFF"/>
    </w:rPr>
  </w:style>
  <w:style w:type="character" w:customStyle="1" w:styleId="130">
    <w:name w:val="Основной текст (13)"/>
    <w:link w:val="131"/>
    <w:rsid w:val="005201D9"/>
    <w:rPr>
      <w:shd w:val="clear" w:color="auto" w:fill="FFFFFF"/>
    </w:rPr>
  </w:style>
  <w:style w:type="character" w:customStyle="1" w:styleId="140">
    <w:name w:val="Основной текст (14)"/>
    <w:link w:val="141"/>
    <w:rsid w:val="005201D9"/>
    <w:rPr>
      <w:shd w:val="clear" w:color="auto" w:fill="FFFFFF"/>
    </w:rPr>
  </w:style>
  <w:style w:type="character" w:customStyle="1" w:styleId="150">
    <w:name w:val="Основной текст (15)"/>
    <w:link w:val="151"/>
    <w:rsid w:val="005201D9"/>
    <w:rPr>
      <w:b/>
      <w:bCs/>
      <w:shd w:val="clear" w:color="auto" w:fill="FFFFFF"/>
    </w:rPr>
  </w:style>
  <w:style w:type="paragraph" w:customStyle="1" w:styleId="121">
    <w:name w:val="Основной текст (12)1"/>
    <w:basedOn w:val="a1"/>
    <w:link w:val="120"/>
    <w:rsid w:val="005201D9"/>
    <w:pPr>
      <w:shd w:val="clear" w:color="auto" w:fill="FFFFFF"/>
      <w:spacing w:after="0" w:line="240" w:lineRule="atLeast"/>
      <w:jc w:val="both"/>
    </w:pPr>
  </w:style>
  <w:style w:type="paragraph" w:customStyle="1" w:styleId="131">
    <w:name w:val="Основной текст (13)1"/>
    <w:basedOn w:val="a1"/>
    <w:link w:val="130"/>
    <w:rsid w:val="005201D9"/>
    <w:pPr>
      <w:shd w:val="clear" w:color="auto" w:fill="FFFFFF"/>
      <w:spacing w:after="0" w:line="240" w:lineRule="atLeast"/>
      <w:jc w:val="center"/>
    </w:pPr>
  </w:style>
  <w:style w:type="paragraph" w:customStyle="1" w:styleId="141">
    <w:name w:val="Основной текст (14)1"/>
    <w:basedOn w:val="a1"/>
    <w:link w:val="140"/>
    <w:rsid w:val="005201D9"/>
    <w:pPr>
      <w:shd w:val="clear" w:color="auto" w:fill="FFFFFF"/>
      <w:spacing w:after="0" w:line="240" w:lineRule="atLeast"/>
      <w:jc w:val="right"/>
    </w:pPr>
  </w:style>
  <w:style w:type="paragraph" w:customStyle="1" w:styleId="151">
    <w:name w:val="Основной текст (15)1"/>
    <w:basedOn w:val="a1"/>
    <w:link w:val="150"/>
    <w:rsid w:val="005201D9"/>
    <w:pPr>
      <w:shd w:val="clear" w:color="auto" w:fill="FFFFFF"/>
      <w:spacing w:after="0" w:line="240" w:lineRule="atLeast"/>
    </w:pPr>
    <w:rPr>
      <w:b/>
      <w:bCs/>
    </w:rPr>
  </w:style>
  <w:style w:type="character" w:customStyle="1" w:styleId="92">
    <w:name w:val="Знак Знак9"/>
    <w:rsid w:val="005201D9"/>
    <w:rPr>
      <w:b/>
      <w:bCs/>
      <w:sz w:val="28"/>
      <w:szCs w:val="24"/>
      <w:lang w:val="ru-RU" w:eastAsia="ru-RU" w:bidi="ar-SA"/>
    </w:rPr>
  </w:style>
  <w:style w:type="paragraph" w:customStyle="1" w:styleId="43">
    <w:name w:val="çàãîëîâîê 4"/>
    <w:basedOn w:val="a1"/>
    <w:next w:val="a1"/>
    <w:rsid w:val="005201D9"/>
    <w:pPr>
      <w:keepNext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64">
    <w:name w:val="çàãîëîâîê 6"/>
    <w:basedOn w:val="a1"/>
    <w:next w:val="a1"/>
    <w:rsid w:val="005201D9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81">
    <w:name w:val="çàãîëîâîê 8"/>
    <w:basedOn w:val="a1"/>
    <w:next w:val="a1"/>
    <w:uiPriority w:val="99"/>
    <w:rsid w:val="005201D9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fc">
    <w:name w:val="Document Map"/>
    <w:basedOn w:val="a1"/>
    <w:link w:val="afffd"/>
    <w:unhideWhenUsed/>
    <w:rsid w:val="005201D9"/>
    <w:pPr>
      <w:suppressAutoHyphens/>
    </w:pPr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fffd">
    <w:name w:val="Схема документа Знак"/>
    <w:basedOn w:val="a2"/>
    <w:link w:val="afffc"/>
    <w:rsid w:val="005201D9"/>
    <w:rPr>
      <w:rFonts w:ascii="Tahoma" w:eastAsia="Times New Roman" w:hAnsi="Tahoma" w:cs="Times New Roman"/>
      <w:sz w:val="16"/>
      <w:szCs w:val="16"/>
      <w:lang w:eastAsia="ar-SA"/>
    </w:rPr>
  </w:style>
  <w:style w:type="character" w:styleId="afffe">
    <w:name w:val="FollowedHyperlink"/>
    <w:unhideWhenUsed/>
    <w:rsid w:val="005201D9"/>
    <w:rPr>
      <w:color w:val="800080"/>
      <w:u w:val="single"/>
    </w:rPr>
  </w:style>
  <w:style w:type="paragraph" w:customStyle="1" w:styleId="affff">
    <w:name w:val="текст стратег"/>
    <w:basedOn w:val="a1"/>
    <w:rsid w:val="005201D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6"/>
      <w:lang w:eastAsia="ru-RU"/>
    </w:rPr>
  </w:style>
  <w:style w:type="paragraph" w:customStyle="1" w:styleId="Iauiue">
    <w:name w:val="Iau?iue"/>
    <w:rsid w:val="005201D9"/>
    <w:pPr>
      <w:widowControl w:val="0"/>
      <w:spacing w:after="0" w:line="240" w:lineRule="auto"/>
      <w:ind w:firstLine="567"/>
      <w:jc w:val="both"/>
    </w:pPr>
    <w:rPr>
      <w:rFonts w:ascii="Peterburg" w:eastAsia="Cambria" w:hAnsi="Peterburg" w:cs="Times New Roman"/>
      <w:sz w:val="24"/>
      <w:szCs w:val="20"/>
      <w:lang w:eastAsia="ru-RU"/>
    </w:rPr>
  </w:style>
  <w:style w:type="table" w:styleId="affff0">
    <w:name w:val="Table Contemporary"/>
    <w:basedOn w:val="a3"/>
    <w:rsid w:val="005201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affff1">
    <w:name w:val="Верхний колонтитул с тенью"/>
    <w:basedOn w:val="a1"/>
    <w:uiPriority w:val="99"/>
    <w:rsid w:val="005201D9"/>
    <w:pPr>
      <w:pBdr>
        <w:top w:val="single" w:sz="2" w:space="6" w:color="7E97AD"/>
        <w:left w:val="single" w:sz="2" w:space="20" w:color="7E97AD"/>
        <w:bottom w:val="single" w:sz="2" w:space="6" w:color="7E97AD"/>
        <w:right w:val="single" w:sz="2" w:space="20" w:color="7E97AD"/>
      </w:pBdr>
      <w:shd w:val="clear" w:color="auto" w:fill="7E97AD"/>
      <w:spacing w:before="40" w:after="0" w:line="240" w:lineRule="auto"/>
      <w:ind w:firstLine="567"/>
      <w:jc w:val="both"/>
    </w:pPr>
    <w:rPr>
      <w:rFonts w:ascii="Calibri" w:eastAsia="Times New Roman" w:hAnsi="Calibri" w:cs="Times New Roman"/>
      <w:caps/>
      <w:color w:val="FFFFFF"/>
      <w:kern w:val="20"/>
      <w:sz w:val="40"/>
      <w:szCs w:val="20"/>
      <w:lang w:eastAsia="ru-RU"/>
    </w:rPr>
  </w:style>
  <w:style w:type="paragraph" w:styleId="1f8">
    <w:name w:val="toc 1"/>
    <w:basedOn w:val="a1"/>
    <w:next w:val="a1"/>
    <w:link w:val="1f9"/>
    <w:autoRedefine/>
    <w:qFormat/>
    <w:rsid w:val="00EB0D61"/>
    <w:pPr>
      <w:keepNext/>
      <w:keepLines/>
      <w:widowControl w:val="0"/>
      <w:tabs>
        <w:tab w:val="right" w:leader="dot" w:pos="9628"/>
      </w:tabs>
      <w:spacing w:after="0" w:line="240" w:lineRule="auto"/>
    </w:pPr>
    <w:rPr>
      <w:rFonts w:ascii="Times New Roman" w:eastAsia="Times New Roman" w:hAnsi="Times New Roman" w:cs="Times New Roman"/>
      <w:bCs/>
      <w:caps/>
    </w:rPr>
  </w:style>
  <w:style w:type="paragraph" w:styleId="2f0">
    <w:name w:val="toc 2"/>
    <w:basedOn w:val="a1"/>
    <w:next w:val="a1"/>
    <w:autoRedefine/>
    <w:uiPriority w:val="39"/>
    <w:qFormat/>
    <w:rsid w:val="005201D9"/>
    <w:pPr>
      <w:tabs>
        <w:tab w:val="right" w:leader="dot" w:pos="9628"/>
      </w:tabs>
      <w:spacing w:after="0" w:line="240" w:lineRule="auto"/>
      <w:jc w:val="both"/>
    </w:pPr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paragraph" w:customStyle="1" w:styleId="213">
    <w:name w:val="Основной текст 21"/>
    <w:basedOn w:val="a1"/>
    <w:rsid w:val="005201D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31">
    <w:name w:val="Основной текст с отступом 23"/>
    <w:basedOn w:val="a1"/>
    <w:rsid w:val="005201D9"/>
    <w:pPr>
      <w:widowControl w:val="0"/>
      <w:spacing w:before="680" w:after="0" w:line="240" w:lineRule="auto"/>
      <w:ind w:right="200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2">
    <w:name w:val="текст сноски"/>
    <w:basedOn w:val="a1"/>
    <w:rsid w:val="005201D9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1">
    <w:name w:val="заголовок 2"/>
    <w:basedOn w:val="a1"/>
    <w:next w:val="a1"/>
    <w:rsid w:val="005201D9"/>
    <w:pPr>
      <w:keepNext/>
      <w:autoSpaceDE w:val="0"/>
      <w:autoSpaceDN w:val="0"/>
      <w:spacing w:after="0" w:line="240" w:lineRule="auto"/>
      <w:ind w:firstLine="567"/>
      <w:jc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56">
    <w:name w:val="заголовок 5"/>
    <w:basedOn w:val="a1"/>
    <w:next w:val="a1"/>
    <w:rsid w:val="005201D9"/>
    <w:pPr>
      <w:keepNext/>
      <w:autoSpaceDE w:val="0"/>
      <w:autoSpaceDN w:val="0"/>
      <w:spacing w:after="0" w:line="240" w:lineRule="auto"/>
      <w:ind w:firstLine="567"/>
      <w:jc w:val="both"/>
      <w:outlineLvl w:val="4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affff3">
    <w:name w:val="пун"/>
    <w:basedOn w:val="a1"/>
    <w:rsid w:val="005201D9"/>
    <w:pPr>
      <w:tabs>
        <w:tab w:val="num" w:pos="720"/>
      </w:tabs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">
    <w:name w:val="Табл-номер"/>
    <w:basedOn w:val="afff3"/>
    <w:rsid w:val="005201D9"/>
    <w:pPr>
      <w:spacing w:before="120" w:after="120" w:line="340" w:lineRule="exact"/>
      <w:ind w:firstLine="289"/>
      <w:jc w:val="right"/>
    </w:pPr>
    <w:rPr>
      <w:rFonts w:ascii="Times New Roman" w:hAnsi="Times New Roman"/>
      <w:spacing w:val="40"/>
      <w:sz w:val="26"/>
    </w:rPr>
  </w:style>
  <w:style w:type="paragraph" w:customStyle="1" w:styleId="-0">
    <w:name w:val="табл-заг"/>
    <w:basedOn w:val="a1"/>
    <w:rsid w:val="005201D9"/>
    <w:pPr>
      <w:widowControl w:val="0"/>
      <w:spacing w:before="120" w:after="120" w:line="240" w:lineRule="auto"/>
      <w:ind w:firstLine="567"/>
      <w:jc w:val="center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customStyle="1" w:styleId="-1">
    <w:name w:val="Табл-шапка"/>
    <w:basedOn w:val="afff3"/>
    <w:rsid w:val="005201D9"/>
    <w:pPr>
      <w:jc w:val="center"/>
    </w:pPr>
    <w:rPr>
      <w:rFonts w:ascii="Times New Roman" w:hAnsi="Times New Roman"/>
      <w:b/>
      <w:sz w:val="22"/>
    </w:rPr>
  </w:style>
  <w:style w:type="paragraph" w:customStyle="1" w:styleId="affff4">
    <w:name w:val="пунк"/>
    <w:basedOn w:val="affff5"/>
    <w:rsid w:val="005201D9"/>
    <w:pPr>
      <w:ind w:left="720" w:hanging="720"/>
    </w:pPr>
    <w:rPr>
      <w:sz w:val="23"/>
    </w:rPr>
  </w:style>
  <w:style w:type="paragraph" w:customStyle="1" w:styleId="affff5">
    <w:name w:val="Буклет"/>
    <w:basedOn w:val="a1"/>
    <w:rsid w:val="005201D9"/>
    <w:pPr>
      <w:spacing w:after="120" w:line="240" w:lineRule="auto"/>
      <w:ind w:firstLine="284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-2">
    <w:name w:val="табл-шапка"/>
    <w:basedOn w:val="affff6"/>
    <w:rsid w:val="005201D9"/>
    <w:pPr>
      <w:spacing w:line="240" w:lineRule="auto"/>
      <w:ind w:firstLine="0"/>
      <w:jc w:val="center"/>
    </w:pPr>
    <w:rPr>
      <w:rFonts w:ascii="Times New Roman" w:hAnsi="Times New Roman"/>
      <w:b/>
      <w:sz w:val="20"/>
    </w:rPr>
  </w:style>
  <w:style w:type="paragraph" w:customStyle="1" w:styleId="affff6">
    <w:name w:val="Абзац"/>
    <w:basedOn w:val="a1"/>
    <w:rsid w:val="005201D9"/>
    <w:pPr>
      <w:spacing w:after="0" w:line="360" w:lineRule="exact"/>
      <w:ind w:firstLine="567"/>
      <w:jc w:val="both"/>
    </w:pPr>
    <w:rPr>
      <w:rFonts w:ascii="Arial" w:eastAsia="Times New Roman" w:hAnsi="Arial" w:cs="Times New Roman"/>
      <w:sz w:val="26"/>
      <w:szCs w:val="20"/>
      <w:lang w:eastAsia="ru-RU"/>
    </w:rPr>
  </w:style>
  <w:style w:type="paragraph" w:customStyle="1" w:styleId="2f2">
    <w:name w:val="Назвакние2"/>
    <w:basedOn w:val="1"/>
    <w:rsid w:val="005201D9"/>
    <w:pPr>
      <w:suppressAutoHyphens w:val="0"/>
      <w:spacing w:before="360" w:after="120" w:line="240" w:lineRule="exact"/>
      <w:ind w:firstLine="567"/>
      <w:jc w:val="center"/>
    </w:pPr>
    <w:rPr>
      <w:rFonts w:ascii="Times New Roman" w:hAnsi="Times New Roman"/>
      <w:b w:val="0"/>
      <w:bCs w:val="0"/>
      <w:kern w:val="0"/>
      <w:sz w:val="28"/>
      <w:szCs w:val="20"/>
      <w:u w:val="single"/>
    </w:rPr>
  </w:style>
  <w:style w:type="paragraph" w:customStyle="1" w:styleId="-3">
    <w:name w:val="Табл-основной текст"/>
    <w:basedOn w:val="ad"/>
    <w:rsid w:val="005201D9"/>
    <w:pPr>
      <w:widowControl/>
      <w:shd w:val="clear" w:color="auto" w:fill="auto"/>
      <w:ind w:firstLine="567"/>
    </w:pPr>
    <w:rPr>
      <w:rFonts w:eastAsia="Times New Roman"/>
      <w:b/>
      <w:color w:val="auto"/>
      <w:sz w:val="24"/>
      <w:szCs w:val="20"/>
      <w:lang w:eastAsia="ar-SA"/>
    </w:rPr>
  </w:style>
  <w:style w:type="paragraph" w:customStyle="1" w:styleId="-4">
    <w:name w:val="Табл-цифровой текст"/>
    <w:basedOn w:val="1"/>
    <w:rsid w:val="005201D9"/>
    <w:pPr>
      <w:suppressAutoHyphens w:val="0"/>
      <w:spacing w:before="0" w:after="0" w:line="240" w:lineRule="exact"/>
      <w:ind w:firstLine="567"/>
      <w:jc w:val="center"/>
    </w:pPr>
    <w:rPr>
      <w:rFonts w:ascii="Times New Roman" w:hAnsi="Times New Roman"/>
      <w:bCs w:val="0"/>
      <w:kern w:val="0"/>
      <w:sz w:val="24"/>
      <w:szCs w:val="20"/>
    </w:rPr>
  </w:style>
  <w:style w:type="paragraph" w:customStyle="1" w:styleId="-5">
    <w:name w:val="Табл-название"/>
    <w:basedOn w:val="1"/>
    <w:rsid w:val="005201D9"/>
    <w:pPr>
      <w:suppressAutoHyphens w:val="0"/>
      <w:spacing w:before="360" w:after="120" w:line="240" w:lineRule="exact"/>
      <w:ind w:firstLine="567"/>
      <w:jc w:val="center"/>
    </w:pPr>
    <w:rPr>
      <w:rFonts w:ascii="Times New Roman" w:hAnsi="Times New Roman"/>
      <w:bCs w:val="0"/>
      <w:kern w:val="0"/>
      <w:sz w:val="28"/>
      <w:szCs w:val="20"/>
    </w:rPr>
  </w:style>
  <w:style w:type="paragraph" w:customStyle="1" w:styleId="affff7">
    <w:name w:val="Абзац с отступом"/>
    <w:basedOn w:val="affff6"/>
    <w:rsid w:val="005201D9"/>
    <w:pPr>
      <w:spacing w:line="340" w:lineRule="exact"/>
      <w:ind w:firstLine="0"/>
    </w:pPr>
    <w:rPr>
      <w:rFonts w:ascii="Times New Roman" w:hAnsi="Times New Roman"/>
    </w:rPr>
  </w:style>
  <w:style w:type="paragraph" w:customStyle="1" w:styleId="affff8">
    <w:name w:val="вопр"/>
    <w:basedOn w:val="ad"/>
    <w:rsid w:val="005201D9"/>
    <w:pPr>
      <w:widowControl/>
      <w:shd w:val="clear" w:color="auto" w:fill="auto"/>
      <w:spacing w:after="120"/>
      <w:ind w:left="426" w:hanging="426"/>
    </w:pPr>
    <w:rPr>
      <w:rFonts w:ascii="Arial" w:eastAsia="Times New Roman" w:hAnsi="Arial"/>
      <w:b/>
      <w:color w:val="auto"/>
      <w:sz w:val="30"/>
      <w:szCs w:val="20"/>
      <w:lang w:eastAsia="ar-SA"/>
    </w:rPr>
  </w:style>
  <w:style w:type="paragraph" w:customStyle="1" w:styleId="affff9">
    <w:name w:val="текст"/>
    <w:basedOn w:val="a1"/>
    <w:rsid w:val="005201D9"/>
    <w:pPr>
      <w:spacing w:after="120" w:line="240" w:lineRule="auto"/>
      <w:ind w:firstLine="624"/>
      <w:jc w:val="both"/>
    </w:pPr>
    <w:rPr>
      <w:rFonts w:ascii="Arial" w:eastAsia="Times New Roman" w:hAnsi="Arial" w:cs="Times New Roman"/>
      <w:sz w:val="32"/>
      <w:szCs w:val="20"/>
      <w:lang w:eastAsia="ru-RU"/>
    </w:rPr>
  </w:style>
  <w:style w:type="paragraph" w:customStyle="1" w:styleId="Bullet">
    <w:name w:val="Bullet"/>
    <w:basedOn w:val="afe"/>
    <w:rsid w:val="005201D9"/>
    <w:pPr>
      <w:tabs>
        <w:tab w:val="num" w:pos="360"/>
        <w:tab w:val="left" w:pos="567"/>
      </w:tabs>
      <w:suppressAutoHyphens w:val="0"/>
      <w:spacing w:before="120" w:line="360" w:lineRule="auto"/>
      <w:ind w:left="360" w:hanging="360"/>
      <w:jc w:val="both"/>
    </w:pPr>
    <w:rPr>
      <w:i w:val="0"/>
      <w:sz w:val="24"/>
    </w:rPr>
  </w:style>
  <w:style w:type="paragraph" w:customStyle="1" w:styleId="Blockquote">
    <w:name w:val="Blockquote"/>
    <w:basedOn w:val="a1"/>
    <w:rsid w:val="005201D9"/>
    <w:pPr>
      <w:tabs>
        <w:tab w:val="num" w:pos="0"/>
      </w:tabs>
      <w:spacing w:before="100" w:after="100" w:line="240" w:lineRule="auto"/>
      <w:ind w:left="360" w:right="3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810">
    <w:name w:val="çàãîëîâîê 81"/>
    <w:basedOn w:val="a1"/>
    <w:next w:val="a1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i/>
      <w:color w:val="0000FF"/>
      <w:sz w:val="20"/>
      <w:szCs w:val="20"/>
      <w:lang w:eastAsia="ru-RU"/>
    </w:rPr>
  </w:style>
  <w:style w:type="paragraph" w:customStyle="1" w:styleId="214">
    <w:name w:val="çàãîëîâîê 21"/>
    <w:basedOn w:val="a1"/>
    <w:next w:val="a1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612">
    <w:name w:val="çàãîëîâîê 61"/>
    <w:basedOn w:val="a1"/>
    <w:next w:val="a1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313">
    <w:name w:val="çàãîëîâîê 31"/>
    <w:basedOn w:val="a1"/>
    <w:next w:val="a1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0"/>
      <w:szCs w:val="20"/>
      <w:u w:val="single"/>
      <w:lang w:eastAsia="ru-RU"/>
    </w:rPr>
  </w:style>
  <w:style w:type="paragraph" w:customStyle="1" w:styleId="65">
    <w:name w:val="заголовок 6"/>
    <w:basedOn w:val="a1"/>
    <w:next w:val="a1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ffa">
    <w:name w:val="Block Text"/>
    <w:basedOn w:val="a1"/>
    <w:rsid w:val="005201D9"/>
    <w:pPr>
      <w:spacing w:after="0" w:line="240" w:lineRule="auto"/>
      <w:ind w:left="-125" w:right="-185" w:firstLine="567"/>
      <w:jc w:val="both"/>
    </w:pPr>
    <w:rPr>
      <w:rFonts w:ascii="Times New Roman" w:eastAsia="Times New Roman" w:hAnsi="Times New Roman" w:cs="Times New Roman"/>
      <w:color w:val="FF0000"/>
      <w:sz w:val="20"/>
      <w:szCs w:val="24"/>
      <w:lang w:eastAsia="ru-RU"/>
    </w:rPr>
  </w:style>
  <w:style w:type="paragraph" w:customStyle="1" w:styleId="Heading">
    <w:name w:val="Heading"/>
    <w:rsid w:val="005201D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Arial"/>
      <w:b/>
      <w:bCs/>
      <w:lang w:eastAsia="ru-RU"/>
    </w:rPr>
  </w:style>
  <w:style w:type="paragraph" w:customStyle="1" w:styleId="411">
    <w:name w:val="Заголовок 4_1_1"/>
    <w:basedOn w:val="a1"/>
    <w:autoRedefine/>
    <w:rsid w:val="005201D9"/>
    <w:pPr>
      <w:keepNext/>
      <w:tabs>
        <w:tab w:val="num" w:pos="0"/>
      </w:tabs>
      <w:spacing w:after="0" w:line="240" w:lineRule="auto"/>
      <w:ind w:right="992" w:firstLine="1789"/>
      <w:jc w:val="center"/>
      <w:outlineLvl w:val="1"/>
    </w:pPr>
    <w:rPr>
      <w:rFonts w:ascii="Times New Roman" w:eastAsia="Times New Roman" w:hAnsi="Times New Roman" w:cs="Times New Roman"/>
      <w:iCs/>
      <w:w w:val="85"/>
      <w:sz w:val="24"/>
      <w:szCs w:val="24"/>
      <w:lang w:eastAsia="ru-RU"/>
    </w:rPr>
  </w:style>
  <w:style w:type="paragraph" w:customStyle="1" w:styleId="3d">
    <w:name w:val="Стиль3"/>
    <w:basedOn w:val="a1"/>
    <w:rsid w:val="005201D9"/>
    <w:pPr>
      <w:spacing w:after="0" w:line="240" w:lineRule="auto"/>
      <w:ind w:firstLine="54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fffb">
    <w:name w:val="Направление расшифрофка Знак"/>
    <w:rsid w:val="005201D9"/>
    <w:rPr>
      <w:rFonts w:ascii="Arial" w:hAnsi="Arial" w:cs="Arial" w:hint="default"/>
      <w:b/>
      <w:bCs/>
      <w:i/>
      <w:iCs/>
      <w:sz w:val="24"/>
      <w:szCs w:val="24"/>
      <w:lang w:val="ru-RU" w:eastAsia="ru-RU" w:bidi="ar-SA"/>
    </w:rPr>
  </w:style>
  <w:style w:type="paragraph" w:customStyle="1" w:styleId="affffc">
    <w:name w:val="Маркер Смыслов"/>
    <w:basedOn w:val="a1"/>
    <w:rsid w:val="005201D9"/>
    <w:pPr>
      <w:tabs>
        <w:tab w:val="num" w:pos="0"/>
        <w:tab w:val="left" w:pos="284"/>
      </w:tabs>
      <w:spacing w:before="40" w:after="0" w:line="240" w:lineRule="auto"/>
      <w:ind w:left="709" w:hanging="425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Left">
    <w:name w:val="Обычный_Left"/>
    <w:basedOn w:val="a1"/>
    <w:rsid w:val="005201D9"/>
    <w:pPr>
      <w:spacing w:before="240" w:after="24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ffd">
    <w:name w:val="Основные задачи Знак Знак Знак"/>
    <w:rsid w:val="005201D9"/>
    <w:rPr>
      <w:rFonts w:ascii="Arial" w:hAnsi="Arial" w:cs="Arial" w:hint="default"/>
      <w:b/>
      <w:bCs/>
      <w:sz w:val="24"/>
      <w:szCs w:val="24"/>
      <w:lang w:val="ru-RU" w:eastAsia="ru-RU" w:bidi="ar-SA"/>
    </w:rPr>
  </w:style>
  <w:style w:type="paragraph" w:styleId="20">
    <w:name w:val="List Bullet 2"/>
    <w:basedOn w:val="a1"/>
    <w:autoRedefine/>
    <w:rsid w:val="005201D9"/>
    <w:pPr>
      <w:numPr>
        <w:numId w:val="5"/>
      </w:numPr>
      <w:tabs>
        <w:tab w:val="clear" w:pos="1080"/>
        <w:tab w:val="num" w:pos="1065"/>
      </w:tabs>
      <w:spacing w:after="0" w:line="240" w:lineRule="auto"/>
      <w:ind w:left="106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13">
    <w:name w:val="Стиль По ширине Перед:  6 пт1"/>
    <w:basedOn w:val="a1"/>
    <w:rsid w:val="005201D9"/>
    <w:pPr>
      <w:tabs>
        <w:tab w:val="num" w:pos="0"/>
      </w:tabs>
      <w:spacing w:before="120" w:after="0" w:line="240" w:lineRule="auto"/>
      <w:ind w:left="785" w:hanging="36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1fa">
    <w:name w:val="заголовок 1"/>
    <w:basedOn w:val="a1"/>
    <w:next w:val="a1"/>
    <w:rsid w:val="005201D9"/>
    <w:pPr>
      <w:keepNext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niiaiieoaeno2">
    <w:name w:val="Iniiaiie oaeno 2"/>
    <w:basedOn w:val="Iauiue"/>
    <w:rsid w:val="005201D9"/>
    <w:pPr>
      <w:widowControl/>
    </w:pPr>
    <w:rPr>
      <w:rFonts w:ascii="Times New Roman" w:eastAsia="Times New Roman" w:hAnsi="Times New Roman"/>
    </w:rPr>
  </w:style>
  <w:style w:type="paragraph" w:customStyle="1" w:styleId="322">
    <w:name w:val="Основной текст 32"/>
    <w:basedOn w:val="a1"/>
    <w:rsid w:val="005201D9"/>
    <w:pPr>
      <w:spacing w:after="0" w:line="240" w:lineRule="atLeast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7">
    <w:name w:val="Body Text First Indent"/>
    <w:basedOn w:val="ad"/>
    <w:link w:val="af6"/>
    <w:rsid w:val="005201D9"/>
    <w:pPr>
      <w:widowControl/>
      <w:shd w:val="clear" w:color="auto" w:fill="auto"/>
      <w:spacing w:after="120"/>
      <w:ind w:firstLine="210"/>
    </w:pPr>
    <w:rPr>
      <w:rFonts w:ascii="Calibri" w:eastAsia="Times New Roman" w:hAnsi="Calibri"/>
      <w:color w:val="auto"/>
    </w:rPr>
  </w:style>
  <w:style w:type="character" w:customStyle="1" w:styleId="1fb">
    <w:name w:val="Красная строка Знак1"/>
    <w:basedOn w:val="11"/>
    <w:uiPriority w:val="99"/>
    <w:semiHidden/>
    <w:rsid w:val="005201D9"/>
    <w:rPr>
      <w:rFonts w:ascii="Times New Roman" w:hAnsi="Times New Roman" w:cs="Times New Roman"/>
      <w:color w:val="323232"/>
      <w:shd w:val="clear" w:color="auto" w:fill="FFFFFF"/>
    </w:rPr>
  </w:style>
  <w:style w:type="paragraph" w:styleId="2f3">
    <w:name w:val="Body Text First Indent 2"/>
    <w:basedOn w:val="afe"/>
    <w:link w:val="2f4"/>
    <w:rsid w:val="005201D9"/>
    <w:pPr>
      <w:suppressAutoHyphens w:val="0"/>
      <w:spacing w:after="120"/>
      <w:ind w:left="283" w:firstLine="210"/>
      <w:jc w:val="both"/>
    </w:pPr>
    <w:rPr>
      <w:sz w:val="24"/>
      <w:szCs w:val="24"/>
    </w:rPr>
  </w:style>
  <w:style w:type="character" w:customStyle="1" w:styleId="2f4">
    <w:name w:val="Красная строка 2 Знак"/>
    <w:basedOn w:val="1a"/>
    <w:link w:val="2f3"/>
    <w:rsid w:val="005201D9"/>
    <w:rPr>
      <w:rFonts w:ascii="Times New Roman" w:eastAsia="Times New Roman" w:hAnsi="Times New Roman" w:cs="Times New Roman"/>
      <w:i/>
      <w:sz w:val="24"/>
      <w:szCs w:val="24"/>
      <w:lang w:eastAsia="ar-SA"/>
    </w:rPr>
  </w:style>
  <w:style w:type="paragraph" w:customStyle="1" w:styleId="2f5">
    <w:name w:val="Стиль2"/>
    <w:basedOn w:val="1fc"/>
    <w:rsid w:val="005201D9"/>
    <w:rPr>
      <w:b w:val="0"/>
    </w:rPr>
  </w:style>
  <w:style w:type="paragraph" w:customStyle="1" w:styleId="1fc">
    <w:name w:val="Стиль1"/>
    <w:basedOn w:val="a1"/>
    <w:rsid w:val="005201D9"/>
    <w:pPr>
      <w:spacing w:after="0" w:line="240" w:lineRule="auto"/>
      <w:ind w:firstLine="567"/>
      <w:jc w:val="center"/>
    </w:pPr>
    <w:rPr>
      <w:rFonts w:ascii="Arial" w:eastAsia="Times New Roman" w:hAnsi="Arial" w:cs="Times New Roman"/>
      <w:b/>
      <w:bCs/>
      <w:i/>
      <w:iCs/>
      <w:sz w:val="28"/>
      <w:szCs w:val="24"/>
      <w:lang w:eastAsia="ru-RU"/>
    </w:rPr>
  </w:style>
  <w:style w:type="paragraph" w:customStyle="1" w:styleId="FR2">
    <w:name w:val="FR2"/>
    <w:rsid w:val="005201D9"/>
    <w:pPr>
      <w:widowControl w:val="0"/>
      <w:snapToGrid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FR3">
    <w:name w:val="FR3"/>
    <w:rsid w:val="005201D9"/>
    <w:pPr>
      <w:widowControl w:val="0"/>
      <w:snapToGrid w:val="0"/>
      <w:spacing w:before="60" w:after="0" w:line="240" w:lineRule="auto"/>
      <w:ind w:firstLine="567"/>
      <w:jc w:val="both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font5">
    <w:name w:val="font5"/>
    <w:basedOn w:val="a1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1"/>
    <w:rsid w:val="005201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">
    <w:name w:val="xl66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67">
    <w:name w:val="xl67"/>
    <w:basedOn w:val="a1"/>
    <w:rsid w:val="005201D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201D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">
    <w:name w:val="xl69"/>
    <w:basedOn w:val="a1"/>
    <w:rsid w:val="005201D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0">
    <w:name w:val="xl70"/>
    <w:basedOn w:val="a1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1">
    <w:name w:val="xl71"/>
    <w:basedOn w:val="a1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1"/>
    <w:rsid w:val="005201D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5">
    <w:name w:val="xl75"/>
    <w:basedOn w:val="a1"/>
    <w:rsid w:val="005201D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1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201D9"/>
    <w:pPr>
      <w:pBdr>
        <w:bottom w:val="single" w:sz="8" w:space="0" w:color="auto"/>
      </w:pBd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201D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201D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201D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201D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5201D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1"/>
    <w:rsid w:val="005201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86">
    <w:name w:val="xl86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89">
    <w:name w:val="xl89"/>
    <w:basedOn w:val="a1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90">
    <w:name w:val="xl90"/>
    <w:basedOn w:val="a1"/>
    <w:rsid w:val="005201D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92">
    <w:name w:val="xl92"/>
    <w:basedOn w:val="a1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94">
    <w:name w:val="xl94"/>
    <w:basedOn w:val="a1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1"/>
    <w:rsid w:val="005201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5201D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5201D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5201D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5201D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5201D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2">
    <w:name w:val="xl102"/>
    <w:basedOn w:val="a1"/>
    <w:rsid w:val="005201D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3">
    <w:name w:val="xl103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1"/>
    <w:rsid w:val="005201D9"/>
    <w:pPr>
      <w:pBdr>
        <w:bottom w:val="single" w:sz="8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06">
    <w:name w:val="xl106"/>
    <w:basedOn w:val="a1"/>
    <w:rsid w:val="005201D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1"/>
    <w:rsid w:val="005201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1"/>
    <w:rsid w:val="005201D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1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1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ext">
    <w:name w:val="text"/>
    <w:basedOn w:val="a1"/>
    <w:rsid w:val="005201D9"/>
    <w:pPr>
      <w:spacing w:before="100" w:beforeAutospacing="1" w:after="100" w:afterAutospacing="1" w:line="240" w:lineRule="auto"/>
      <w:ind w:firstLine="1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e">
    <w:name w:val="Стратегия"/>
    <w:basedOn w:val="a1"/>
    <w:link w:val="afffff"/>
    <w:qFormat/>
    <w:rsid w:val="005201D9"/>
    <w:pPr>
      <w:keepNext/>
      <w:spacing w:after="0" w:line="240" w:lineRule="auto"/>
      <w:ind w:firstLine="709"/>
      <w:contextualSpacing/>
      <w:jc w:val="center"/>
      <w:outlineLvl w:val="0"/>
    </w:pPr>
    <w:rPr>
      <w:rFonts w:ascii="Times New Roman" w:eastAsia="Times New Roman" w:hAnsi="Times New Roman" w:cs="Times New Roman"/>
      <w:b/>
      <w:caps/>
      <w:sz w:val="32"/>
      <w:szCs w:val="32"/>
    </w:rPr>
  </w:style>
  <w:style w:type="character" w:customStyle="1" w:styleId="afffff">
    <w:name w:val="Стратегия Знак"/>
    <w:link w:val="affffe"/>
    <w:rsid w:val="005201D9"/>
    <w:rPr>
      <w:rFonts w:ascii="Times New Roman" w:eastAsia="Times New Roman" w:hAnsi="Times New Roman" w:cs="Times New Roman"/>
      <w:b/>
      <w:caps/>
      <w:sz w:val="32"/>
      <w:szCs w:val="32"/>
    </w:rPr>
  </w:style>
  <w:style w:type="paragraph" w:customStyle="1" w:styleId="2f6">
    <w:name w:val="Стратегия2"/>
    <w:basedOn w:val="a1"/>
    <w:link w:val="2f7"/>
    <w:qFormat/>
    <w:rsid w:val="005201D9"/>
    <w:pPr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2"/>
      <w:szCs w:val="28"/>
    </w:rPr>
  </w:style>
  <w:style w:type="character" w:customStyle="1" w:styleId="2f7">
    <w:name w:val="Стратегия2 Знак"/>
    <w:link w:val="2f6"/>
    <w:rsid w:val="005201D9"/>
    <w:rPr>
      <w:rFonts w:ascii="Times New Roman" w:eastAsia="Times New Roman" w:hAnsi="Times New Roman" w:cs="Times New Roman"/>
      <w:sz w:val="32"/>
      <w:szCs w:val="28"/>
    </w:rPr>
  </w:style>
  <w:style w:type="paragraph" w:customStyle="1" w:styleId="3e">
    <w:name w:val="Стратегия3"/>
    <w:basedOn w:val="a1"/>
    <w:link w:val="3f"/>
    <w:qFormat/>
    <w:rsid w:val="005201D9"/>
    <w:pPr>
      <w:spacing w:after="0" w:line="240" w:lineRule="auto"/>
      <w:ind w:firstLine="709"/>
      <w:jc w:val="both"/>
      <w:outlineLvl w:val="2"/>
    </w:pPr>
    <w:rPr>
      <w:rFonts w:ascii="Times New Roman" w:eastAsia="Times New Roman" w:hAnsi="Times New Roman" w:cs="Times New Roman"/>
      <w:i/>
      <w:sz w:val="28"/>
      <w:szCs w:val="28"/>
    </w:rPr>
  </w:style>
  <w:style w:type="character" w:customStyle="1" w:styleId="3f">
    <w:name w:val="Стратегия3 Знак"/>
    <w:link w:val="3e"/>
    <w:rsid w:val="005201D9"/>
    <w:rPr>
      <w:rFonts w:ascii="Times New Roman" w:eastAsia="Times New Roman" w:hAnsi="Times New Roman" w:cs="Times New Roman"/>
      <w:i/>
      <w:sz w:val="28"/>
      <w:szCs w:val="28"/>
    </w:rPr>
  </w:style>
  <w:style w:type="paragraph" w:styleId="afffff0">
    <w:name w:val="TOC Heading"/>
    <w:basedOn w:val="1"/>
    <w:next w:val="a1"/>
    <w:uiPriority w:val="39"/>
    <w:qFormat/>
    <w:rsid w:val="005201D9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3f0">
    <w:name w:val="toc 3"/>
    <w:basedOn w:val="a1"/>
    <w:next w:val="a1"/>
    <w:autoRedefine/>
    <w:uiPriority w:val="39"/>
    <w:qFormat/>
    <w:rsid w:val="005201D9"/>
    <w:pPr>
      <w:tabs>
        <w:tab w:val="right" w:leader="dot" w:pos="9628"/>
      </w:tabs>
      <w:spacing w:after="0" w:line="240" w:lineRule="auto"/>
      <w:ind w:firstLine="709"/>
      <w:jc w:val="both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44">
    <w:name w:val="toc 4"/>
    <w:basedOn w:val="a1"/>
    <w:next w:val="a1"/>
    <w:autoRedefine/>
    <w:uiPriority w:val="39"/>
    <w:rsid w:val="005201D9"/>
    <w:pPr>
      <w:spacing w:after="0" w:line="240" w:lineRule="auto"/>
      <w:ind w:left="48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57">
    <w:name w:val="toc 5"/>
    <w:basedOn w:val="a1"/>
    <w:next w:val="a1"/>
    <w:autoRedefine/>
    <w:uiPriority w:val="39"/>
    <w:rsid w:val="005201D9"/>
    <w:pPr>
      <w:spacing w:after="0" w:line="240" w:lineRule="auto"/>
      <w:ind w:left="72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66">
    <w:name w:val="toc 6"/>
    <w:basedOn w:val="a1"/>
    <w:next w:val="a1"/>
    <w:autoRedefine/>
    <w:uiPriority w:val="39"/>
    <w:rsid w:val="005201D9"/>
    <w:pPr>
      <w:spacing w:after="0" w:line="240" w:lineRule="auto"/>
      <w:ind w:left="96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71">
    <w:name w:val="toc 7"/>
    <w:basedOn w:val="a1"/>
    <w:next w:val="a1"/>
    <w:autoRedefine/>
    <w:uiPriority w:val="39"/>
    <w:rsid w:val="005201D9"/>
    <w:pPr>
      <w:spacing w:after="0" w:line="240" w:lineRule="auto"/>
      <w:ind w:left="120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82">
    <w:name w:val="toc 8"/>
    <w:basedOn w:val="a1"/>
    <w:next w:val="a1"/>
    <w:autoRedefine/>
    <w:uiPriority w:val="39"/>
    <w:rsid w:val="005201D9"/>
    <w:pPr>
      <w:spacing w:after="0" w:line="240" w:lineRule="auto"/>
      <w:ind w:left="144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93">
    <w:name w:val="toc 9"/>
    <w:basedOn w:val="a1"/>
    <w:next w:val="a1"/>
    <w:autoRedefine/>
    <w:uiPriority w:val="39"/>
    <w:rsid w:val="005201D9"/>
    <w:pPr>
      <w:spacing w:after="0" w:line="240" w:lineRule="auto"/>
      <w:ind w:left="168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f9">
    <w:name w:val="Оглавление 1 Знак"/>
    <w:link w:val="1f8"/>
    <w:rsid w:val="00EB0D61"/>
    <w:rPr>
      <w:rFonts w:ascii="Times New Roman" w:eastAsia="Times New Roman" w:hAnsi="Times New Roman" w:cs="Times New Roman"/>
      <w:bCs/>
      <w:caps/>
    </w:rPr>
  </w:style>
  <w:style w:type="paragraph" w:customStyle="1" w:styleId="afffff1">
    <w:name w:val="Стратегия текст"/>
    <w:basedOn w:val="a1"/>
    <w:link w:val="afffff2"/>
    <w:qFormat/>
    <w:rsid w:val="005201D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fff2">
    <w:name w:val="Стратегия текст Знак"/>
    <w:link w:val="afffff1"/>
    <w:rsid w:val="005201D9"/>
    <w:rPr>
      <w:rFonts w:ascii="Times New Roman" w:eastAsia="Times New Roman" w:hAnsi="Times New Roman" w:cs="Times New Roman"/>
      <w:sz w:val="28"/>
      <w:szCs w:val="28"/>
    </w:rPr>
  </w:style>
  <w:style w:type="character" w:customStyle="1" w:styleId="Normal">
    <w:name w:val="Normal Знак"/>
    <w:link w:val="1f3"/>
    <w:locked/>
    <w:rsid w:val="005201D9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s4">
    <w:name w:val="s4"/>
    <w:rsid w:val="005201D9"/>
    <w:rPr>
      <w:rFonts w:cs="Times New Roman"/>
    </w:rPr>
  </w:style>
  <w:style w:type="character" w:customStyle="1" w:styleId="Candara">
    <w:name w:val="Основной текст + Candara"/>
    <w:aliases w:val="10,5 pt,Не полужирный2,Основной текст + 10,Основной текст + Times New Roman,12,Основной текст + Times New Roman1,5 pt2,Интервал 0 pt3,11 pt,Основной текст + Times New Roman6,5 pt3,Интервал 0 pt4,Основной текст + Times New Roman2"/>
    <w:rsid w:val="005201D9"/>
    <w:rPr>
      <w:rFonts w:ascii="Candara" w:hAnsi="Candara" w:cs="Candara"/>
      <w:b/>
      <w:bCs/>
      <w:noProof/>
      <w:sz w:val="21"/>
      <w:szCs w:val="21"/>
      <w:u w:val="none"/>
      <w:lang w:bidi="ar-SA"/>
    </w:rPr>
  </w:style>
  <w:style w:type="character" w:customStyle="1" w:styleId="0pt">
    <w:name w:val="Основной текст + Интервал 0 pt"/>
    <w:rsid w:val="005201D9"/>
    <w:rPr>
      <w:rFonts w:ascii="Times New Roman" w:hAnsi="Times New Roman" w:cs="Times New Roman"/>
      <w:b/>
      <w:bCs/>
      <w:spacing w:val="9"/>
      <w:sz w:val="19"/>
      <w:szCs w:val="19"/>
      <w:u w:val="none"/>
      <w:lang w:bidi="ar-SA"/>
    </w:rPr>
  </w:style>
  <w:style w:type="character" w:customStyle="1" w:styleId="TimesNewRoman7">
    <w:name w:val="Основной текст + Times New Roman7"/>
    <w:aliases w:val="11 pt3,Интервал 0 pt6,Основной текст + Franklin Gothic Book,9 pt"/>
    <w:rsid w:val="005201D9"/>
    <w:rPr>
      <w:rFonts w:ascii="Times New Roman" w:hAnsi="Times New Roman" w:cs="Times New Roman"/>
      <w:b/>
      <w:bCs/>
      <w:spacing w:val="1"/>
      <w:sz w:val="22"/>
      <w:szCs w:val="22"/>
      <w:u w:val="none"/>
      <w:lang w:bidi="ar-SA"/>
    </w:rPr>
  </w:style>
  <w:style w:type="character" w:customStyle="1" w:styleId="1210">
    <w:name w:val="Основной текст + 121"/>
    <w:aliases w:val="5 pt4"/>
    <w:rsid w:val="005201D9"/>
    <w:rPr>
      <w:rFonts w:ascii="Times New Roman" w:hAnsi="Times New Roman" w:cs="Times New Roman"/>
      <w:b/>
      <w:bCs/>
      <w:spacing w:val="2"/>
      <w:sz w:val="25"/>
      <w:szCs w:val="25"/>
      <w:u w:val="none"/>
      <w:lang w:bidi="ar-SA"/>
    </w:rPr>
  </w:style>
  <w:style w:type="character" w:customStyle="1" w:styleId="LucidaSansUnicode2">
    <w:name w:val="Основной текст + Lucida Sans Unicode2"/>
    <w:aliases w:val="6 pt,Интервал 0 pt2,Основной текст (4) + Times New Roman2,Полужирный1"/>
    <w:rsid w:val="005201D9"/>
    <w:rPr>
      <w:rFonts w:ascii="Lucida Sans Unicode" w:hAnsi="Lucida Sans Unicode" w:cs="Lucida Sans Unicode"/>
      <w:b/>
      <w:bCs/>
      <w:spacing w:val="-6"/>
      <w:sz w:val="12"/>
      <w:szCs w:val="12"/>
      <w:u w:val="none"/>
      <w:lang w:bidi="ar-SA"/>
    </w:rPr>
  </w:style>
  <w:style w:type="character" w:customStyle="1" w:styleId="style8">
    <w:name w:val="style8"/>
    <w:basedOn w:val="a2"/>
    <w:rsid w:val="005201D9"/>
  </w:style>
  <w:style w:type="paragraph" w:customStyle="1" w:styleId="afffff3">
    <w:name w:val="Базовый"/>
    <w:rsid w:val="005201D9"/>
    <w:pPr>
      <w:tabs>
        <w:tab w:val="left" w:pos="709"/>
      </w:tabs>
      <w:suppressAutoHyphens/>
      <w:spacing w:after="0" w:line="276" w:lineRule="atLeast"/>
    </w:pPr>
    <w:rPr>
      <w:rFonts w:ascii="Calibri" w:eastAsia="SimSun" w:hAnsi="Calibri" w:cs="Calibri"/>
      <w:sz w:val="20"/>
      <w:szCs w:val="20"/>
      <w:lang w:eastAsia="ru-RU"/>
    </w:rPr>
  </w:style>
  <w:style w:type="paragraph" w:customStyle="1" w:styleId="afffff4">
    <w:name w:val="ГЛАВА"/>
    <w:basedOn w:val="a1"/>
    <w:link w:val="afffff5"/>
    <w:autoRedefine/>
    <w:qFormat/>
    <w:rsid w:val="005201D9"/>
    <w:pPr>
      <w:keepLines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kern w:val="28"/>
      <w:sz w:val="28"/>
      <w:szCs w:val="24"/>
      <w:lang w:eastAsia="zh-CN"/>
    </w:rPr>
  </w:style>
  <w:style w:type="character" w:customStyle="1" w:styleId="afffff5">
    <w:name w:val="ГЛАВА Знак"/>
    <w:link w:val="afffff4"/>
    <w:rsid w:val="005201D9"/>
    <w:rPr>
      <w:rFonts w:ascii="Times New Roman" w:eastAsia="Times New Roman" w:hAnsi="Times New Roman" w:cs="Times New Roman"/>
      <w:b/>
      <w:color w:val="000000"/>
      <w:kern w:val="28"/>
      <w:sz w:val="28"/>
      <w:szCs w:val="24"/>
      <w:lang w:eastAsia="zh-CN"/>
    </w:rPr>
  </w:style>
  <w:style w:type="character" w:customStyle="1" w:styleId="11pt">
    <w:name w:val="Основной текст + 11 pt;Не полужирный"/>
    <w:rsid w:val="005201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xl78">
    <w:name w:val="xl78"/>
    <w:basedOn w:val="a1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1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2">
    <w:name w:val="xl112"/>
    <w:basedOn w:val="a1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3">
    <w:name w:val="xl113"/>
    <w:basedOn w:val="a1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1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1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6">
    <w:name w:val="xl116"/>
    <w:basedOn w:val="a1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7">
    <w:name w:val="xl117"/>
    <w:basedOn w:val="a1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1"/>
    <w:rsid w:val="005201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1"/>
    <w:rsid w:val="005201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0">
    <w:name w:val="xl120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1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2">
    <w:name w:val="xl122"/>
    <w:basedOn w:val="a1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1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1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1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1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1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1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0">
    <w:name w:val="xl130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1"/>
    <w:rsid w:val="005201D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1"/>
    <w:rsid w:val="005201D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1"/>
    <w:rsid w:val="005201D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4">
    <w:name w:val="xl134"/>
    <w:basedOn w:val="a1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1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7">
    <w:name w:val="font7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8">
    <w:name w:val="font8"/>
    <w:basedOn w:val="a1"/>
    <w:rsid w:val="005201D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xl136">
    <w:name w:val="xl136"/>
    <w:basedOn w:val="a1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1"/>
    <w:rsid w:val="005201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8">
    <w:name w:val="xl138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9">
    <w:name w:val="xl139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140">
    <w:name w:val="xl140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ConsPlusDocList">
    <w:name w:val="ConsPlusDocList"/>
    <w:rsid w:val="005201D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201D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5201D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xl63">
    <w:name w:val="xl63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4">
    <w:name w:val="xl64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customStyle="1" w:styleId="extended-textshort">
    <w:name w:val="extended-text__short"/>
    <w:basedOn w:val="a2"/>
    <w:rsid w:val="005201D9"/>
  </w:style>
  <w:style w:type="character" w:customStyle="1" w:styleId="graytitle">
    <w:name w:val="graytitle"/>
    <w:basedOn w:val="a2"/>
    <w:rsid w:val="005201D9"/>
  </w:style>
  <w:style w:type="paragraph" w:customStyle="1" w:styleId="2f8">
    <w:name w:val="Знак Знак Знак2 Знак Знак Знак Знак"/>
    <w:basedOn w:val="a1"/>
    <w:rsid w:val="005201D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fff6">
    <w:name w:val="Перечисление"/>
    <w:basedOn w:val="a1"/>
    <w:qFormat/>
    <w:rsid w:val="005201D9"/>
    <w:pPr>
      <w:spacing w:after="0" w:line="312" w:lineRule="auto"/>
      <w:ind w:left="993" w:hanging="284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0">
    <w:name w:val="Стиль Слева:  0"/>
    <w:aliases w:val="5 см"/>
    <w:basedOn w:val="a1"/>
    <w:rsid w:val="005201D9"/>
    <w:pPr>
      <w:spacing w:after="0" w:line="312" w:lineRule="auto"/>
      <w:ind w:lef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ffff7">
    <w:name w:val="Note Heading"/>
    <w:basedOn w:val="a1"/>
    <w:next w:val="a1"/>
    <w:link w:val="afffff8"/>
    <w:rsid w:val="005201D9"/>
    <w:pPr>
      <w:spacing w:after="0" w:line="240" w:lineRule="auto"/>
      <w:jc w:val="center"/>
    </w:pPr>
    <w:rPr>
      <w:rFonts w:ascii="Arial" w:eastAsia="Times New Roman" w:hAnsi="Arial" w:cs="Times New Roman"/>
      <w:b/>
      <w:sz w:val="32"/>
      <w:szCs w:val="24"/>
      <w:lang w:eastAsia="ru-RU"/>
    </w:rPr>
  </w:style>
  <w:style w:type="character" w:customStyle="1" w:styleId="afffff8">
    <w:name w:val="Заголовок записки Знак"/>
    <w:basedOn w:val="a2"/>
    <w:link w:val="afffff7"/>
    <w:rsid w:val="005201D9"/>
    <w:rPr>
      <w:rFonts w:ascii="Arial" w:eastAsia="Times New Roman" w:hAnsi="Arial" w:cs="Times New Roman"/>
      <w:b/>
      <w:sz w:val="32"/>
      <w:szCs w:val="24"/>
      <w:lang w:eastAsia="ru-RU"/>
    </w:rPr>
  </w:style>
  <w:style w:type="character" w:customStyle="1" w:styleId="plainlinksneverexpand1">
    <w:name w:val="plainlinksneverexpand1"/>
    <w:basedOn w:val="a2"/>
    <w:rsid w:val="005201D9"/>
  </w:style>
  <w:style w:type="character" w:customStyle="1" w:styleId="geo-lat1">
    <w:name w:val="geo-lat1"/>
    <w:basedOn w:val="a2"/>
    <w:rsid w:val="005201D9"/>
  </w:style>
  <w:style w:type="character" w:customStyle="1" w:styleId="geo-lon1">
    <w:name w:val="geo-lon1"/>
    <w:basedOn w:val="a2"/>
    <w:rsid w:val="005201D9"/>
  </w:style>
  <w:style w:type="character" w:customStyle="1" w:styleId="geo-multi-punct1">
    <w:name w:val="geo-multi-punct1"/>
    <w:rsid w:val="005201D9"/>
    <w:rPr>
      <w:vanish/>
      <w:webHidden w:val="0"/>
      <w:specVanish w:val="0"/>
    </w:rPr>
  </w:style>
  <w:style w:type="character" w:customStyle="1" w:styleId="geo">
    <w:name w:val="geo"/>
    <w:basedOn w:val="a2"/>
    <w:rsid w:val="005201D9"/>
  </w:style>
  <w:style w:type="character" w:customStyle="1" w:styleId="latitude">
    <w:name w:val="latitude"/>
    <w:basedOn w:val="a2"/>
    <w:rsid w:val="005201D9"/>
  </w:style>
  <w:style w:type="character" w:customStyle="1" w:styleId="longitude">
    <w:name w:val="longitude"/>
    <w:basedOn w:val="a2"/>
    <w:rsid w:val="005201D9"/>
  </w:style>
  <w:style w:type="character" w:customStyle="1" w:styleId="coordinatesplainlinksneverexpand">
    <w:name w:val="coordinates plainlinksneverexpand"/>
    <w:basedOn w:val="a2"/>
    <w:rsid w:val="005201D9"/>
  </w:style>
  <w:style w:type="character" w:customStyle="1" w:styleId="HeaderChar">
    <w:name w:val="Header Char"/>
    <w:locked/>
    <w:rsid w:val="005201D9"/>
    <w:rPr>
      <w:rFonts w:eastAsia="Calibri"/>
      <w:sz w:val="24"/>
      <w:szCs w:val="24"/>
      <w:lang w:val="ru-RU" w:eastAsia="ru-RU" w:bidi="ar-SA"/>
    </w:rPr>
  </w:style>
  <w:style w:type="paragraph" w:styleId="afffff9">
    <w:name w:val="List Bullet"/>
    <w:basedOn w:val="a1"/>
    <w:uiPriority w:val="99"/>
    <w:unhideWhenUsed/>
    <w:rsid w:val="005201D9"/>
    <w:pPr>
      <w:tabs>
        <w:tab w:val="num" w:pos="360"/>
      </w:tabs>
      <w:spacing w:after="0" w:line="240" w:lineRule="auto"/>
      <w:ind w:left="360" w:hanging="36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a">
    <w:name w:val="титул"/>
    <w:basedOn w:val="a1"/>
    <w:uiPriority w:val="99"/>
    <w:rsid w:val="005201D9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afffffb">
    <w:name w:val=".."/>
    <w:basedOn w:val="a1"/>
    <w:uiPriority w:val="99"/>
    <w:rsid w:val="005201D9"/>
    <w:pPr>
      <w:spacing w:after="0" w:line="360" w:lineRule="atLeast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moy">
    <w:name w:val="moy"/>
    <w:basedOn w:val="a1"/>
    <w:uiPriority w:val="99"/>
    <w:rsid w:val="005201D9"/>
    <w:pPr>
      <w:widowControl w:val="0"/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ffffc">
    <w:name w:val="endnote text"/>
    <w:basedOn w:val="a1"/>
    <w:link w:val="afffffd"/>
    <w:uiPriority w:val="99"/>
    <w:semiHidden/>
    <w:rsid w:val="005201D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ffffd">
    <w:name w:val="Текст концевой сноски Знак"/>
    <w:basedOn w:val="a2"/>
    <w:link w:val="afffffc"/>
    <w:uiPriority w:val="99"/>
    <w:semiHidden/>
    <w:rsid w:val="005201D9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ffffe">
    <w:name w:val="endnote reference"/>
    <w:semiHidden/>
    <w:rsid w:val="005201D9"/>
    <w:rPr>
      <w:vertAlign w:val="superscript"/>
    </w:rPr>
  </w:style>
  <w:style w:type="character" w:customStyle="1" w:styleId="grame">
    <w:name w:val="grame"/>
    <w:basedOn w:val="a2"/>
    <w:uiPriority w:val="99"/>
    <w:rsid w:val="005201D9"/>
  </w:style>
  <w:style w:type="paragraph" w:customStyle="1" w:styleId="332">
    <w:name w:val="Основной текст 33"/>
    <w:basedOn w:val="a1"/>
    <w:rsid w:val="005201D9"/>
    <w:pPr>
      <w:spacing w:after="0" w:line="240" w:lineRule="auto"/>
      <w:jc w:val="both"/>
    </w:pPr>
    <w:rPr>
      <w:rFonts w:ascii="Times New Roman" w:eastAsia="Times New Roman" w:hAnsi="Times New Roman" w:cs="Times New Roman"/>
      <w:i/>
      <w:color w:val="000000"/>
      <w:szCs w:val="20"/>
      <w:lang w:eastAsia="ru-RU"/>
    </w:rPr>
  </w:style>
  <w:style w:type="character" w:customStyle="1" w:styleId="1fd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"/>
    <w:uiPriority w:val="99"/>
    <w:locked/>
    <w:rsid w:val="005201D9"/>
    <w:rPr>
      <w:color w:val="000000"/>
      <w:lang w:val="ru-RU" w:eastAsia="ru-RU" w:bidi="ar-SA"/>
    </w:rPr>
  </w:style>
  <w:style w:type="paragraph" w:customStyle="1" w:styleId="Noeeu1">
    <w:name w:val="Noeeu1"/>
    <w:basedOn w:val="a1"/>
    <w:uiPriority w:val="99"/>
    <w:rsid w:val="005201D9"/>
    <w:pPr>
      <w:spacing w:before="240" w:after="0" w:line="240" w:lineRule="auto"/>
      <w:ind w:left="284"/>
      <w:jc w:val="both"/>
    </w:pPr>
    <w:rPr>
      <w:rFonts w:ascii="Cyrvetica" w:eastAsia="Times New Roman" w:hAnsi="Cyrvetica" w:cs="Times New Roman"/>
      <w:color w:val="000000"/>
      <w:szCs w:val="20"/>
      <w:lang w:eastAsia="ru-RU"/>
    </w:rPr>
  </w:style>
  <w:style w:type="paragraph" w:customStyle="1" w:styleId="text19">
    <w:name w:val="text19"/>
    <w:basedOn w:val="a1"/>
    <w:uiPriority w:val="99"/>
    <w:rsid w:val="005201D9"/>
    <w:pPr>
      <w:spacing w:after="216" w:line="312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fffff">
    <w:name w:val="Òàáëè÷íûé"/>
    <w:basedOn w:val="a1"/>
    <w:uiPriority w:val="99"/>
    <w:rsid w:val="005201D9"/>
    <w:pPr>
      <w:spacing w:after="120" w:line="240" w:lineRule="auto"/>
      <w:jc w:val="both"/>
    </w:pPr>
    <w:rPr>
      <w:rFonts w:ascii="T_LR_Baltica" w:eastAsia="Times New Roman" w:hAnsi="T_LR_Baltica" w:cs="Times New Roman"/>
      <w:color w:val="000000"/>
      <w:sz w:val="24"/>
      <w:szCs w:val="20"/>
      <w:lang w:eastAsia="ru-RU"/>
    </w:rPr>
  </w:style>
  <w:style w:type="paragraph" w:customStyle="1" w:styleId="221">
    <w:name w:val="Основной текст 22"/>
    <w:basedOn w:val="a1"/>
    <w:rsid w:val="005201D9"/>
    <w:pPr>
      <w:spacing w:after="0" w:line="240" w:lineRule="auto"/>
      <w:ind w:firstLine="720"/>
      <w:jc w:val="both"/>
    </w:pPr>
    <w:rPr>
      <w:rFonts w:ascii="Arial" w:eastAsia="Times New Roman" w:hAnsi="Arial" w:cs="Times New Roman"/>
      <w:color w:val="000000"/>
      <w:sz w:val="24"/>
      <w:szCs w:val="20"/>
      <w:lang w:eastAsia="ru-RU"/>
    </w:rPr>
  </w:style>
  <w:style w:type="paragraph" w:customStyle="1" w:styleId="2f9">
    <w:name w:val="Обычный2"/>
    <w:rsid w:val="005201D9"/>
    <w:pPr>
      <w:widowControl w:val="0"/>
      <w:spacing w:after="0" w:line="280" w:lineRule="auto"/>
      <w:ind w:firstLine="4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text20">
    <w:name w:val="text20"/>
    <w:basedOn w:val="a1"/>
    <w:uiPriority w:val="99"/>
    <w:rsid w:val="005201D9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fe">
    <w:name w:val="1"/>
    <w:basedOn w:val="a1"/>
    <w:uiPriority w:val="99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fff0">
    <w:name w:val="Формула"/>
    <w:basedOn w:val="ad"/>
    <w:uiPriority w:val="99"/>
    <w:rsid w:val="005201D9"/>
    <w:pPr>
      <w:widowControl/>
      <w:shd w:val="clear" w:color="auto" w:fill="auto"/>
      <w:spacing w:after="60"/>
      <w:ind w:left="709" w:firstLine="0"/>
    </w:pPr>
    <w:rPr>
      <w:rFonts w:eastAsia="Times New Roman"/>
      <w:b/>
      <w:color w:val="auto"/>
      <w:sz w:val="24"/>
      <w:szCs w:val="20"/>
      <w:lang w:eastAsia="ar-SA"/>
    </w:rPr>
  </w:style>
  <w:style w:type="character" w:customStyle="1" w:styleId="TimesNewRoman">
    <w:name w:val="Стиль Times New Roman"/>
    <w:uiPriority w:val="99"/>
    <w:rsid w:val="005201D9"/>
    <w:rPr>
      <w:rFonts w:ascii="Times New Roman" w:hAnsi="Times New Roman"/>
      <w:sz w:val="20"/>
    </w:rPr>
  </w:style>
  <w:style w:type="character" w:customStyle="1" w:styleId="large">
    <w:name w:val="large"/>
    <w:basedOn w:val="a2"/>
    <w:uiPriority w:val="99"/>
    <w:rsid w:val="005201D9"/>
  </w:style>
  <w:style w:type="character" w:customStyle="1" w:styleId="tuchatext1">
    <w:name w:val="tucha_text1"/>
    <w:basedOn w:val="a2"/>
    <w:uiPriority w:val="99"/>
    <w:rsid w:val="005201D9"/>
  </w:style>
  <w:style w:type="character" w:styleId="affffff1">
    <w:name w:val="annotation reference"/>
    <w:uiPriority w:val="99"/>
    <w:semiHidden/>
    <w:rsid w:val="005201D9"/>
    <w:rPr>
      <w:sz w:val="16"/>
      <w:szCs w:val="16"/>
    </w:rPr>
  </w:style>
  <w:style w:type="paragraph" w:styleId="affffff2">
    <w:name w:val="annotation text"/>
    <w:basedOn w:val="a1"/>
    <w:link w:val="affffff3"/>
    <w:uiPriority w:val="99"/>
    <w:semiHidden/>
    <w:rsid w:val="005201D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fffff3">
    <w:name w:val="Текст примечания Знак"/>
    <w:basedOn w:val="a2"/>
    <w:link w:val="affffff2"/>
    <w:uiPriority w:val="99"/>
    <w:semiHidden/>
    <w:rsid w:val="005201D9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ffff4">
    <w:name w:val="annotation subject"/>
    <w:basedOn w:val="affffff2"/>
    <w:next w:val="affffff2"/>
    <w:link w:val="affffff5"/>
    <w:uiPriority w:val="99"/>
    <w:semiHidden/>
    <w:rsid w:val="005201D9"/>
    <w:rPr>
      <w:b/>
      <w:bCs/>
    </w:rPr>
  </w:style>
  <w:style w:type="character" w:customStyle="1" w:styleId="affffff5">
    <w:name w:val="Тема примечания Знак"/>
    <w:basedOn w:val="affffff3"/>
    <w:link w:val="affffff4"/>
    <w:uiPriority w:val="99"/>
    <w:semiHidden/>
    <w:rsid w:val="005201D9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2fa">
    <w:name w:val="сновной текст с отступом 2"/>
    <w:basedOn w:val="a1"/>
    <w:uiPriority w:val="99"/>
    <w:rsid w:val="005201D9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BodyText31">
    <w:name w:val="Body Text 31"/>
    <w:basedOn w:val="a1"/>
    <w:uiPriority w:val="99"/>
    <w:rsid w:val="005201D9"/>
    <w:pPr>
      <w:spacing w:after="0" w:line="240" w:lineRule="auto"/>
      <w:jc w:val="both"/>
    </w:pPr>
    <w:rPr>
      <w:rFonts w:ascii="Times New Roman" w:eastAsia="Times New Roman" w:hAnsi="Times New Roman" w:cs="Times New Roman"/>
      <w:i/>
      <w:color w:val="000000"/>
      <w:szCs w:val="20"/>
      <w:lang w:eastAsia="ru-RU"/>
    </w:rPr>
  </w:style>
  <w:style w:type="paragraph" w:customStyle="1" w:styleId="msonormaltable0">
    <w:name w:val="msonormaltable"/>
    <w:basedOn w:val="a1"/>
    <w:uiPriority w:val="99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6">
    <w:name w:val="Обычный для таблиц"/>
    <w:basedOn w:val="a1"/>
    <w:next w:val="a1"/>
    <w:uiPriority w:val="99"/>
    <w:rsid w:val="005201D9"/>
    <w:pPr>
      <w:widowControl w:val="0"/>
      <w:adjustRightInd w:val="0"/>
      <w:spacing w:after="0" w:line="360" w:lineRule="atLeast"/>
      <w:ind w:firstLine="567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201D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99"/>
    <w:semiHidden/>
    <w:unhideWhenUsed/>
    <w:qFormat/>
    <w:rsid w:val="005201D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4">
    <w:name w:val="Заголовок 31"/>
    <w:basedOn w:val="a1"/>
    <w:uiPriority w:val="99"/>
    <w:qFormat/>
    <w:rsid w:val="005201D9"/>
    <w:pPr>
      <w:widowControl w:val="0"/>
      <w:spacing w:after="0" w:line="240" w:lineRule="auto"/>
      <w:outlineLvl w:val="3"/>
    </w:pPr>
    <w:rPr>
      <w:rFonts w:ascii="Times New Roman" w:eastAsia="Times New Roman" w:hAnsi="Times New Roman" w:cs="Times New Roman"/>
      <w:sz w:val="21"/>
      <w:szCs w:val="21"/>
      <w:lang w:val="en-US"/>
    </w:rPr>
  </w:style>
  <w:style w:type="paragraph" w:customStyle="1" w:styleId="affffff7">
    <w:name w:val="Список нумерация"/>
    <w:basedOn w:val="a1"/>
    <w:link w:val="affffff8"/>
    <w:uiPriority w:val="99"/>
    <w:rsid w:val="005201D9"/>
    <w:pPr>
      <w:tabs>
        <w:tab w:val="num" w:pos="1273"/>
      </w:tabs>
      <w:spacing w:after="0"/>
      <w:ind w:left="1273" w:hanging="705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affffff8">
    <w:name w:val="Список нумерация Знак"/>
    <w:link w:val="affffff7"/>
    <w:uiPriority w:val="99"/>
    <w:locked/>
    <w:rsid w:val="005201D9"/>
    <w:rPr>
      <w:rFonts w:ascii="Calibri" w:eastAsia="Times New Roman" w:hAnsi="Calibri" w:cs="Times New Roman"/>
      <w:sz w:val="24"/>
      <w:szCs w:val="24"/>
    </w:rPr>
  </w:style>
  <w:style w:type="character" w:customStyle="1" w:styleId="FontStyle25">
    <w:name w:val="Font Style25"/>
    <w:uiPriority w:val="99"/>
    <w:rsid w:val="005201D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1">
    <w:name w:val="Font Style31"/>
    <w:uiPriority w:val="99"/>
    <w:rsid w:val="005201D9"/>
    <w:rPr>
      <w:rFonts w:ascii="Times New Roman" w:hAnsi="Times New Roman" w:cs="Times New Roman"/>
      <w:sz w:val="20"/>
      <w:szCs w:val="20"/>
    </w:rPr>
  </w:style>
  <w:style w:type="paragraph" w:customStyle="1" w:styleId="Style13">
    <w:name w:val="Style13"/>
    <w:basedOn w:val="a1"/>
    <w:uiPriority w:val="99"/>
    <w:rsid w:val="005201D9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pt">
    <w:name w:val="Основной текст (2) + Интервал 2 pt"/>
    <w:uiPriority w:val="99"/>
    <w:rsid w:val="005201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2fb">
    <w:name w:val="Абзац списка2"/>
    <w:basedOn w:val="a1"/>
    <w:uiPriority w:val="99"/>
    <w:rsid w:val="005201D9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2fc">
    <w:name w:val="Заголовок №2_"/>
    <w:link w:val="2fd"/>
    <w:uiPriority w:val="99"/>
    <w:rsid w:val="005201D9"/>
    <w:rPr>
      <w:b/>
      <w:bCs/>
      <w:i/>
      <w:iCs/>
      <w:sz w:val="28"/>
      <w:szCs w:val="28"/>
      <w:shd w:val="clear" w:color="auto" w:fill="FFFFFF"/>
    </w:rPr>
  </w:style>
  <w:style w:type="paragraph" w:customStyle="1" w:styleId="2fd">
    <w:name w:val="Заголовок №2"/>
    <w:basedOn w:val="a1"/>
    <w:link w:val="2fc"/>
    <w:uiPriority w:val="99"/>
    <w:rsid w:val="005201D9"/>
    <w:pPr>
      <w:widowControl w:val="0"/>
      <w:shd w:val="clear" w:color="auto" w:fill="FFFFFF"/>
      <w:spacing w:before="240" w:after="0" w:line="322" w:lineRule="exact"/>
      <w:outlineLvl w:val="1"/>
    </w:pPr>
    <w:rPr>
      <w:b/>
      <w:bCs/>
      <w:i/>
      <w:iCs/>
      <w:sz w:val="28"/>
      <w:szCs w:val="28"/>
    </w:rPr>
  </w:style>
  <w:style w:type="character" w:customStyle="1" w:styleId="110">
    <w:name w:val="Основной текст (11)_"/>
    <w:link w:val="112"/>
    <w:uiPriority w:val="99"/>
    <w:rsid w:val="005201D9"/>
    <w:rPr>
      <w:b/>
      <w:bCs/>
      <w:i/>
      <w:iCs/>
      <w:sz w:val="28"/>
      <w:szCs w:val="28"/>
      <w:shd w:val="clear" w:color="auto" w:fill="FFFFFF"/>
    </w:rPr>
  </w:style>
  <w:style w:type="paragraph" w:customStyle="1" w:styleId="112">
    <w:name w:val="Основной текст (11)"/>
    <w:basedOn w:val="a1"/>
    <w:link w:val="110"/>
    <w:uiPriority w:val="99"/>
    <w:rsid w:val="005201D9"/>
    <w:pPr>
      <w:widowControl w:val="0"/>
      <w:shd w:val="clear" w:color="auto" w:fill="FFFFFF"/>
      <w:spacing w:before="300" w:after="180" w:line="0" w:lineRule="atLeast"/>
      <w:jc w:val="both"/>
    </w:pPr>
    <w:rPr>
      <w:b/>
      <w:bCs/>
      <w:i/>
      <w:iCs/>
      <w:sz w:val="28"/>
      <w:szCs w:val="28"/>
    </w:rPr>
  </w:style>
  <w:style w:type="character" w:customStyle="1" w:styleId="affffff9">
    <w:name w:val="Колонтитул_"/>
    <w:link w:val="affffffa"/>
    <w:uiPriority w:val="99"/>
    <w:rsid w:val="005201D9"/>
    <w:rPr>
      <w:b/>
      <w:bCs/>
      <w:sz w:val="16"/>
      <w:szCs w:val="16"/>
      <w:shd w:val="clear" w:color="auto" w:fill="FFFFFF"/>
    </w:rPr>
  </w:style>
  <w:style w:type="character" w:customStyle="1" w:styleId="10pt">
    <w:name w:val="Колонтитул + 10 pt"/>
    <w:uiPriority w:val="99"/>
    <w:rsid w:val="005201D9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fe">
    <w:name w:val="Основной текст (2) + Курсив"/>
    <w:uiPriority w:val="99"/>
    <w:rsid w:val="005201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58">
    <w:name w:val="Основной текст (5) + Не курсив"/>
    <w:uiPriority w:val="99"/>
    <w:rsid w:val="005201D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627pt">
    <w:name w:val="Основной текст (6) + 27 pt;Не курсив"/>
    <w:rsid w:val="005201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ru-RU" w:eastAsia="ru-RU" w:bidi="ru-RU"/>
    </w:rPr>
  </w:style>
  <w:style w:type="paragraph" w:customStyle="1" w:styleId="affffffa">
    <w:name w:val="Колонтитул"/>
    <w:basedOn w:val="a1"/>
    <w:link w:val="affffff9"/>
    <w:uiPriority w:val="99"/>
    <w:rsid w:val="005201D9"/>
    <w:pPr>
      <w:widowControl w:val="0"/>
      <w:shd w:val="clear" w:color="auto" w:fill="FFFFFF"/>
      <w:spacing w:after="0" w:line="0" w:lineRule="atLeast"/>
    </w:pPr>
    <w:rPr>
      <w:b/>
      <w:bCs/>
      <w:sz w:val="16"/>
      <w:szCs w:val="16"/>
    </w:rPr>
  </w:style>
  <w:style w:type="paragraph" w:customStyle="1" w:styleId="affffffb">
    <w:name w:val="ГП_Обычный"/>
    <w:link w:val="affffffc"/>
    <w:uiPriority w:val="99"/>
    <w:qFormat/>
    <w:rsid w:val="005201D9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c">
    <w:name w:val="ГП_Обычный Знак"/>
    <w:link w:val="affffffb"/>
    <w:uiPriority w:val="99"/>
    <w:rsid w:val="005201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5">
    <w:name w:val="Основной текст4"/>
    <w:basedOn w:val="a1"/>
    <w:uiPriority w:val="99"/>
    <w:rsid w:val="005201D9"/>
    <w:pPr>
      <w:shd w:val="clear" w:color="auto" w:fill="FFFFFF"/>
      <w:spacing w:after="4920" w:line="24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p3">
    <w:name w:val="p3"/>
    <w:basedOn w:val="a1"/>
    <w:uiPriority w:val="99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5201D9"/>
    <w:rPr>
      <w:rFonts w:cs="Times New Roman"/>
    </w:rPr>
  </w:style>
  <w:style w:type="paragraph" w:customStyle="1" w:styleId="3f1">
    <w:name w:val="Абзац списка3"/>
    <w:basedOn w:val="a1"/>
    <w:rsid w:val="005201D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ffffffd">
    <w:name w:val="АААОбычн"/>
    <w:basedOn w:val="a1"/>
    <w:link w:val="affffffe"/>
    <w:uiPriority w:val="99"/>
    <w:rsid w:val="005201D9"/>
    <w:pPr>
      <w:spacing w:before="120" w:after="120" w:line="300" w:lineRule="auto"/>
      <w:ind w:firstLine="567"/>
      <w:jc w:val="both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ffffffe">
    <w:name w:val="АААОбычн Знак"/>
    <w:link w:val="affffffd"/>
    <w:uiPriority w:val="99"/>
    <w:locked/>
    <w:rsid w:val="005201D9"/>
    <w:rPr>
      <w:rFonts w:ascii="Times New Roman" w:eastAsia="Calibri" w:hAnsi="Times New Roman" w:cs="Times New Roman"/>
      <w:sz w:val="24"/>
      <w:szCs w:val="20"/>
    </w:rPr>
  </w:style>
  <w:style w:type="paragraph" w:customStyle="1" w:styleId="a0">
    <w:name w:val="АПереч"/>
    <w:basedOn w:val="affffffd"/>
    <w:link w:val="afffffff"/>
    <w:uiPriority w:val="99"/>
    <w:rsid w:val="005201D9"/>
    <w:pPr>
      <w:numPr>
        <w:numId w:val="6"/>
      </w:numPr>
      <w:tabs>
        <w:tab w:val="left" w:pos="1134"/>
      </w:tabs>
      <w:ind w:left="0" w:firstLine="567"/>
    </w:pPr>
  </w:style>
  <w:style w:type="character" w:customStyle="1" w:styleId="afffffff">
    <w:name w:val="АПереч Знак"/>
    <w:link w:val="a0"/>
    <w:uiPriority w:val="99"/>
    <w:locked/>
    <w:rsid w:val="005201D9"/>
    <w:rPr>
      <w:rFonts w:ascii="Times New Roman" w:eastAsia="Calibri" w:hAnsi="Times New Roman" w:cs="Times New Roman"/>
      <w:sz w:val="24"/>
      <w:szCs w:val="20"/>
    </w:rPr>
  </w:style>
  <w:style w:type="table" w:customStyle="1" w:styleId="TableNormal11">
    <w:name w:val="Table Normal11"/>
    <w:uiPriority w:val="99"/>
    <w:semiHidden/>
    <w:rsid w:val="005201D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27pt0">
    <w:name w:val="Основной текст (6) + 27 pt"/>
    <w:aliases w:val="Не курсив"/>
    <w:uiPriority w:val="99"/>
    <w:rsid w:val="005201D9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54"/>
      <w:szCs w:val="54"/>
      <w:u w:val="none"/>
      <w:shd w:val="clear" w:color="auto" w:fill="FFFFFF"/>
      <w:lang w:val="ru-RU" w:eastAsia="ru-RU"/>
    </w:rPr>
  </w:style>
  <w:style w:type="character" w:customStyle="1" w:styleId="FontStyle24">
    <w:name w:val="Font Style24"/>
    <w:uiPriority w:val="99"/>
    <w:rsid w:val="005201D9"/>
    <w:rPr>
      <w:rFonts w:ascii="Times New Roman" w:hAnsi="Times New Roman" w:cs="Times New Roman"/>
      <w:color w:val="000000"/>
      <w:sz w:val="26"/>
      <w:szCs w:val="26"/>
    </w:rPr>
  </w:style>
  <w:style w:type="paragraph" w:customStyle="1" w:styleId="msonormalcxspmiddle">
    <w:name w:val="msonormalcxspmiddle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fff0">
    <w:name w:val="Стиль"/>
    <w:rsid w:val="005201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otnoteTextChar">
    <w:name w:val="Footnote Text Char"/>
    <w:locked/>
    <w:rsid w:val="005201D9"/>
    <w:rPr>
      <w:rFonts w:ascii="Calibri" w:eastAsia="Times New Roman" w:hAnsi="Calibri" w:cs="Times New Roman"/>
      <w:sz w:val="20"/>
      <w:szCs w:val="20"/>
    </w:rPr>
  </w:style>
  <w:style w:type="paragraph" w:customStyle="1" w:styleId="p61">
    <w:name w:val="p61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ff">
    <w:name w:val="Подпись1"/>
    <w:basedOn w:val="ad"/>
    <w:rsid w:val="005201D9"/>
    <w:pPr>
      <w:widowControl/>
      <w:shd w:val="clear" w:color="auto" w:fill="auto"/>
      <w:tabs>
        <w:tab w:val="right" w:pos="9072"/>
      </w:tabs>
      <w:suppressAutoHyphens/>
      <w:ind w:firstLine="709"/>
    </w:pPr>
    <w:rPr>
      <w:rFonts w:eastAsia="Arial"/>
      <w:color w:val="auto"/>
      <w:sz w:val="28"/>
      <w:szCs w:val="20"/>
      <w:lang w:eastAsia="ar-SA"/>
    </w:rPr>
  </w:style>
  <w:style w:type="paragraph" w:customStyle="1" w:styleId="46">
    <w:name w:val="Абзац списка4"/>
    <w:basedOn w:val="a1"/>
    <w:rsid w:val="005451D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9">
    <w:name w:val="Абзац списка5"/>
    <w:basedOn w:val="a1"/>
    <w:rsid w:val="00EE202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ff">
    <w:name w:val="Знак2"/>
    <w:basedOn w:val="a1"/>
    <w:rsid w:val="00EA2EBC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f0">
    <w:name w:val="Знак Знак Знак1"/>
    <w:basedOn w:val="a1"/>
    <w:rsid w:val="00EA2E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412">
    <w:name w:val="Знак Знак41"/>
    <w:basedOn w:val="a1"/>
    <w:rsid w:val="00EA2EB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10">
    <w:name w:val="Основной текст 211"/>
    <w:basedOn w:val="a1"/>
    <w:uiPriority w:val="99"/>
    <w:rsid w:val="00EA2EBC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113">
    <w:name w:val="Обычный11"/>
    <w:uiPriority w:val="99"/>
    <w:rsid w:val="00EA2EBC"/>
    <w:rPr>
      <w:rFonts w:ascii="Times New Roman" w:eastAsia="Calibri" w:hAnsi="Times New Roman" w:cs="Times New Roman"/>
      <w:sz w:val="24"/>
      <w:lang w:eastAsia="ru-RU"/>
    </w:rPr>
  </w:style>
  <w:style w:type="paragraph" w:customStyle="1" w:styleId="1ff1">
    <w:name w:val="Знак1"/>
    <w:basedOn w:val="a1"/>
    <w:rsid w:val="00EA2E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harChar1">
    <w:name w:val="Char Char1"/>
    <w:basedOn w:val="a1"/>
    <w:rsid w:val="00EA2E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ff2">
    <w:name w:val="Знак Знак Знак Знак1"/>
    <w:basedOn w:val="a1"/>
    <w:rsid w:val="00EA2EB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">
    <w:name w:val="S_Обычный жирный"/>
    <w:basedOn w:val="a1"/>
    <w:link w:val="S0"/>
    <w:qFormat/>
    <w:rsid w:val="00D546E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S0">
    <w:name w:val="S_Обычный жирный Знак"/>
    <w:link w:val="S"/>
    <w:locked/>
    <w:rsid w:val="00D546E7"/>
    <w:rPr>
      <w:rFonts w:ascii="Times New Roman" w:eastAsia="Times New Roman" w:hAnsi="Times New Roman" w:cs="Times New Roman"/>
      <w:sz w:val="24"/>
      <w:szCs w:val="20"/>
    </w:rPr>
  </w:style>
  <w:style w:type="paragraph" w:customStyle="1" w:styleId="afffffff1">
    <w:name w:val="Основной(РПЗ)"/>
    <w:basedOn w:val="a1"/>
    <w:link w:val="1ff3"/>
    <w:qFormat/>
    <w:rsid w:val="003F733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customStyle="1" w:styleId="1ff3">
    <w:name w:val="Основной(РПЗ) Знак1"/>
    <w:basedOn w:val="a2"/>
    <w:link w:val="afffffff1"/>
    <w:locked/>
    <w:rsid w:val="003F733E"/>
    <w:rPr>
      <w:rFonts w:ascii="Times New Roman" w:eastAsia="Calibri" w:hAnsi="Times New Roman" w:cs="Times New Roman"/>
      <w:sz w:val="26"/>
      <w:szCs w:val="26"/>
      <w:lang w:eastAsia="ru-RU"/>
    </w:rPr>
  </w:style>
  <w:style w:type="paragraph" w:customStyle="1" w:styleId="b">
    <w:name w:val="b_обычный"/>
    <w:link w:val="b0"/>
    <w:qFormat/>
    <w:rsid w:val="003F733E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b0">
    <w:name w:val="b_обычный Знак"/>
    <w:basedOn w:val="a2"/>
    <w:link w:val="b"/>
    <w:locked/>
    <w:rsid w:val="003F733E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S1">
    <w:name w:val="S_Маркированный"/>
    <w:basedOn w:val="a1"/>
    <w:link w:val="S20"/>
    <w:rsid w:val="003F733E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S20">
    <w:name w:val="S_Маркированный Знак2"/>
    <w:basedOn w:val="a2"/>
    <w:link w:val="S1"/>
    <w:locked/>
    <w:rsid w:val="003F733E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b1">
    <w:name w:val="b_табл_номер"/>
    <w:basedOn w:val="b"/>
    <w:next w:val="b2"/>
    <w:qFormat/>
    <w:rsid w:val="003F733E"/>
    <w:pPr>
      <w:ind w:firstLine="0"/>
      <w:jc w:val="right"/>
    </w:pPr>
    <w:rPr>
      <w:i/>
      <w:shd w:val="clear" w:color="auto" w:fill="FFFFFF"/>
    </w:rPr>
  </w:style>
  <w:style w:type="paragraph" w:customStyle="1" w:styleId="b2">
    <w:name w:val="b_табл_назв"/>
    <w:basedOn w:val="a1"/>
    <w:qFormat/>
    <w:rsid w:val="003F733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i/>
      <w:sz w:val="28"/>
      <w:shd w:val="clear" w:color="auto" w:fill="FFFFFF"/>
    </w:rPr>
  </w:style>
  <w:style w:type="numbering" w:customStyle="1" w:styleId="2">
    <w:name w:val="Статья / Раздел2"/>
    <w:rsid w:val="005855C8"/>
    <w:pPr>
      <w:numPr>
        <w:numId w:val="8"/>
      </w:numPr>
    </w:pPr>
  </w:style>
  <w:style w:type="paragraph" w:customStyle="1" w:styleId="afffffff2">
    <w:name w:val="Текст (лев)"/>
    <w:rsid w:val="00423383"/>
    <w:pPr>
      <w:suppressAutoHyphens/>
      <w:spacing w:before="60" w:after="0" w:line="240" w:lineRule="auto"/>
      <w:ind w:firstLine="567"/>
      <w:jc w:val="both"/>
    </w:pPr>
    <w:rPr>
      <w:rFonts w:ascii="Arial" w:eastAsia="Times New Roman" w:hAnsi="Arial" w:cs="Arial"/>
      <w:sz w:val="18"/>
      <w:szCs w:val="20"/>
      <w:lang w:eastAsia="zh-CN"/>
    </w:rPr>
  </w:style>
  <w:style w:type="character" w:customStyle="1" w:styleId="afffffff3">
    <w:name w:val="Текст в табл"/>
    <w:rsid w:val="00C764BF"/>
    <w:rPr>
      <w:rFonts w:ascii="Arial" w:hAnsi="Arial" w:cs="Arial"/>
      <w:sz w:val="16"/>
      <w:szCs w:val="16"/>
      <w:lang w:val="ru-RU"/>
    </w:rPr>
  </w:style>
  <w:style w:type="paragraph" w:customStyle="1" w:styleId="67">
    <w:name w:val="Абзац списка6"/>
    <w:basedOn w:val="a1"/>
    <w:rsid w:val="008F1E08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3f2">
    <w:name w:val="Обычный3"/>
    <w:rsid w:val="008F363F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Normal10-02">
    <w:name w:val="Normal + 10 пт полужирный По центру Слева:  -02 см Справ..."/>
    <w:basedOn w:val="a1"/>
    <w:link w:val="Normal10-020"/>
    <w:rsid w:val="008F363F"/>
    <w:pPr>
      <w:spacing w:after="0" w:line="240" w:lineRule="auto"/>
      <w:ind w:right="-11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Normal10-020">
    <w:name w:val="Normal + 10 пт полужирный По центру Слева:  -02 см Справ... Знак"/>
    <w:basedOn w:val="a2"/>
    <w:link w:val="Normal10-02"/>
    <w:rsid w:val="008F363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7">
    <w:name w:val="Название объекта Знак"/>
    <w:basedOn w:val="a2"/>
    <w:link w:val="afff6"/>
    <w:rsid w:val="008F363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f3">
    <w:name w:val="Знак Знак3 Знак Знак Знак Знак Знак Знак Знак"/>
    <w:basedOn w:val="a1"/>
    <w:rsid w:val="008F363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47">
    <w:name w:val="Обычный4"/>
    <w:rsid w:val="00EB0D61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1ff4">
    <w:name w:val="Неразрешенное упоминание1"/>
    <w:basedOn w:val="a2"/>
    <w:uiPriority w:val="99"/>
    <w:semiHidden/>
    <w:unhideWhenUsed/>
    <w:rsid w:val="00E33451"/>
    <w:rPr>
      <w:color w:val="605E5C"/>
      <w:shd w:val="clear" w:color="auto" w:fill="E1DFDD"/>
    </w:rPr>
  </w:style>
  <w:style w:type="paragraph" w:customStyle="1" w:styleId="240">
    <w:name w:val="Основной текст с отступом 24"/>
    <w:basedOn w:val="a1"/>
    <w:rsid w:val="00FE7C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mw-headline">
    <w:name w:val="mw-headline"/>
    <w:basedOn w:val="a2"/>
    <w:rsid w:val="002A0A67"/>
  </w:style>
  <w:style w:type="character" w:customStyle="1" w:styleId="mw-editsection">
    <w:name w:val="mw-editsection"/>
    <w:basedOn w:val="a2"/>
    <w:rsid w:val="002A0A67"/>
  </w:style>
  <w:style w:type="character" w:customStyle="1" w:styleId="mw-editsection-bracket">
    <w:name w:val="mw-editsection-bracket"/>
    <w:basedOn w:val="a2"/>
    <w:rsid w:val="002A0A67"/>
  </w:style>
  <w:style w:type="character" w:customStyle="1" w:styleId="mw-editsection-divider">
    <w:name w:val="mw-editsection-divider"/>
    <w:basedOn w:val="a2"/>
    <w:rsid w:val="002A0A67"/>
  </w:style>
  <w:style w:type="paragraph" w:customStyle="1" w:styleId="afffffff4">
    <w:name w:val="_Основной текст"/>
    <w:basedOn w:val="a1"/>
    <w:rsid w:val="0041383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">
    <w:name w:val="марркер"/>
    <w:basedOn w:val="ac"/>
    <w:link w:val="afffffff5"/>
    <w:qFormat/>
    <w:rsid w:val="00565AA1"/>
    <w:pPr>
      <w:widowControl w:val="0"/>
      <w:numPr>
        <w:ilvl w:val="2"/>
        <w:numId w:val="35"/>
      </w:numPr>
      <w:spacing w:after="0" w:line="480" w:lineRule="exact"/>
      <w:jc w:val="both"/>
    </w:pPr>
    <w:rPr>
      <w:rFonts w:ascii="Calibri" w:eastAsia="Calibri" w:hAnsi="Calibri" w:cs="Times New Roman"/>
      <w:sz w:val="28"/>
      <w:szCs w:val="28"/>
    </w:rPr>
  </w:style>
  <w:style w:type="character" w:customStyle="1" w:styleId="afffffff5">
    <w:name w:val="марркер Знак"/>
    <w:basedOn w:val="a2"/>
    <w:link w:val="a"/>
    <w:rsid w:val="00565AA1"/>
    <w:rPr>
      <w:rFonts w:ascii="Calibri" w:eastAsia="Calibri" w:hAnsi="Calibri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Outline List 2" w:uiPriority="0"/>
    <w:lsdException w:name="Table Contemporary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277B3"/>
  </w:style>
  <w:style w:type="paragraph" w:styleId="1">
    <w:name w:val="heading 1"/>
    <w:basedOn w:val="a1"/>
    <w:next w:val="a1"/>
    <w:link w:val="10"/>
    <w:qFormat/>
    <w:rsid w:val="005201D9"/>
    <w:pPr>
      <w:keepNext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1">
    <w:name w:val="heading 2"/>
    <w:basedOn w:val="a1"/>
    <w:next w:val="a1"/>
    <w:link w:val="22"/>
    <w:qFormat/>
    <w:rsid w:val="005201D9"/>
    <w:pPr>
      <w:keepNext/>
      <w:spacing w:after="0" w:line="240" w:lineRule="auto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aliases w:val="!Главы документа"/>
    <w:basedOn w:val="a1"/>
    <w:link w:val="30"/>
    <w:qFormat/>
    <w:rsid w:val="005201D9"/>
    <w:pPr>
      <w:spacing w:after="0" w:line="240" w:lineRule="auto"/>
      <w:ind w:firstLine="567"/>
      <w:jc w:val="both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5201D9"/>
    <w:pPr>
      <w:keepNext/>
      <w:spacing w:after="0" w:line="240" w:lineRule="auto"/>
      <w:jc w:val="center"/>
      <w:outlineLvl w:val="3"/>
    </w:pPr>
    <w:rPr>
      <w:rFonts w:ascii="Times New Roman" w:eastAsia="Arial Unicode MS" w:hAnsi="Times New Roman" w:cs="Times New Roman"/>
      <w:b/>
      <w:sz w:val="28"/>
      <w:szCs w:val="20"/>
    </w:rPr>
  </w:style>
  <w:style w:type="paragraph" w:styleId="5">
    <w:name w:val="heading 5"/>
    <w:basedOn w:val="a1"/>
    <w:next w:val="a1"/>
    <w:link w:val="50"/>
    <w:unhideWhenUsed/>
    <w:qFormat/>
    <w:rsid w:val="005201D9"/>
    <w:p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1"/>
    <w:next w:val="a1"/>
    <w:link w:val="60"/>
    <w:qFormat/>
    <w:rsid w:val="005201D9"/>
    <w:pPr>
      <w:spacing w:before="240" w:after="60" w:line="240" w:lineRule="auto"/>
      <w:ind w:firstLine="567"/>
      <w:jc w:val="both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1"/>
    <w:next w:val="a1"/>
    <w:link w:val="70"/>
    <w:qFormat/>
    <w:rsid w:val="005201D9"/>
    <w:pPr>
      <w:tabs>
        <w:tab w:val="num" w:pos="0"/>
      </w:tabs>
      <w:suppressAutoHyphens/>
      <w:spacing w:before="240" w:after="60" w:line="240" w:lineRule="auto"/>
      <w:ind w:left="1296" w:hanging="1296"/>
      <w:jc w:val="center"/>
      <w:outlineLvl w:val="6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8">
    <w:name w:val="heading 8"/>
    <w:basedOn w:val="a1"/>
    <w:next w:val="a1"/>
    <w:link w:val="80"/>
    <w:qFormat/>
    <w:rsid w:val="005201D9"/>
    <w:pPr>
      <w:spacing w:before="240" w:after="60" w:line="240" w:lineRule="auto"/>
      <w:ind w:firstLine="567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1"/>
    <w:next w:val="a1"/>
    <w:link w:val="90"/>
    <w:qFormat/>
    <w:rsid w:val="005201D9"/>
    <w:pPr>
      <w:spacing w:before="240" w:after="60" w:line="240" w:lineRule="auto"/>
      <w:ind w:firstLine="567"/>
      <w:jc w:val="both"/>
      <w:outlineLvl w:val="8"/>
    </w:pPr>
    <w:rPr>
      <w:rFonts w:ascii="Arial" w:eastAsia="Times New Roman" w:hAnsi="Arial"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aliases w:val="ВерхКолонтитул,encabezado"/>
    <w:basedOn w:val="a1"/>
    <w:link w:val="a6"/>
    <w:uiPriority w:val="99"/>
    <w:unhideWhenUsed/>
    <w:rsid w:val="00B96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,encabezado Знак"/>
    <w:basedOn w:val="a2"/>
    <w:link w:val="a5"/>
    <w:uiPriority w:val="99"/>
    <w:rsid w:val="00B96B62"/>
  </w:style>
  <w:style w:type="paragraph" w:styleId="a7">
    <w:name w:val="footer"/>
    <w:basedOn w:val="a1"/>
    <w:link w:val="a8"/>
    <w:unhideWhenUsed/>
    <w:rsid w:val="00B96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B96B62"/>
  </w:style>
  <w:style w:type="paragraph" w:styleId="a9">
    <w:name w:val="Balloon Text"/>
    <w:basedOn w:val="a1"/>
    <w:link w:val="aa"/>
    <w:unhideWhenUsed/>
    <w:rsid w:val="00B9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rsid w:val="00B96B62"/>
    <w:rPr>
      <w:rFonts w:ascii="Tahoma" w:hAnsi="Tahoma" w:cs="Tahoma"/>
      <w:sz w:val="16"/>
      <w:szCs w:val="16"/>
    </w:rPr>
  </w:style>
  <w:style w:type="table" w:styleId="ab">
    <w:name w:val="Table Grid"/>
    <w:basedOn w:val="a3"/>
    <w:uiPriority w:val="59"/>
    <w:rsid w:val="006268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List Paragraph"/>
    <w:basedOn w:val="a1"/>
    <w:uiPriority w:val="34"/>
    <w:qFormat/>
    <w:rsid w:val="00D81A95"/>
    <w:pPr>
      <w:ind w:left="720"/>
      <w:contextualSpacing/>
    </w:pPr>
  </w:style>
  <w:style w:type="paragraph" w:customStyle="1" w:styleId="oaenoniinee">
    <w:name w:val="oaeno niinee"/>
    <w:basedOn w:val="a1"/>
    <w:rsid w:val="00C84DD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1">
    <w:name w:val="Основной текст Знак1"/>
    <w:aliases w:val="Body Text Char Знак Знак1,Body Text Char Знак2"/>
    <w:basedOn w:val="a2"/>
    <w:link w:val="ad"/>
    <w:uiPriority w:val="99"/>
    <w:rsid w:val="00835C11"/>
    <w:rPr>
      <w:rFonts w:ascii="Times New Roman" w:hAnsi="Times New Roman" w:cs="Times New Roman"/>
      <w:color w:val="323232"/>
      <w:shd w:val="clear" w:color="auto" w:fill="FFFFFF"/>
    </w:rPr>
  </w:style>
  <w:style w:type="paragraph" w:styleId="ad">
    <w:name w:val="Body Text"/>
    <w:aliases w:val="Body Text Char Знак,Body Text Char"/>
    <w:basedOn w:val="a1"/>
    <w:link w:val="11"/>
    <w:uiPriority w:val="99"/>
    <w:rsid w:val="00835C11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hAnsi="Times New Roman" w:cs="Times New Roman"/>
      <w:color w:val="323232"/>
    </w:rPr>
  </w:style>
  <w:style w:type="character" w:customStyle="1" w:styleId="ae">
    <w:name w:val="Основной текст Знак"/>
    <w:aliases w:val="Body Text Char Знак Знак,Body Text Char Знак1"/>
    <w:basedOn w:val="a2"/>
    <w:rsid w:val="00835C11"/>
  </w:style>
  <w:style w:type="character" w:customStyle="1" w:styleId="af">
    <w:name w:val="Другое_"/>
    <w:basedOn w:val="a2"/>
    <w:link w:val="af0"/>
    <w:uiPriority w:val="99"/>
    <w:rsid w:val="00A31943"/>
    <w:rPr>
      <w:rFonts w:ascii="Times New Roman" w:hAnsi="Times New Roman" w:cs="Times New Roman"/>
      <w:color w:val="323232"/>
      <w:shd w:val="clear" w:color="auto" w:fill="FFFFFF"/>
    </w:rPr>
  </w:style>
  <w:style w:type="character" w:customStyle="1" w:styleId="31">
    <w:name w:val="Основной текст (3)_"/>
    <w:basedOn w:val="a2"/>
    <w:link w:val="32"/>
    <w:rsid w:val="00A31943"/>
    <w:rPr>
      <w:rFonts w:ascii="Calibri" w:hAnsi="Calibri" w:cs="Calibri"/>
      <w:color w:val="323232"/>
      <w:sz w:val="20"/>
      <w:szCs w:val="20"/>
      <w:shd w:val="clear" w:color="auto" w:fill="FFFFFF"/>
    </w:rPr>
  </w:style>
  <w:style w:type="paragraph" w:customStyle="1" w:styleId="af0">
    <w:name w:val="Другое"/>
    <w:basedOn w:val="a1"/>
    <w:link w:val="af"/>
    <w:uiPriority w:val="99"/>
    <w:rsid w:val="00A31943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hAnsi="Times New Roman" w:cs="Times New Roman"/>
      <w:color w:val="323232"/>
    </w:rPr>
  </w:style>
  <w:style w:type="paragraph" w:customStyle="1" w:styleId="32">
    <w:name w:val="Основной текст (3)"/>
    <w:basedOn w:val="a1"/>
    <w:link w:val="31"/>
    <w:uiPriority w:val="99"/>
    <w:rsid w:val="00A31943"/>
    <w:pPr>
      <w:widowControl w:val="0"/>
      <w:shd w:val="clear" w:color="auto" w:fill="FFFFFF"/>
      <w:spacing w:before="520" w:after="1060" w:line="240" w:lineRule="auto"/>
      <w:ind w:left="720" w:hanging="200"/>
    </w:pPr>
    <w:rPr>
      <w:rFonts w:ascii="Calibri" w:hAnsi="Calibri" w:cs="Calibri"/>
      <w:color w:val="323232"/>
      <w:sz w:val="20"/>
      <w:szCs w:val="20"/>
    </w:rPr>
  </w:style>
  <w:style w:type="paragraph" w:customStyle="1" w:styleId="doktekstj">
    <w:name w:val="doktekstj"/>
    <w:basedOn w:val="a1"/>
    <w:rsid w:val="00671F09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rmal (Web)"/>
    <w:aliases w:val="Обычный (Web),Обычный (Web)1,Знак Знак4,Обычный (Web) Знак Знак,Обычный (Web) Знак"/>
    <w:basedOn w:val="a1"/>
    <w:uiPriority w:val="99"/>
    <w:rsid w:val="00671F09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6"/>
      <w:szCs w:val="16"/>
      <w:lang w:eastAsia="ru-RU"/>
    </w:rPr>
  </w:style>
  <w:style w:type="paragraph" w:customStyle="1" w:styleId="p11">
    <w:name w:val="p11"/>
    <w:basedOn w:val="a1"/>
    <w:rsid w:val="00C21AD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1"/>
    <w:rsid w:val="0044166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D729F4"/>
  </w:style>
  <w:style w:type="paragraph" w:customStyle="1" w:styleId="ConsPlusNormal">
    <w:name w:val="ConsPlusNormal"/>
    <w:link w:val="ConsPlusNormal0"/>
    <w:rsid w:val="00CC646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2"/>
    <w:link w:val="1"/>
    <w:rsid w:val="005201D9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2">
    <w:name w:val="Заголовок 2 Знак"/>
    <w:basedOn w:val="a2"/>
    <w:link w:val="21"/>
    <w:rsid w:val="005201D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aliases w:val="!Главы документа Знак"/>
    <w:basedOn w:val="a2"/>
    <w:link w:val="3"/>
    <w:rsid w:val="005201D9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2"/>
    <w:link w:val="4"/>
    <w:rsid w:val="005201D9"/>
    <w:rPr>
      <w:rFonts w:ascii="Times New Roman" w:eastAsia="Arial Unicode MS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2"/>
    <w:link w:val="5"/>
    <w:rsid w:val="005201D9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2"/>
    <w:link w:val="6"/>
    <w:rsid w:val="005201D9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2"/>
    <w:link w:val="7"/>
    <w:rsid w:val="005201D9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80">
    <w:name w:val="Заголовок 8 Знак"/>
    <w:basedOn w:val="a2"/>
    <w:link w:val="8"/>
    <w:rsid w:val="005201D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rsid w:val="005201D9"/>
    <w:rPr>
      <w:rFonts w:ascii="Arial" w:eastAsia="Times New Roman" w:hAnsi="Arial" w:cs="Times New Roman"/>
    </w:rPr>
  </w:style>
  <w:style w:type="paragraph" w:customStyle="1" w:styleId="12">
    <w:name w:val="Основной текст1"/>
    <w:basedOn w:val="a1"/>
    <w:rsid w:val="005201D9"/>
    <w:pPr>
      <w:widowControl w:val="0"/>
      <w:shd w:val="clear" w:color="auto" w:fill="FFFFFF"/>
      <w:spacing w:after="0" w:line="0" w:lineRule="atLeast"/>
      <w:jc w:val="right"/>
    </w:pPr>
    <w:rPr>
      <w:rFonts w:ascii="Arial Narrow" w:eastAsia="Arial Narrow" w:hAnsi="Arial Narrow" w:cs="Arial Narrow"/>
      <w:spacing w:val="2"/>
      <w:sz w:val="16"/>
      <w:szCs w:val="16"/>
      <w:lang w:eastAsia="ru-RU"/>
    </w:rPr>
  </w:style>
  <w:style w:type="character" w:customStyle="1" w:styleId="Arial7pt0pt">
    <w:name w:val="Основной текст + Arial;7 pt;Интервал 0 pt"/>
    <w:rsid w:val="005201D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lang w:val="ru-RU"/>
    </w:rPr>
  </w:style>
  <w:style w:type="character" w:customStyle="1" w:styleId="WW8Num2z0">
    <w:name w:val="WW8Num2z0"/>
    <w:rsid w:val="005201D9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5201D9"/>
    <w:rPr>
      <w:rFonts w:ascii="Symbol" w:hAnsi="Symbol" w:cs="OpenSymbol"/>
    </w:rPr>
  </w:style>
  <w:style w:type="character" w:customStyle="1" w:styleId="WW8Num4z0">
    <w:name w:val="WW8Num4z0"/>
    <w:rsid w:val="005201D9"/>
    <w:rPr>
      <w:i w:val="0"/>
    </w:rPr>
  </w:style>
  <w:style w:type="character" w:customStyle="1" w:styleId="WW8Num6z0">
    <w:name w:val="WW8Num6z0"/>
    <w:rsid w:val="005201D9"/>
    <w:rPr>
      <w:i w:val="0"/>
    </w:rPr>
  </w:style>
  <w:style w:type="character" w:customStyle="1" w:styleId="WW8Num12z0">
    <w:name w:val="WW8Num12z0"/>
    <w:rsid w:val="005201D9"/>
    <w:rPr>
      <w:rFonts w:ascii="Symbol" w:hAnsi="Symbol"/>
    </w:rPr>
  </w:style>
  <w:style w:type="character" w:customStyle="1" w:styleId="WW8Num13z0">
    <w:name w:val="WW8Num13z0"/>
    <w:rsid w:val="005201D9"/>
    <w:rPr>
      <w:i w:val="0"/>
    </w:rPr>
  </w:style>
  <w:style w:type="character" w:customStyle="1" w:styleId="Absatz-Standardschriftart">
    <w:name w:val="Absatz-Standardschriftart"/>
    <w:rsid w:val="005201D9"/>
  </w:style>
  <w:style w:type="character" w:customStyle="1" w:styleId="WW8Num3z0">
    <w:name w:val="WW8Num3z0"/>
    <w:rsid w:val="005201D9"/>
    <w:rPr>
      <w:sz w:val="24"/>
    </w:rPr>
  </w:style>
  <w:style w:type="character" w:customStyle="1" w:styleId="WW8Num5z0">
    <w:name w:val="WW8Num5z0"/>
    <w:rsid w:val="005201D9"/>
    <w:rPr>
      <w:sz w:val="24"/>
    </w:rPr>
  </w:style>
  <w:style w:type="character" w:customStyle="1" w:styleId="WW8Num7z0">
    <w:name w:val="WW8Num7z0"/>
    <w:rsid w:val="005201D9"/>
    <w:rPr>
      <w:sz w:val="24"/>
    </w:rPr>
  </w:style>
  <w:style w:type="character" w:customStyle="1" w:styleId="WW8Num8z0">
    <w:name w:val="WW8Num8z0"/>
    <w:rsid w:val="005201D9"/>
    <w:rPr>
      <w:sz w:val="24"/>
    </w:rPr>
  </w:style>
  <w:style w:type="character" w:customStyle="1" w:styleId="WW8Num9z0">
    <w:name w:val="WW8Num9z0"/>
    <w:rsid w:val="005201D9"/>
    <w:rPr>
      <w:rFonts w:ascii="Wingdings" w:hAnsi="Wingdings"/>
    </w:rPr>
  </w:style>
  <w:style w:type="character" w:customStyle="1" w:styleId="WW8Num10z0">
    <w:name w:val="WW8Num10z0"/>
    <w:rsid w:val="005201D9"/>
    <w:rPr>
      <w:sz w:val="24"/>
    </w:rPr>
  </w:style>
  <w:style w:type="character" w:customStyle="1" w:styleId="WW8Num11z0">
    <w:name w:val="WW8Num11z0"/>
    <w:rsid w:val="005201D9"/>
    <w:rPr>
      <w:sz w:val="24"/>
    </w:rPr>
  </w:style>
  <w:style w:type="character" w:customStyle="1" w:styleId="WW8Num15z0">
    <w:name w:val="WW8Num15z0"/>
    <w:rsid w:val="005201D9"/>
    <w:rPr>
      <w:sz w:val="24"/>
    </w:rPr>
  </w:style>
  <w:style w:type="character" w:customStyle="1" w:styleId="WW8Num16z0">
    <w:name w:val="WW8Num16z0"/>
    <w:rsid w:val="005201D9"/>
    <w:rPr>
      <w:sz w:val="24"/>
    </w:rPr>
  </w:style>
  <w:style w:type="character" w:customStyle="1" w:styleId="WW8Num18z0">
    <w:name w:val="WW8Num18z0"/>
    <w:rsid w:val="005201D9"/>
    <w:rPr>
      <w:sz w:val="24"/>
    </w:rPr>
  </w:style>
  <w:style w:type="character" w:customStyle="1" w:styleId="WW8Num19z0">
    <w:name w:val="WW8Num19z0"/>
    <w:rsid w:val="005201D9"/>
    <w:rPr>
      <w:rFonts w:ascii="Symbol" w:hAnsi="Symbol"/>
    </w:rPr>
  </w:style>
  <w:style w:type="character" w:customStyle="1" w:styleId="WW8Num25z0">
    <w:name w:val="WW8Num25z0"/>
    <w:rsid w:val="005201D9"/>
    <w:rPr>
      <w:sz w:val="24"/>
    </w:rPr>
  </w:style>
  <w:style w:type="character" w:customStyle="1" w:styleId="WW8Num28z0">
    <w:name w:val="WW8Num28z0"/>
    <w:rsid w:val="005201D9"/>
    <w:rPr>
      <w:sz w:val="24"/>
    </w:rPr>
  </w:style>
  <w:style w:type="character" w:customStyle="1" w:styleId="WW8Num29z0">
    <w:name w:val="WW8Num29z0"/>
    <w:rsid w:val="005201D9"/>
    <w:rPr>
      <w:sz w:val="24"/>
    </w:rPr>
  </w:style>
  <w:style w:type="character" w:customStyle="1" w:styleId="WW8Num31z0">
    <w:name w:val="WW8Num31z0"/>
    <w:rsid w:val="005201D9"/>
    <w:rPr>
      <w:rFonts w:ascii="Univers" w:hAnsi="Univers"/>
      <w:sz w:val="24"/>
    </w:rPr>
  </w:style>
  <w:style w:type="character" w:customStyle="1" w:styleId="33">
    <w:name w:val="Основной шрифт абзаца3"/>
    <w:rsid w:val="005201D9"/>
  </w:style>
  <w:style w:type="character" w:customStyle="1" w:styleId="WW8Num14z0">
    <w:name w:val="WW8Num14z0"/>
    <w:rsid w:val="005201D9"/>
    <w:rPr>
      <w:sz w:val="22"/>
      <w:szCs w:val="22"/>
    </w:rPr>
  </w:style>
  <w:style w:type="character" w:customStyle="1" w:styleId="WW8Num17z0">
    <w:name w:val="WW8Num17z0"/>
    <w:rsid w:val="005201D9"/>
    <w:rPr>
      <w:color w:val="auto"/>
    </w:rPr>
  </w:style>
  <w:style w:type="character" w:customStyle="1" w:styleId="WW8Num20z0">
    <w:name w:val="WW8Num20z0"/>
    <w:rsid w:val="005201D9"/>
    <w:rPr>
      <w:sz w:val="24"/>
    </w:rPr>
  </w:style>
  <w:style w:type="character" w:customStyle="1" w:styleId="WW8Num26z0">
    <w:name w:val="WW8Num26z0"/>
    <w:rsid w:val="005201D9"/>
    <w:rPr>
      <w:sz w:val="24"/>
    </w:rPr>
  </w:style>
  <w:style w:type="character" w:customStyle="1" w:styleId="WW8Num30z0">
    <w:name w:val="WW8Num30z0"/>
    <w:rsid w:val="005201D9"/>
    <w:rPr>
      <w:rFonts w:ascii="Symbol" w:hAnsi="Symbol"/>
    </w:rPr>
  </w:style>
  <w:style w:type="character" w:customStyle="1" w:styleId="WW8Num32z0">
    <w:name w:val="WW8Num32z0"/>
    <w:rsid w:val="005201D9"/>
    <w:rPr>
      <w:sz w:val="24"/>
    </w:rPr>
  </w:style>
  <w:style w:type="character" w:customStyle="1" w:styleId="23">
    <w:name w:val="Основной шрифт абзаца2"/>
    <w:rsid w:val="005201D9"/>
  </w:style>
  <w:style w:type="character" w:customStyle="1" w:styleId="WW8Num1z0">
    <w:name w:val="WW8Num1z0"/>
    <w:rsid w:val="005201D9"/>
    <w:rPr>
      <w:rFonts w:ascii="Symbol" w:hAnsi="Symbol" w:cs="OpenSymbol"/>
    </w:rPr>
  </w:style>
  <w:style w:type="character" w:customStyle="1" w:styleId="WW8Num9z1">
    <w:name w:val="WW8Num9z1"/>
    <w:rsid w:val="005201D9"/>
    <w:rPr>
      <w:rFonts w:ascii="Courier New" w:hAnsi="Courier New" w:cs="Courier New"/>
    </w:rPr>
  </w:style>
  <w:style w:type="character" w:customStyle="1" w:styleId="WW8Num9z3">
    <w:name w:val="WW8Num9z3"/>
    <w:rsid w:val="005201D9"/>
    <w:rPr>
      <w:rFonts w:ascii="Symbol" w:hAnsi="Symbol"/>
    </w:rPr>
  </w:style>
  <w:style w:type="character" w:customStyle="1" w:styleId="WW8Num19z1">
    <w:name w:val="WW8Num19z1"/>
    <w:rsid w:val="005201D9"/>
    <w:rPr>
      <w:rFonts w:ascii="Courier New" w:hAnsi="Courier New" w:cs="Courier New"/>
    </w:rPr>
  </w:style>
  <w:style w:type="character" w:customStyle="1" w:styleId="WW8Num19z2">
    <w:name w:val="WW8Num19z2"/>
    <w:rsid w:val="005201D9"/>
    <w:rPr>
      <w:rFonts w:ascii="Wingdings" w:hAnsi="Wingdings"/>
    </w:rPr>
  </w:style>
  <w:style w:type="character" w:customStyle="1" w:styleId="WW8Num23z0">
    <w:name w:val="WW8Num23z0"/>
    <w:rsid w:val="005201D9"/>
    <w:rPr>
      <w:sz w:val="22"/>
      <w:szCs w:val="22"/>
    </w:rPr>
  </w:style>
  <w:style w:type="character" w:customStyle="1" w:styleId="WW8Num24z0">
    <w:name w:val="WW8Num24z0"/>
    <w:rsid w:val="005201D9"/>
    <w:rPr>
      <w:b/>
    </w:rPr>
  </w:style>
  <w:style w:type="character" w:customStyle="1" w:styleId="WW8Num27z0">
    <w:name w:val="WW8Num27z0"/>
    <w:rsid w:val="005201D9"/>
    <w:rPr>
      <w:rFonts w:ascii="Symbol" w:hAnsi="Symbol"/>
    </w:rPr>
  </w:style>
  <w:style w:type="character" w:customStyle="1" w:styleId="WW8Num27z1">
    <w:name w:val="WW8Num27z1"/>
    <w:rsid w:val="005201D9"/>
    <w:rPr>
      <w:rFonts w:ascii="Courier New" w:hAnsi="Courier New" w:cs="Courier New"/>
    </w:rPr>
  </w:style>
  <w:style w:type="character" w:customStyle="1" w:styleId="WW8Num27z2">
    <w:name w:val="WW8Num27z2"/>
    <w:rsid w:val="005201D9"/>
    <w:rPr>
      <w:rFonts w:ascii="Wingdings" w:hAnsi="Wingdings"/>
    </w:rPr>
  </w:style>
  <w:style w:type="character" w:customStyle="1" w:styleId="WW8Num30z1">
    <w:name w:val="WW8Num30z1"/>
    <w:rsid w:val="005201D9"/>
    <w:rPr>
      <w:rFonts w:ascii="Courier New" w:hAnsi="Courier New"/>
    </w:rPr>
  </w:style>
  <w:style w:type="character" w:customStyle="1" w:styleId="WW8Num30z2">
    <w:name w:val="WW8Num30z2"/>
    <w:rsid w:val="005201D9"/>
    <w:rPr>
      <w:rFonts w:ascii="Wingdings" w:hAnsi="Wingdings"/>
    </w:rPr>
  </w:style>
  <w:style w:type="character" w:customStyle="1" w:styleId="WW8Num33z0">
    <w:name w:val="WW8Num33z0"/>
    <w:rsid w:val="005201D9"/>
    <w:rPr>
      <w:sz w:val="24"/>
    </w:rPr>
  </w:style>
  <w:style w:type="character" w:customStyle="1" w:styleId="WW8Num39z0">
    <w:name w:val="WW8Num39z0"/>
    <w:rsid w:val="005201D9"/>
    <w:rPr>
      <w:sz w:val="24"/>
    </w:rPr>
  </w:style>
  <w:style w:type="character" w:customStyle="1" w:styleId="WW8Num42z0">
    <w:name w:val="WW8Num42z0"/>
    <w:rsid w:val="005201D9"/>
    <w:rPr>
      <w:rFonts w:ascii="Univers" w:hAnsi="Univers"/>
    </w:rPr>
  </w:style>
  <w:style w:type="character" w:customStyle="1" w:styleId="WW8Num43z0">
    <w:name w:val="WW8Num43z0"/>
    <w:rsid w:val="005201D9"/>
    <w:rPr>
      <w:rFonts w:ascii="Times New Roman" w:eastAsia="Times New Roman" w:hAnsi="Times New Roman" w:cs="Times New Roman"/>
    </w:rPr>
  </w:style>
  <w:style w:type="character" w:customStyle="1" w:styleId="WW8Num43z1">
    <w:name w:val="WW8Num43z1"/>
    <w:rsid w:val="005201D9"/>
    <w:rPr>
      <w:rFonts w:ascii="Courier New" w:hAnsi="Courier New" w:cs="Courier New"/>
    </w:rPr>
  </w:style>
  <w:style w:type="character" w:customStyle="1" w:styleId="WW8Num43z2">
    <w:name w:val="WW8Num43z2"/>
    <w:rsid w:val="005201D9"/>
    <w:rPr>
      <w:rFonts w:ascii="Wingdings" w:hAnsi="Wingdings"/>
    </w:rPr>
  </w:style>
  <w:style w:type="character" w:customStyle="1" w:styleId="WW8Num43z3">
    <w:name w:val="WW8Num43z3"/>
    <w:rsid w:val="005201D9"/>
    <w:rPr>
      <w:rFonts w:ascii="Symbol" w:hAnsi="Symbol"/>
    </w:rPr>
  </w:style>
  <w:style w:type="character" w:customStyle="1" w:styleId="WW8Num46z0">
    <w:name w:val="WW8Num46z0"/>
    <w:rsid w:val="005201D9"/>
    <w:rPr>
      <w:sz w:val="24"/>
    </w:rPr>
  </w:style>
  <w:style w:type="character" w:customStyle="1" w:styleId="WW8Num47z0">
    <w:name w:val="WW8Num47z0"/>
    <w:rsid w:val="005201D9"/>
    <w:rPr>
      <w:rFonts w:ascii="Wingdings" w:hAnsi="Wingdings"/>
    </w:rPr>
  </w:style>
  <w:style w:type="character" w:customStyle="1" w:styleId="WW8Num47z1">
    <w:name w:val="WW8Num47z1"/>
    <w:rsid w:val="005201D9"/>
    <w:rPr>
      <w:rFonts w:ascii="Courier New" w:hAnsi="Courier New" w:cs="Courier New"/>
    </w:rPr>
  </w:style>
  <w:style w:type="character" w:customStyle="1" w:styleId="WW8Num47z3">
    <w:name w:val="WW8Num47z3"/>
    <w:rsid w:val="005201D9"/>
    <w:rPr>
      <w:rFonts w:ascii="Symbol" w:hAnsi="Symbol"/>
    </w:rPr>
  </w:style>
  <w:style w:type="character" w:customStyle="1" w:styleId="13">
    <w:name w:val="Основной шрифт абзаца1"/>
    <w:rsid w:val="005201D9"/>
  </w:style>
  <w:style w:type="character" w:customStyle="1" w:styleId="af2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Мой Заголовок 1 Знак,Основной текст с отступом Знак Знак Знак1,Основной текст с отступом Знак Знак Знак Знак"/>
    <w:rsid w:val="005201D9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FontStyle28">
    <w:name w:val="Font Style28"/>
    <w:rsid w:val="005201D9"/>
    <w:rPr>
      <w:rFonts w:ascii="Times New Roman" w:hAnsi="Times New Roman" w:cs="Times New Roman"/>
      <w:sz w:val="24"/>
      <w:szCs w:val="24"/>
    </w:rPr>
  </w:style>
  <w:style w:type="character" w:styleId="af3">
    <w:name w:val="Hyperlink"/>
    <w:uiPriority w:val="99"/>
    <w:rsid w:val="005201D9"/>
    <w:rPr>
      <w:color w:val="0000FF"/>
      <w:u w:val="single"/>
    </w:rPr>
  </w:style>
  <w:style w:type="character" w:styleId="af4">
    <w:name w:val="Strong"/>
    <w:uiPriority w:val="22"/>
    <w:qFormat/>
    <w:rsid w:val="005201D9"/>
    <w:rPr>
      <w:b/>
      <w:bCs/>
    </w:rPr>
  </w:style>
  <w:style w:type="character" w:styleId="af5">
    <w:name w:val="Emphasis"/>
    <w:uiPriority w:val="20"/>
    <w:qFormat/>
    <w:rsid w:val="005201D9"/>
    <w:rPr>
      <w:i/>
      <w:iCs/>
    </w:rPr>
  </w:style>
  <w:style w:type="character" w:customStyle="1" w:styleId="af6">
    <w:name w:val="Красная строка Знак"/>
    <w:basedOn w:val="ae"/>
    <w:link w:val="af7"/>
    <w:rsid w:val="005201D9"/>
    <w:rPr>
      <w:rFonts w:ascii="Calibri" w:eastAsia="Times New Roman" w:hAnsi="Calibri" w:cs="Times New Roman"/>
    </w:rPr>
  </w:style>
  <w:style w:type="character" w:customStyle="1" w:styleId="24">
    <w:name w:val="Основной текст с отступом 2 Знак"/>
    <w:link w:val="25"/>
    <w:rsid w:val="005201D9"/>
    <w:rPr>
      <w:rFonts w:ascii="Calibri" w:eastAsia="Times New Roman" w:hAnsi="Calibri" w:cs="Times New Roman"/>
    </w:rPr>
  </w:style>
  <w:style w:type="character" w:customStyle="1" w:styleId="af8">
    <w:name w:val="Абзац списка Знак"/>
    <w:aliases w:val="Варианты ответов Знак,Абзац списка1 Знак,Абзац списка11 Знак"/>
    <w:rsid w:val="005201D9"/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Без интервала Знак"/>
    <w:rsid w:val="005201D9"/>
    <w:rPr>
      <w:sz w:val="22"/>
      <w:szCs w:val="22"/>
      <w:lang w:eastAsia="ar-SA" w:bidi="ar-SA"/>
    </w:rPr>
  </w:style>
  <w:style w:type="character" w:customStyle="1" w:styleId="ff2">
    <w:name w:val="ff2"/>
    <w:basedOn w:val="13"/>
    <w:rsid w:val="005201D9"/>
  </w:style>
  <w:style w:type="character" w:customStyle="1" w:styleId="afa">
    <w:name w:val="Обычный (веб) Знак"/>
    <w:aliases w:val="Знак Знак4 Знак,Обычный (Web) Знак Знак Знак,Обычный (Web) Знак Знак1,Обычный (Web) Знак1,Обычный (Web)1 Знак"/>
    <w:rsid w:val="005201D9"/>
    <w:rPr>
      <w:rFonts w:ascii="Times New Roman" w:hAnsi="Times New Roman"/>
      <w:sz w:val="24"/>
      <w:szCs w:val="24"/>
    </w:rPr>
  </w:style>
  <w:style w:type="character" w:customStyle="1" w:styleId="afb">
    <w:name w:val="Название Знак"/>
    <w:rsid w:val="005201D9"/>
    <w:rPr>
      <w:rFonts w:ascii="Times New Roman" w:hAnsi="Times New Roman"/>
      <w:b/>
      <w:bCs/>
      <w:sz w:val="24"/>
      <w:szCs w:val="24"/>
    </w:rPr>
  </w:style>
  <w:style w:type="paragraph" w:customStyle="1" w:styleId="14">
    <w:name w:val="Заголовок1"/>
    <w:basedOn w:val="a1"/>
    <w:next w:val="ad"/>
    <w:rsid w:val="005201D9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fc">
    <w:name w:val="List"/>
    <w:basedOn w:val="ad"/>
    <w:rsid w:val="005201D9"/>
    <w:pPr>
      <w:widowControl/>
      <w:shd w:val="clear" w:color="auto" w:fill="auto"/>
      <w:suppressAutoHyphens/>
      <w:spacing w:after="120" w:line="276" w:lineRule="auto"/>
      <w:ind w:firstLine="0"/>
      <w:jc w:val="left"/>
    </w:pPr>
    <w:rPr>
      <w:rFonts w:ascii="Arial" w:eastAsia="Times New Roman" w:hAnsi="Arial" w:cs="Mangal"/>
      <w:color w:val="auto"/>
      <w:lang w:eastAsia="ar-SA"/>
    </w:rPr>
  </w:style>
  <w:style w:type="paragraph" w:customStyle="1" w:styleId="34">
    <w:name w:val="Название3"/>
    <w:basedOn w:val="a1"/>
    <w:rsid w:val="005201D9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35">
    <w:name w:val="Указатель3"/>
    <w:basedOn w:val="a1"/>
    <w:rsid w:val="005201D9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26">
    <w:name w:val="Название2"/>
    <w:basedOn w:val="a1"/>
    <w:rsid w:val="005201D9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7">
    <w:name w:val="Указатель2"/>
    <w:basedOn w:val="a1"/>
    <w:rsid w:val="005201D9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15">
    <w:name w:val="Название1"/>
    <w:basedOn w:val="a1"/>
    <w:rsid w:val="005201D9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1"/>
    <w:rsid w:val="005201D9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afd">
    <w:name w:val="МОЙ СТИЛЬ"/>
    <w:basedOn w:val="a1"/>
    <w:rsid w:val="005201D9"/>
    <w:pPr>
      <w:suppressAutoHyphens/>
      <w:spacing w:after="0" w:line="240" w:lineRule="auto"/>
      <w:ind w:left="567"/>
    </w:pPr>
    <w:rPr>
      <w:rFonts w:ascii="Times New Roman" w:eastAsia="Times New Roman" w:hAnsi="Times New Roman" w:cs="Times New Roman"/>
      <w:b/>
      <w:sz w:val="24"/>
      <w:szCs w:val="28"/>
      <w:lang w:eastAsia="ar-SA"/>
    </w:rPr>
  </w:style>
  <w:style w:type="character" w:customStyle="1" w:styleId="17">
    <w:name w:val="Верхний колонтитул Знак1"/>
    <w:aliases w:val="ВерхКолонтитул Знак1,encabezado Знак1"/>
    <w:basedOn w:val="a2"/>
    <w:uiPriority w:val="99"/>
    <w:rsid w:val="005201D9"/>
    <w:rPr>
      <w:rFonts w:ascii="Calibri" w:eastAsia="Times New Roman" w:hAnsi="Calibri" w:cs="Calibri"/>
      <w:lang w:eastAsia="ar-SA"/>
    </w:rPr>
  </w:style>
  <w:style w:type="character" w:customStyle="1" w:styleId="18">
    <w:name w:val="Нижний колонтитул Знак1"/>
    <w:basedOn w:val="a2"/>
    <w:rsid w:val="005201D9"/>
    <w:rPr>
      <w:rFonts w:ascii="Calibri" w:eastAsia="Times New Roman" w:hAnsi="Calibri" w:cs="Times New Roman"/>
      <w:lang w:eastAsia="ar-SA"/>
    </w:rPr>
  </w:style>
  <w:style w:type="paragraph" w:customStyle="1" w:styleId="ConsPlusTextList">
    <w:name w:val="ConsPlusTextList"/>
    <w:rsid w:val="005201D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19">
    <w:name w:val="Текст выноски Знак1"/>
    <w:basedOn w:val="a2"/>
    <w:rsid w:val="005201D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Title">
    <w:name w:val="ConsPlusTitle"/>
    <w:rsid w:val="005201D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Default">
    <w:name w:val="Default"/>
    <w:rsid w:val="005201D9"/>
    <w:pPr>
      <w:suppressAutoHyphens/>
      <w:autoSpaceDE w:val="0"/>
      <w:spacing w:after="0" w:line="240" w:lineRule="auto"/>
    </w:pPr>
    <w:rPr>
      <w:rFonts w:ascii="Times New Roman PSMT" w:eastAsia="Arial" w:hAnsi="Times New Roman PSMT" w:cs="Times New Roman PSMT"/>
      <w:color w:val="000000"/>
      <w:sz w:val="24"/>
      <w:szCs w:val="24"/>
      <w:lang w:eastAsia="ar-SA"/>
    </w:rPr>
  </w:style>
  <w:style w:type="paragraph" w:customStyle="1" w:styleId="western">
    <w:name w:val="western"/>
    <w:basedOn w:val="a1"/>
    <w:rsid w:val="005201D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e">
    <w:name w:val="Body Text Indent"/>
    <w:aliases w:val="Основной текст 1,Нумерованный список !!,Надин стиль,Основной текст без отступа,Мой Заголовок 1,Основной текст с отступом Знак Знак,Основной текст с отступом Знак Знак Знак"/>
    <w:basedOn w:val="a1"/>
    <w:link w:val="1a"/>
    <w:rsid w:val="005201D9"/>
    <w:pPr>
      <w:suppressAutoHyphens/>
      <w:spacing w:after="0" w:line="240" w:lineRule="auto"/>
      <w:ind w:left="482"/>
    </w:pPr>
    <w:rPr>
      <w:rFonts w:ascii="Times New Roman" w:eastAsia="Times New Roman" w:hAnsi="Times New Roman" w:cs="Times New Roman"/>
      <w:i/>
      <w:sz w:val="20"/>
      <w:szCs w:val="20"/>
      <w:lang w:eastAsia="ar-SA"/>
    </w:rPr>
  </w:style>
  <w:style w:type="character" w:customStyle="1" w:styleId="1a">
    <w:name w:val="Основной текст с отступом Знак1"/>
    <w:aliases w:val="Основной текст 1 Знак1,Нумерованный список !! Знак1,Надин стиль Знак1,Основной текст без отступа Знак1,Мой Заголовок 1 Знак1,Основной текст с отступом Знак Знак Знак2,Основной текст с отступом Знак Знак Знак Знак1"/>
    <w:basedOn w:val="a2"/>
    <w:link w:val="afe"/>
    <w:rsid w:val="005201D9"/>
    <w:rPr>
      <w:rFonts w:ascii="Times New Roman" w:eastAsia="Times New Roman" w:hAnsi="Times New Roman" w:cs="Times New Roman"/>
      <w:i/>
      <w:sz w:val="20"/>
      <w:szCs w:val="20"/>
      <w:lang w:eastAsia="ar-SA"/>
    </w:rPr>
  </w:style>
  <w:style w:type="paragraph" w:customStyle="1" w:styleId="aff">
    <w:name w:val="Знак Знак Знак Знак"/>
    <w:basedOn w:val="a1"/>
    <w:rsid w:val="005201D9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Style20">
    <w:name w:val="Style20"/>
    <w:basedOn w:val="a1"/>
    <w:rsid w:val="005201D9"/>
    <w:pPr>
      <w:widowControl w:val="0"/>
      <w:suppressAutoHyphens/>
      <w:autoSpaceDE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b">
    <w:name w:val="Без интервала1"/>
    <w:rsid w:val="005201D9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customStyle="1" w:styleId="1c">
    <w:name w:val="Красная строка1"/>
    <w:basedOn w:val="ad"/>
    <w:rsid w:val="005201D9"/>
    <w:pPr>
      <w:widowControl/>
      <w:shd w:val="clear" w:color="auto" w:fill="auto"/>
      <w:suppressAutoHyphens/>
      <w:spacing w:after="200" w:line="276" w:lineRule="auto"/>
      <w:ind w:firstLine="360"/>
      <w:jc w:val="left"/>
    </w:pPr>
    <w:rPr>
      <w:rFonts w:ascii="Calibri" w:eastAsia="Times New Roman" w:hAnsi="Calibri"/>
      <w:color w:val="auto"/>
      <w:lang w:eastAsia="ar-SA"/>
    </w:rPr>
  </w:style>
  <w:style w:type="paragraph" w:customStyle="1" w:styleId="aff0">
    <w:name w:val="Абзац_пост"/>
    <w:basedOn w:val="a1"/>
    <w:rsid w:val="005201D9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220">
    <w:name w:val="Основной текст с отступом 22"/>
    <w:basedOn w:val="a1"/>
    <w:rsid w:val="005201D9"/>
    <w:pPr>
      <w:suppressAutoHyphens/>
      <w:spacing w:after="120" w:line="480" w:lineRule="auto"/>
      <w:ind w:left="283"/>
    </w:pPr>
    <w:rPr>
      <w:rFonts w:ascii="Calibri" w:eastAsia="Times New Roman" w:hAnsi="Calibri" w:cs="Times New Roman"/>
      <w:lang w:eastAsia="ar-SA"/>
    </w:rPr>
  </w:style>
  <w:style w:type="paragraph" w:customStyle="1" w:styleId="28">
    <w:name w:val="Основной текст (2)"/>
    <w:basedOn w:val="a1"/>
    <w:rsid w:val="005201D9"/>
    <w:pPr>
      <w:widowControl w:val="0"/>
      <w:shd w:val="clear" w:color="auto" w:fill="FFFFFF"/>
      <w:suppressAutoHyphens/>
      <w:spacing w:after="0" w:line="274" w:lineRule="exact"/>
    </w:pPr>
    <w:rPr>
      <w:rFonts w:ascii="Times New Roman" w:eastAsia="Times New Roman" w:hAnsi="Times New Roman" w:cs="Calibri"/>
      <w:color w:val="000000"/>
      <w:sz w:val="24"/>
      <w:szCs w:val="24"/>
      <w:lang w:eastAsia="ru-RU" w:bidi="ru-RU"/>
    </w:rPr>
  </w:style>
  <w:style w:type="paragraph" w:customStyle="1" w:styleId="voice">
    <w:name w:val="voice"/>
    <w:basedOn w:val="a1"/>
    <w:rsid w:val="005201D9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p17">
    <w:name w:val="p17"/>
    <w:basedOn w:val="a1"/>
    <w:rsid w:val="005201D9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p18">
    <w:name w:val="p18"/>
    <w:basedOn w:val="a1"/>
    <w:rsid w:val="005201D9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210">
    <w:name w:val="Основной текст с отступом 21"/>
    <w:basedOn w:val="a1"/>
    <w:rsid w:val="005201D9"/>
    <w:pPr>
      <w:suppressAutoHyphens/>
      <w:spacing w:after="120" w:line="480" w:lineRule="auto"/>
      <w:ind w:left="283"/>
    </w:pPr>
    <w:rPr>
      <w:rFonts w:ascii="Calibri" w:eastAsia="Times New Roman" w:hAnsi="Calibri" w:cs="Calibri"/>
      <w:kern w:val="1"/>
      <w:lang w:eastAsia="ar-SA"/>
    </w:rPr>
  </w:style>
  <w:style w:type="paragraph" w:customStyle="1" w:styleId="ConsPlusCell">
    <w:name w:val="ConsPlusCell"/>
    <w:rsid w:val="005201D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1">
    <w:name w:val="Знак"/>
    <w:basedOn w:val="a1"/>
    <w:rsid w:val="005201D9"/>
    <w:pPr>
      <w:suppressAutoHyphens/>
      <w:spacing w:after="160" w:line="240" w:lineRule="exact"/>
    </w:pPr>
    <w:rPr>
      <w:rFonts w:ascii="Verdana" w:eastAsia="Times New Roman" w:hAnsi="Verdana" w:cs="Calibri"/>
      <w:sz w:val="20"/>
      <w:szCs w:val="20"/>
      <w:lang w:val="en-US" w:eastAsia="ar-SA"/>
    </w:rPr>
  </w:style>
  <w:style w:type="paragraph" w:customStyle="1" w:styleId="36">
    <w:name w:val="Основной текст3"/>
    <w:basedOn w:val="a1"/>
    <w:rsid w:val="005201D9"/>
    <w:pPr>
      <w:widowControl w:val="0"/>
      <w:suppressAutoHyphens/>
      <w:spacing w:after="0" w:line="413" w:lineRule="exact"/>
      <w:ind w:hanging="740"/>
    </w:pPr>
    <w:rPr>
      <w:rFonts w:ascii="Times New Roman" w:eastAsia="Times New Roman" w:hAnsi="Times New Roman" w:cs="Calibri"/>
      <w:sz w:val="23"/>
      <w:szCs w:val="23"/>
      <w:lang w:eastAsia="ar-SA"/>
    </w:rPr>
  </w:style>
  <w:style w:type="paragraph" w:customStyle="1" w:styleId="29">
    <w:name w:val="Основной текст2"/>
    <w:basedOn w:val="a1"/>
    <w:rsid w:val="005201D9"/>
    <w:pPr>
      <w:shd w:val="clear" w:color="auto" w:fill="FFFFFF"/>
      <w:suppressAutoHyphens/>
      <w:spacing w:after="0" w:line="274" w:lineRule="exact"/>
      <w:jc w:val="both"/>
    </w:pPr>
    <w:rPr>
      <w:rFonts w:ascii="Times New Roman" w:eastAsia="Times New Roman" w:hAnsi="Times New Roman" w:cs="Calibri"/>
      <w:color w:val="000000"/>
      <w:lang w:eastAsia="ar-SA"/>
    </w:rPr>
  </w:style>
  <w:style w:type="paragraph" w:styleId="aff2">
    <w:name w:val="No Spacing"/>
    <w:uiPriority w:val="1"/>
    <w:qFormat/>
    <w:rsid w:val="005201D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ff3">
    <w:name w:val="Title"/>
    <w:basedOn w:val="a1"/>
    <w:next w:val="aff4"/>
    <w:link w:val="1d"/>
    <w:qFormat/>
    <w:rsid w:val="005201D9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character" w:customStyle="1" w:styleId="1d">
    <w:name w:val="Название Знак1"/>
    <w:basedOn w:val="a2"/>
    <w:link w:val="aff3"/>
    <w:rsid w:val="005201D9"/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paragraph" w:styleId="aff4">
    <w:name w:val="Subtitle"/>
    <w:basedOn w:val="14"/>
    <w:next w:val="ad"/>
    <w:link w:val="aff5"/>
    <w:qFormat/>
    <w:rsid w:val="005201D9"/>
    <w:pPr>
      <w:jc w:val="center"/>
    </w:pPr>
    <w:rPr>
      <w:rFonts w:cs="Times New Roman"/>
      <w:i/>
      <w:iCs/>
    </w:rPr>
  </w:style>
  <w:style w:type="character" w:customStyle="1" w:styleId="aff5">
    <w:name w:val="Подзаголовок Знак"/>
    <w:basedOn w:val="a2"/>
    <w:link w:val="aff4"/>
    <w:rsid w:val="005201D9"/>
    <w:rPr>
      <w:rFonts w:ascii="Arial" w:eastAsia="Microsoft YaHei" w:hAnsi="Arial" w:cs="Times New Roman"/>
      <w:i/>
      <w:iCs/>
      <w:sz w:val="28"/>
      <w:szCs w:val="28"/>
      <w:lang w:eastAsia="ar-SA"/>
    </w:rPr>
  </w:style>
  <w:style w:type="paragraph" w:customStyle="1" w:styleId="aff6">
    <w:name w:val="Содержимое таблицы"/>
    <w:basedOn w:val="a1"/>
    <w:rsid w:val="005201D9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f7">
    <w:name w:val="Заголовок таблицы"/>
    <w:basedOn w:val="aff6"/>
    <w:rsid w:val="005201D9"/>
    <w:pPr>
      <w:jc w:val="center"/>
    </w:pPr>
    <w:rPr>
      <w:b/>
      <w:bCs/>
    </w:rPr>
  </w:style>
  <w:style w:type="paragraph" w:customStyle="1" w:styleId="aff8">
    <w:name w:val="Содержимое врезки"/>
    <w:basedOn w:val="ad"/>
    <w:rsid w:val="005201D9"/>
    <w:pPr>
      <w:widowControl/>
      <w:shd w:val="clear" w:color="auto" w:fill="auto"/>
      <w:suppressAutoHyphens/>
      <w:spacing w:after="120" w:line="276" w:lineRule="auto"/>
      <w:ind w:firstLine="0"/>
      <w:jc w:val="left"/>
    </w:pPr>
    <w:rPr>
      <w:rFonts w:ascii="Calibri" w:eastAsia="Times New Roman" w:hAnsi="Calibri"/>
      <w:color w:val="auto"/>
      <w:lang w:eastAsia="ar-SA"/>
    </w:rPr>
  </w:style>
  <w:style w:type="paragraph" w:customStyle="1" w:styleId="msonormalmailrucssattributepostfixmailrucssattributepostfix">
    <w:name w:val="msonormal_mailru_css_attribute_postfix_mailru_css_attribute_postfix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9">
    <w:name w:val="Основной текст_"/>
    <w:link w:val="51"/>
    <w:rsid w:val="005201D9"/>
    <w:rPr>
      <w:spacing w:val="3"/>
      <w:sz w:val="21"/>
      <w:szCs w:val="21"/>
      <w:shd w:val="clear" w:color="auto" w:fill="FFFFFF"/>
    </w:rPr>
  </w:style>
  <w:style w:type="character" w:customStyle="1" w:styleId="affa">
    <w:name w:val="Основной текст + Полужирный"/>
    <w:aliases w:val="Основной текст + 10 pt,Не полужирный,Интервал 0 pt,Основной текст + 12 pt,Основной текст (2) + Не полужирный"/>
    <w:rsid w:val="005201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51">
    <w:name w:val="Основной текст5"/>
    <w:basedOn w:val="a1"/>
    <w:link w:val="aff9"/>
    <w:rsid w:val="005201D9"/>
    <w:pPr>
      <w:widowControl w:val="0"/>
      <w:shd w:val="clear" w:color="auto" w:fill="FFFFFF"/>
      <w:spacing w:before="420" w:after="0" w:line="317" w:lineRule="exact"/>
      <w:ind w:hanging="360"/>
      <w:jc w:val="both"/>
    </w:pPr>
    <w:rPr>
      <w:spacing w:val="3"/>
      <w:sz w:val="21"/>
      <w:szCs w:val="21"/>
    </w:rPr>
  </w:style>
  <w:style w:type="character" w:customStyle="1" w:styleId="Arial7pt0pt0">
    <w:name w:val="Основной текст + Arial;7 pt;Полужирный;Интервал 0 pt"/>
    <w:rsid w:val="005201D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table" w:customStyle="1" w:styleId="1e">
    <w:name w:val="Сетка таблицы1"/>
    <w:basedOn w:val="a3"/>
    <w:next w:val="ab"/>
    <w:uiPriority w:val="59"/>
    <w:rsid w:val="005201D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f">
    <w:name w:val="Нет списка1"/>
    <w:next w:val="a4"/>
    <w:uiPriority w:val="99"/>
    <w:semiHidden/>
    <w:unhideWhenUsed/>
    <w:rsid w:val="005201D9"/>
  </w:style>
  <w:style w:type="table" w:customStyle="1" w:styleId="2a">
    <w:name w:val="Сетка таблицы2"/>
    <w:basedOn w:val="a3"/>
    <w:next w:val="ab"/>
    <w:uiPriority w:val="59"/>
    <w:rsid w:val="005201D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b">
    <w:name w:val="Нет списка2"/>
    <w:next w:val="a4"/>
    <w:uiPriority w:val="99"/>
    <w:semiHidden/>
    <w:unhideWhenUsed/>
    <w:rsid w:val="005201D9"/>
  </w:style>
  <w:style w:type="character" w:customStyle="1" w:styleId="61">
    <w:name w:val="Основной текст (6)_"/>
    <w:link w:val="62"/>
    <w:uiPriority w:val="99"/>
    <w:rsid w:val="005201D9"/>
    <w:rPr>
      <w:b/>
      <w:bCs/>
      <w:sz w:val="32"/>
      <w:szCs w:val="32"/>
      <w:shd w:val="clear" w:color="auto" w:fill="FFFFFF"/>
    </w:rPr>
  </w:style>
  <w:style w:type="paragraph" w:customStyle="1" w:styleId="62">
    <w:name w:val="Основной текст (6)"/>
    <w:basedOn w:val="a1"/>
    <w:link w:val="61"/>
    <w:uiPriority w:val="99"/>
    <w:rsid w:val="005201D9"/>
    <w:pPr>
      <w:widowControl w:val="0"/>
      <w:shd w:val="clear" w:color="auto" w:fill="FFFFFF"/>
      <w:spacing w:after="320" w:line="240" w:lineRule="auto"/>
      <w:ind w:left="7000" w:right="960"/>
    </w:pPr>
    <w:rPr>
      <w:b/>
      <w:bCs/>
      <w:sz w:val="32"/>
      <w:szCs w:val="32"/>
    </w:rPr>
  </w:style>
  <w:style w:type="paragraph" w:customStyle="1" w:styleId="1f0">
    <w:name w:val="Обычный (веб)1"/>
    <w:basedOn w:val="a1"/>
    <w:rsid w:val="005201D9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1">
    <w:name w:val="Основной текст + 111"/>
    <w:aliases w:val="5 pt1,Body text + 101,Bold1,Italic1,Основной текст + 12,Интервал 0 pt1,Основной текст (4) + Times New Roman1,Курсив"/>
    <w:uiPriority w:val="99"/>
    <w:rsid w:val="005201D9"/>
    <w:rPr>
      <w:rFonts w:ascii="Times New Roman" w:hAnsi="Times New Roman"/>
      <w:color w:val="000000"/>
      <w:spacing w:val="0"/>
      <w:w w:val="100"/>
      <w:position w:val="0"/>
      <w:sz w:val="23"/>
      <w:shd w:val="clear" w:color="auto" w:fill="FFFFFF"/>
      <w:lang w:val="ru-RU"/>
    </w:rPr>
  </w:style>
  <w:style w:type="paragraph" w:customStyle="1" w:styleId="1f1">
    <w:name w:val="Абзац списка1"/>
    <w:aliases w:val="Варианты ответов,Абзац списка11,Абзац списка111"/>
    <w:basedOn w:val="a1"/>
    <w:qFormat/>
    <w:rsid w:val="005201D9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affb">
    <w:name w:val="page number"/>
    <w:basedOn w:val="a2"/>
    <w:rsid w:val="005201D9"/>
  </w:style>
  <w:style w:type="paragraph" w:customStyle="1" w:styleId="TextBodyIndent">
    <w:name w:val="Text Body Indent"/>
    <w:basedOn w:val="a1"/>
    <w:rsid w:val="005201D9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Lbullit">
    <w:name w:val="! L=bullit ! Знак Знак"/>
    <w:basedOn w:val="a1"/>
    <w:link w:val="Lbullit0"/>
    <w:rsid w:val="005201D9"/>
    <w:pPr>
      <w:numPr>
        <w:numId w:val="3"/>
      </w:numPr>
      <w:tabs>
        <w:tab w:val="clear" w:pos="567"/>
        <w:tab w:val="num" w:pos="360"/>
        <w:tab w:val="num" w:pos="720"/>
      </w:tabs>
      <w:spacing w:before="60" w:after="60" w:line="240" w:lineRule="auto"/>
      <w:ind w:left="0" w:firstLine="0"/>
      <w:jc w:val="both"/>
    </w:pPr>
    <w:rPr>
      <w:rFonts w:ascii="Times New Roman" w:eastAsia="Times New Roman" w:hAnsi="Times New Roman" w:cs="Times New Roman"/>
      <w:color w:val="000000"/>
      <w:sz w:val="24"/>
      <w:szCs w:val="16"/>
    </w:rPr>
  </w:style>
  <w:style w:type="character" w:customStyle="1" w:styleId="Lbullit0">
    <w:name w:val="! L=bullit ! Знак Знак Знак"/>
    <w:link w:val="Lbullit"/>
    <w:rsid w:val="005201D9"/>
    <w:rPr>
      <w:rFonts w:ascii="Times New Roman" w:eastAsia="Times New Roman" w:hAnsi="Times New Roman" w:cs="Times New Roman"/>
      <w:color w:val="000000"/>
      <w:sz w:val="24"/>
      <w:szCs w:val="16"/>
    </w:rPr>
  </w:style>
  <w:style w:type="paragraph" w:customStyle="1" w:styleId="pcenter">
    <w:name w:val="pcenter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5201D9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customStyle="1" w:styleId="Style1">
    <w:name w:val="Style1"/>
    <w:basedOn w:val="a1"/>
    <w:rsid w:val="005201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rsid w:val="005201D9"/>
    <w:rPr>
      <w:rFonts w:ascii="Times New Roman" w:hAnsi="Times New Roman" w:cs="Times New Roman"/>
      <w:sz w:val="18"/>
      <w:szCs w:val="18"/>
    </w:rPr>
  </w:style>
  <w:style w:type="paragraph" w:customStyle="1" w:styleId="TableContents">
    <w:name w:val="Table Contents"/>
    <w:basedOn w:val="a1"/>
    <w:rsid w:val="005201D9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</w:rPr>
  </w:style>
  <w:style w:type="character" w:customStyle="1" w:styleId="2c">
    <w:name w:val="Основной текст (2)_"/>
    <w:link w:val="211"/>
    <w:uiPriority w:val="99"/>
    <w:locked/>
    <w:rsid w:val="005201D9"/>
    <w:rPr>
      <w:sz w:val="28"/>
      <w:shd w:val="clear" w:color="auto" w:fill="FFFFFF"/>
    </w:rPr>
  </w:style>
  <w:style w:type="paragraph" w:customStyle="1" w:styleId="211">
    <w:name w:val="Основной текст (2)1"/>
    <w:basedOn w:val="a1"/>
    <w:link w:val="2c"/>
    <w:uiPriority w:val="99"/>
    <w:rsid w:val="005201D9"/>
    <w:pPr>
      <w:widowControl w:val="0"/>
      <w:shd w:val="clear" w:color="auto" w:fill="FFFFFF"/>
      <w:spacing w:after="0" w:line="322" w:lineRule="exact"/>
    </w:pPr>
    <w:rPr>
      <w:sz w:val="28"/>
    </w:rPr>
  </w:style>
  <w:style w:type="character" w:customStyle="1" w:styleId="230">
    <w:name w:val="Основной текст (2)3"/>
    <w:uiPriority w:val="99"/>
    <w:rsid w:val="005201D9"/>
    <w:rPr>
      <w:rFonts w:cs="Times New Roman"/>
      <w:sz w:val="28"/>
      <w:szCs w:val="28"/>
      <w:shd w:val="clear" w:color="auto" w:fill="FFFFFF"/>
      <w:lang w:bidi="ar-SA"/>
    </w:rPr>
  </w:style>
  <w:style w:type="paragraph" w:customStyle="1" w:styleId="bl0">
    <w:name w:val="bl0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7">
    <w:name w:val="Сетка таблицы3"/>
    <w:basedOn w:val="a3"/>
    <w:next w:val="ab"/>
    <w:uiPriority w:val="59"/>
    <w:rsid w:val="005201D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"/>
    <w:basedOn w:val="a3"/>
    <w:next w:val="ab"/>
    <w:uiPriority w:val="59"/>
    <w:rsid w:val="005201D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"/>
    <w:basedOn w:val="a3"/>
    <w:next w:val="ab"/>
    <w:uiPriority w:val="59"/>
    <w:rsid w:val="005201D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">
    <w:name w:val="Сетка таблицы6"/>
    <w:basedOn w:val="a3"/>
    <w:next w:val="ab"/>
    <w:uiPriority w:val="59"/>
    <w:rsid w:val="005201D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styleId="111111">
    <w:name w:val="Outline List 2"/>
    <w:basedOn w:val="a4"/>
    <w:rsid w:val="005201D9"/>
    <w:pPr>
      <w:numPr>
        <w:numId w:val="4"/>
      </w:numPr>
    </w:pPr>
  </w:style>
  <w:style w:type="paragraph" w:customStyle="1" w:styleId="ConsPlusNonformat">
    <w:name w:val="ConsPlusNonformat"/>
    <w:rsid w:val="005201D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c">
    <w:name w:val="footnote reference"/>
    <w:uiPriority w:val="99"/>
    <w:semiHidden/>
    <w:rsid w:val="005201D9"/>
    <w:rPr>
      <w:vertAlign w:val="superscript"/>
    </w:rPr>
  </w:style>
  <w:style w:type="paragraph" w:styleId="affd">
    <w:name w:val="footnote text"/>
    <w:aliases w:val="Table_Footnote_last,Текст сноски Знак Знак Char,Texto de nota al pie Char,Texto de nota al pie,Текст сноски Знак Знак Char Char,Schriftart: 9 pt,Schriftart: 10 pt,Schriftart: 8 pt,single space,Текст сноски Знак1 Знак"/>
    <w:basedOn w:val="a1"/>
    <w:link w:val="affe"/>
    <w:rsid w:val="005201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e">
    <w:name w:val="Текст сноски Знак"/>
    <w:aliases w:val="Table_Footnote_last Знак1,Текст сноски Знак Знак Char Знак1,Texto de nota al pie Char Знак1,Texto de nota al pie Знак1,Текст сноски Знак Знак Char Char Знак1,Schriftart: 9 pt Знак1,Schriftart: 10 pt Знак1,Schriftart: 8 pt Знак1"/>
    <w:basedOn w:val="a2"/>
    <w:link w:val="affd"/>
    <w:rsid w:val="005201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">
    <w:name w:val="Прижатый влево"/>
    <w:basedOn w:val="a1"/>
    <w:next w:val="a1"/>
    <w:uiPriority w:val="99"/>
    <w:rsid w:val="005201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0">
    <w:name w:val="Цветовое выделение"/>
    <w:uiPriority w:val="99"/>
    <w:rsid w:val="005201D9"/>
    <w:rPr>
      <w:b/>
      <w:bCs/>
      <w:color w:val="000080"/>
    </w:rPr>
  </w:style>
  <w:style w:type="character" w:customStyle="1" w:styleId="FontStyle30">
    <w:name w:val="Font Style30"/>
    <w:rsid w:val="005201D9"/>
    <w:rPr>
      <w:rFonts w:ascii="Times New Roman" w:hAnsi="Times New Roman" w:cs="Times New Roman"/>
      <w:sz w:val="24"/>
      <w:szCs w:val="24"/>
    </w:rPr>
  </w:style>
  <w:style w:type="character" w:customStyle="1" w:styleId="afff1">
    <w:name w:val="Гипертекстовая ссылка"/>
    <w:uiPriority w:val="99"/>
    <w:rsid w:val="005201D9"/>
    <w:rPr>
      <w:b/>
      <w:bCs/>
      <w:color w:val="auto"/>
    </w:rPr>
  </w:style>
  <w:style w:type="paragraph" w:customStyle="1" w:styleId="afff2">
    <w:name w:val="Нормальный (таблица)"/>
    <w:basedOn w:val="a1"/>
    <w:next w:val="a1"/>
    <w:uiPriority w:val="99"/>
    <w:rsid w:val="005201D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0">
    <w:name w:val="Font Style20"/>
    <w:uiPriority w:val="99"/>
    <w:rsid w:val="005201D9"/>
    <w:rPr>
      <w:rFonts w:ascii="Times New Roman" w:hAnsi="Times New Roman" w:cs="Times New Roman"/>
      <w:sz w:val="26"/>
      <w:szCs w:val="26"/>
    </w:rPr>
  </w:style>
  <w:style w:type="paragraph" w:styleId="afff3">
    <w:name w:val="Plain Text"/>
    <w:basedOn w:val="a1"/>
    <w:link w:val="afff4"/>
    <w:rsid w:val="005201D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f4">
    <w:name w:val="Текст Знак"/>
    <w:basedOn w:val="a2"/>
    <w:link w:val="afff3"/>
    <w:rsid w:val="005201D9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1">
    <w:name w:val="consplusnormal"/>
    <w:basedOn w:val="a1"/>
    <w:uiPriority w:val="99"/>
    <w:rsid w:val="005201D9"/>
    <w:pPr>
      <w:spacing w:after="0" w:line="255" w:lineRule="atLeast"/>
      <w:ind w:left="75" w:right="75" w:firstLine="720"/>
      <w:jc w:val="both"/>
    </w:pPr>
    <w:rPr>
      <w:rFonts w:ascii="Verdana" w:eastAsia="Times New Roman" w:hAnsi="Verdana" w:cs="Verdana"/>
      <w:sz w:val="17"/>
      <w:szCs w:val="17"/>
      <w:lang w:eastAsia="ru-RU"/>
    </w:rPr>
  </w:style>
  <w:style w:type="paragraph" w:styleId="HTML">
    <w:name w:val="HTML Preformatted"/>
    <w:basedOn w:val="a1"/>
    <w:link w:val="HTML0"/>
    <w:rsid w:val="005201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5201D9"/>
    <w:rPr>
      <w:rFonts w:ascii="Courier New" w:eastAsia="Times New Roman" w:hAnsi="Courier New" w:cs="Times New Roman"/>
      <w:sz w:val="20"/>
      <w:szCs w:val="20"/>
    </w:rPr>
  </w:style>
  <w:style w:type="paragraph" w:styleId="25">
    <w:name w:val="Body Text Indent 2"/>
    <w:basedOn w:val="a1"/>
    <w:link w:val="24"/>
    <w:rsid w:val="005201D9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12">
    <w:name w:val="Основной текст с отступом 2 Знак1"/>
    <w:basedOn w:val="a2"/>
    <w:uiPriority w:val="99"/>
    <w:semiHidden/>
    <w:rsid w:val="005201D9"/>
  </w:style>
  <w:style w:type="paragraph" w:customStyle="1" w:styleId="afff5">
    <w:name w:val="Знак Знак Знак"/>
    <w:basedOn w:val="a1"/>
    <w:rsid w:val="005201D9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2d">
    <w:name w:val="Body Text 2"/>
    <w:basedOn w:val="a1"/>
    <w:link w:val="2e"/>
    <w:rsid w:val="005201D9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e">
    <w:name w:val="Основной текст 2 Знак"/>
    <w:basedOn w:val="a2"/>
    <w:link w:val="2d"/>
    <w:rsid w:val="005201D9"/>
    <w:rPr>
      <w:rFonts w:ascii="Times New Roman" w:eastAsia="Times New Roman" w:hAnsi="Times New Roman" w:cs="Times New Roman"/>
      <w:sz w:val="28"/>
      <w:szCs w:val="28"/>
    </w:rPr>
  </w:style>
  <w:style w:type="paragraph" w:customStyle="1" w:styleId="310">
    <w:name w:val="Основной текст (3)1"/>
    <w:basedOn w:val="a1"/>
    <w:rsid w:val="005201D9"/>
    <w:pPr>
      <w:shd w:val="clear" w:color="auto" w:fill="FFFFFF"/>
      <w:spacing w:after="300" w:line="322" w:lineRule="exact"/>
      <w:ind w:hanging="1160"/>
    </w:pPr>
    <w:rPr>
      <w:sz w:val="27"/>
      <w:szCs w:val="27"/>
    </w:rPr>
  </w:style>
  <w:style w:type="paragraph" w:customStyle="1" w:styleId="1f2">
    <w:name w:val="Знак Знак1 Знак Знак Знак Знак"/>
    <w:basedOn w:val="a1"/>
    <w:rsid w:val="005201D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">
    <w:name w:val="Без интервала2"/>
    <w:rsid w:val="00520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8">
    <w:name w:val="Body Text Indent 3"/>
    <w:basedOn w:val="a1"/>
    <w:link w:val="39"/>
    <w:rsid w:val="005201D9"/>
    <w:pPr>
      <w:spacing w:after="0" w:line="240" w:lineRule="auto"/>
      <w:ind w:firstLine="567"/>
      <w:jc w:val="both"/>
    </w:pPr>
    <w:rPr>
      <w:rFonts w:ascii="Calibri" w:eastAsia="Times New Roman" w:hAnsi="Calibri" w:cs="Times New Roman"/>
      <w:sz w:val="16"/>
      <w:szCs w:val="16"/>
    </w:rPr>
  </w:style>
  <w:style w:type="character" w:customStyle="1" w:styleId="39">
    <w:name w:val="Основной текст с отступом 3 Знак"/>
    <w:basedOn w:val="a2"/>
    <w:link w:val="38"/>
    <w:rsid w:val="005201D9"/>
    <w:rPr>
      <w:rFonts w:ascii="Calibri" w:eastAsia="Times New Roman" w:hAnsi="Calibri" w:cs="Times New Roman"/>
      <w:sz w:val="16"/>
      <w:szCs w:val="16"/>
    </w:rPr>
  </w:style>
  <w:style w:type="paragraph" w:customStyle="1" w:styleId="1f3">
    <w:name w:val="Обычный1"/>
    <w:link w:val="Normal"/>
    <w:rsid w:val="005201D9"/>
    <w:pPr>
      <w:widowControl w:val="0"/>
      <w:spacing w:after="0" w:line="280" w:lineRule="auto"/>
      <w:ind w:left="680" w:hanging="34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Style4">
    <w:name w:val="Style4"/>
    <w:basedOn w:val="a1"/>
    <w:rsid w:val="005201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3">
    <w:name w:val="Основной текст (5)_"/>
    <w:link w:val="54"/>
    <w:locked/>
    <w:rsid w:val="005201D9"/>
    <w:rPr>
      <w:rFonts w:ascii="Gungsuh" w:eastAsia="Gungsuh"/>
      <w:sz w:val="18"/>
      <w:szCs w:val="18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5201D9"/>
    <w:pPr>
      <w:shd w:val="clear" w:color="auto" w:fill="FFFFFF"/>
      <w:spacing w:after="0" w:line="240" w:lineRule="atLeast"/>
      <w:jc w:val="both"/>
    </w:pPr>
    <w:rPr>
      <w:rFonts w:ascii="Gungsuh" w:eastAsia="Gungsuh"/>
      <w:sz w:val="18"/>
      <w:szCs w:val="18"/>
    </w:rPr>
  </w:style>
  <w:style w:type="paragraph" w:customStyle="1" w:styleId="headertext">
    <w:name w:val="headertext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4">
    <w:name w:val="Текст1"/>
    <w:basedOn w:val="a1"/>
    <w:rsid w:val="005201D9"/>
    <w:pPr>
      <w:suppressAutoHyphens/>
      <w:spacing w:after="0" w:line="340" w:lineRule="exact"/>
      <w:ind w:firstLine="289"/>
      <w:jc w:val="both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customStyle="1" w:styleId="311">
    <w:name w:val="Основной текст 31"/>
    <w:basedOn w:val="a1"/>
    <w:rsid w:val="005201D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610">
    <w:name w:val="Основной текст (6)1"/>
    <w:basedOn w:val="a1"/>
    <w:rsid w:val="005201D9"/>
    <w:pPr>
      <w:shd w:val="clear" w:color="auto" w:fill="FFFFFF"/>
      <w:spacing w:before="60" w:after="0" w:line="322" w:lineRule="exact"/>
      <w:ind w:firstLine="70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6">
    <w:name w:val="caption"/>
    <w:basedOn w:val="a1"/>
    <w:link w:val="afff7"/>
    <w:qFormat/>
    <w:rsid w:val="005201D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5201D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Cell">
    <w:name w:val="ConsCell"/>
    <w:rsid w:val="005201D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5201D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afff8">
    <w:name w:val="Знак Знак Знак Знак Знак Знак"/>
    <w:basedOn w:val="a1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55">
    <w:name w:val="Знак Знак5"/>
    <w:basedOn w:val="a1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9">
    <w:name w:val="Знак Знак Знак Знак Знак Знак Знак"/>
    <w:basedOn w:val="a1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ConsPlusNormal0">
    <w:name w:val="ConsPlusNormal Знак"/>
    <w:link w:val="ConsPlusNormal"/>
    <w:rsid w:val="005201D9"/>
    <w:rPr>
      <w:rFonts w:ascii="Calibri" w:eastAsia="Times New Roman" w:hAnsi="Calibri" w:cs="Calibri"/>
      <w:szCs w:val="20"/>
      <w:lang w:eastAsia="ru-RU"/>
    </w:rPr>
  </w:style>
  <w:style w:type="paragraph" w:customStyle="1" w:styleId="14pt125">
    <w:name w:val="Стиль Основной текст + 14 pt по ширине Первая строка:  125 см"/>
    <w:basedOn w:val="ad"/>
    <w:autoRedefine/>
    <w:rsid w:val="005201D9"/>
    <w:pPr>
      <w:widowControl/>
      <w:shd w:val="clear" w:color="auto" w:fill="auto"/>
      <w:autoSpaceDE w:val="0"/>
      <w:autoSpaceDN w:val="0"/>
      <w:ind w:firstLine="720"/>
      <w:jc w:val="center"/>
    </w:pPr>
    <w:rPr>
      <w:rFonts w:eastAsia="Times New Roman"/>
      <w:b/>
      <w:snapToGrid w:val="0"/>
      <w:color w:val="auto"/>
      <w:sz w:val="32"/>
      <w:szCs w:val="32"/>
      <w:lang w:eastAsia="ar-SA"/>
    </w:rPr>
  </w:style>
  <w:style w:type="character" w:customStyle="1" w:styleId="42">
    <w:name w:val="Основной текст (4)_"/>
    <w:link w:val="410"/>
    <w:locked/>
    <w:rsid w:val="005201D9"/>
    <w:rPr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1"/>
    <w:link w:val="42"/>
    <w:rsid w:val="005201D9"/>
    <w:pPr>
      <w:shd w:val="clear" w:color="auto" w:fill="FFFFFF"/>
      <w:spacing w:after="0" w:line="269" w:lineRule="exact"/>
      <w:ind w:hanging="420"/>
      <w:jc w:val="center"/>
    </w:pPr>
    <w:rPr>
      <w:sz w:val="23"/>
      <w:szCs w:val="23"/>
    </w:rPr>
  </w:style>
  <w:style w:type="paragraph" w:customStyle="1" w:styleId="afffa">
    <w:name w:val="Знак Знак Знак Знак Знак Знак Знак Знак Знак Знак"/>
    <w:basedOn w:val="a1"/>
    <w:rsid w:val="005201D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3a">
    <w:name w:val="Body Text 3"/>
    <w:basedOn w:val="a1"/>
    <w:link w:val="3b"/>
    <w:rsid w:val="005201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b">
    <w:name w:val="Основной текст 3 Знак"/>
    <w:basedOn w:val="a2"/>
    <w:link w:val="3a"/>
    <w:rsid w:val="005201D9"/>
    <w:rPr>
      <w:rFonts w:ascii="Times New Roman" w:eastAsia="Times New Roman" w:hAnsi="Times New Roman" w:cs="Times New Roman"/>
      <w:sz w:val="24"/>
      <w:szCs w:val="20"/>
    </w:rPr>
  </w:style>
  <w:style w:type="paragraph" w:customStyle="1" w:styleId="1f5">
    <w:name w:val="1 Знак Знак Знак Знак Знак Знак Знак"/>
    <w:basedOn w:val="a1"/>
    <w:rsid w:val="005201D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afffb">
    <w:name w:val="Знак Знак Знак Знак Знак Знак Знак Знак Знак Знак Знак Знак Знак"/>
    <w:basedOn w:val="a1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f6">
    <w:name w:val="Знак Знак1 Знак Знак Знак Знак Знак Знак"/>
    <w:basedOn w:val="a1"/>
    <w:rsid w:val="005201D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Знак Знак1 Знак Знак Знак Знак Знак Знак Знак Знак"/>
    <w:basedOn w:val="a1"/>
    <w:rsid w:val="005201D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">
    <w:name w:val="Char Char"/>
    <w:basedOn w:val="a1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320">
    <w:name w:val="Заголовок №3 (2)"/>
    <w:link w:val="321"/>
    <w:rsid w:val="005201D9"/>
    <w:rPr>
      <w:b/>
      <w:bCs/>
      <w:sz w:val="28"/>
      <w:szCs w:val="28"/>
      <w:shd w:val="clear" w:color="auto" w:fill="FFFFFF"/>
    </w:rPr>
  </w:style>
  <w:style w:type="paragraph" w:customStyle="1" w:styleId="321">
    <w:name w:val="Заголовок №3 (2)1"/>
    <w:basedOn w:val="a1"/>
    <w:link w:val="320"/>
    <w:rsid w:val="005201D9"/>
    <w:pPr>
      <w:shd w:val="clear" w:color="auto" w:fill="FFFFFF"/>
      <w:spacing w:before="840" w:after="300" w:line="331" w:lineRule="exact"/>
      <w:jc w:val="center"/>
      <w:outlineLvl w:val="2"/>
    </w:pPr>
    <w:rPr>
      <w:b/>
      <w:bCs/>
      <w:sz w:val="28"/>
      <w:szCs w:val="28"/>
    </w:rPr>
  </w:style>
  <w:style w:type="character" w:customStyle="1" w:styleId="3c">
    <w:name w:val="Заголовок №3"/>
    <w:link w:val="312"/>
    <w:rsid w:val="005201D9"/>
    <w:rPr>
      <w:b/>
      <w:bCs/>
      <w:sz w:val="28"/>
      <w:szCs w:val="28"/>
      <w:shd w:val="clear" w:color="auto" w:fill="FFFFFF"/>
    </w:rPr>
  </w:style>
  <w:style w:type="paragraph" w:customStyle="1" w:styleId="312">
    <w:name w:val="Заголовок №31"/>
    <w:basedOn w:val="a1"/>
    <w:link w:val="3c"/>
    <w:rsid w:val="005201D9"/>
    <w:pPr>
      <w:shd w:val="clear" w:color="auto" w:fill="FFFFFF"/>
      <w:spacing w:before="300" w:after="420" w:line="240" w:lineRule="atLeast"/>
      <w:outlineLvl w:val="2"/>
    </w:pPr>
    <w:rPr>
      <w:b/>
      <w:bCs/>
      <w:sz w:val="28"/>
      <w:szCs w:val="28"/>
    </w:rPr>
  </w:style>
  <w:style w:type="character" w:customStyle="1" w:styleId="91">
    <w:name w:val="Основной текст (9)"/>
    <w:link w:val="910"/>
    <w:rsid w:val="005201D9"/>
    <w:rPr>
      <w:sz w:val="28"/>
      <w:szCs w:val="28"/>
      <w:shd w:val="clear" w:color="auto" w:fill="FFFFFF"/>
    </w:rPr>
  </w:style>
  <w:style w:type="paragraph" w:customStyle="1" w:styleId="910">
    <w:name w:val="Основной текст (9)1"/>
    <w:basedOn w:val="a1"/>
    <w:link w:val="91"/>
    <w:rsid w:val="005201D9"/>
    <w:pPr>
      <w:shd w:val="clear" w:color="auto" w:fill="FFFFFF"/>
      <w:spacing w:after="0" w:line="326" w:lineRule="exact"/>
      <w:jc w:val="both"/>
    </w:pPr>
    <w:rPr>
      <w:sz w:val="28"/>
      <w:szCs w:val="28"/>
    </w:rPr>
  </w:style>
  <w:style w:type="character" w:customStyle="1" w:styleId="330">
    <w:name w:val="Заголовок №3 (3)"/>
    <w:link w:val="331"/>
    <w:rsid w:val="005201D9"/>
    <w:rPr>
      <w:b/>
      <w:bCs/>
      <w:sz w:val="28"/>
      <w:szCs w:val="28"/>
      <w:shd w:val="clear" w:color="auto" w:fill="FFFFFF"/>
    </w:rPr>
  </w:style>
  <w:style w:type="character" w:customStyle="1" w:styleId="100">
    <w:name w:val="Основной текст (10)"/>
    <w:link w:val="101"/>
    <w:rsid w:val="005201D9"/>
    <w:rPr>
      <w:sz w:val="28"/>
      <w:szCs w:val="28"/>
      <w:shd w:val="clear" w:color="auto" w:fill="FFFFFF"/>
    </w:rPr>
  </w:style>
  <w:style w:type="character" w:customStyle="1" w:styleId="340">
    <w:name w:val="Заголовок №3 (4)"/>
    <w:link w:val="341"/>
    <w:rsid w:val="005201D9"/>
    <w:rPr>
      <w:b/>
      <w:bCs/>
      <w:sz w:val="28"/>
      <w:szCs w:val="28"/>
      <w:shd w:val="clear" w:color="auto" w:fill="FFFFFF"/>
    </w:rPr>
  </w:style>
  <w:style w:type="character" w:customStyle="1" w:styleId="350">
    <w:name w:val="Заголовок №3 (5)"/>
    <w:link w:val="351"/>
    <w:rsid w:val="005201D9"/>
    <w:rPr>
      <w:b/>
      <w:bCs/>
      <w:sz w:val="28"/>
      <w:szCs w:val="28"/>
      <w:shd w:val="clear" w:color="auto" w:fill="FFFFFF"/>
    </w:rPr>
  </w:style>
  <w:style w:type="character" w:customStyle="1" w:styleId="611">
    <w:name w:val="Основной текст (6) + Полужирный1"/>
    <w:rsid w:val="005201D9"/>
    <w:rPr>
      <w:rFonts w:ascii="Times New Roman" w:hAnsi="Times New Roman" w:cs="Times New Roman"/>
      <w:b/>
      <w:bCs/>
      <w:sz w:val="28"/>
      <w:szCs w:val="28"/>
      <w:lang w:bidi="ar-SA"/>
    </w:rPr>
  </w:style>
  <w:style w:type="paragraph" w:customStyle="1" w:styleId="331">
    <w:name w:val="Заголовок №3 (3)1"/>
    <w:basedOn w:val="a1"/>
    <w:link w:val="330"/>
    <w:rsid w:val="005201D9"/>
    <w:pPr>
      <w:shd w:val="clear" w:color="auto" w:fill="FFFFFF"/>
      <w:spacing w:before="240" w:after="240" w:line="322" w:lineRule="exact"/>
      <w:ind w:firstLine="1100"/>
      <w:outlineLvl w:val="2"/>
    </w:pPr>
    <w:rPr>
      <w:b/>
      <w:bCs/>
      <w:sz w:val="28"/>
      <w:szCs w:val="28"/>
    </w:rPr>
  </w:style>
  <w:style w:type="paragraph" w:customStyle="1" w:styleId="101">
    <w:name w:val="Основной текст (10)1"/>
    <w:basedOn w:val="a1"/>
    <w:link w:val="100"/>
    <w:rsid w:val="005201D9"/>
    <w:pPr>
      <w:shd w:val="clear" w:color="auto" w:fill="FFFFFF"/>
      <w:spacing w:after="0" w:line="322" w:lineRule="exact"/>
      <w:ind w:hanging="360"/>
    </w:pPr>
    <w:rPr>
      <w:sz w:val="28"/>
      <w:szCs w:val="28"/>
    </w:rPr>
  </w:style>
  <w:style w:type="paragraph" w:customStyle="1" w:styleId="341">
    <w:name w:val="Заголовок №3 (4)1"/>
    <w:basedOn w:val="a1"/>
    <w:link w:val="340"/>
    <w:rsid w:val="005201D9"/>
    <w:pPr>
      <w:shd w:val="clear" w:color="auto" w:fill="FFFFFF"/>
      <w:spacing w:before="300" w:after="300" w:line="326" w:lineRule="exact"/>
      <w:ind w:hanging="360"/>
      <w:outlineLvl w:val="2"/>
    </w:pPr>
    <w:rPr>
      <w:b/>
      <w:bCs/>
      <w:sz w:val="28"/>
      <w:szCs w:val="28"/>
    </w:rPr>
  </w:style>
  <w:style w:type="paragraph" w:customStyle="1" w:styleId="351">
    <w:name w:val="Заголовок №3 (5)1"/>
    <w:basedOn w:val="a1"/>
    <w:link w:val="350"/>
    <w:rsid w:val="005201D9"/>
    <w:pPr>
      <w:shd w:val="clear" w:color="auto" w:fill="FFFFFF"/>
      <w:spacing w:before="300" w:after="300" w:line="322" w:lineRule="exact"/>
      <w:jc w:val="right"/>
      <w:outlineLvl w:val="2"/>
    </w:pPr>
    <w:rPr>
      <w:b/>
      <w:bCs/>
      <w:sz w:val="28"/>
      <w:szCs w:val="28"/>
    </w:rPr>
  </w:style>
  <w:style w:type="character" w:customStyle="1" w:styleId="120">
    <w:name w:val="Основной текст (12)"/>
    <w:link w:val="121"/>
    <w:rsid w:val="005201D9"/>
    <w:rPr>
      <w:shd w:val="clear" w:color="auto" w:fill="FFFFFF"/>
    </w:rPr>
  </w:style>
  <w:style w:type="character" w:customStyle="1" w:styleId="130">
    <w:name w:val="Основной текст (13)"/>
    <w:link w:val="131"/>
    <w:rsid w:val="005201D9"/>
    <w:rPr>
      <w:shd w:val="clear" w:color="auto" w:fill="FFFFFF"/>
    </w:rPr>
  </w:style>
  <w:style w:type="character" w:customStyle="1" w:styleId="140">
    <w:name w:val="Основной текст (14)"/>
    <w:link w:val="141"/>
    <w:rsid w:val="005201D9"/>
    <w:rPr>
      <w:shd w:val="clear" w:color="auto" w:fill="FFFFFF"/>
    </w:rPr>
  </w:style>
  <w:style w:type="character" w:customStyle="1" w:styleId="150">
    <w:name w:val="Основной текст (15)"/>
    <w:link w:val="151"/>
    <w:rsid w:val="005201D9"/>
    <w:rPr>
      <w:b/>
      <w:bCs/>
      <w:shd w:val="clear" w:color="auto" w:fill="FFFFFF"/>
    </w:rPr>
  </w:style>
  <w:style w:type="paragraph" w:customStyle="1" w:styleId="121">
    <w:name w:val="Основной текст (12)1"/>
    <w:basedOn w:val="a1"/>
    <w:link w:val="120"/>
    <w:rsid w:val="005201D9"/>
    <w:pPr>
      <w:shd w:val="clear" w:color="auto" w:fill="FFFFFF"/>
      <w:spacing w:after="0" w:line="240" w:lineRule="atLeast"/>
      <w:jc w:val="both"/>
    </w:pPr>
  </w:style>
  <w:style w:type="paragraph" w:customStyle="1" w:styleId="131">
    <w:name w:val="Основной текст (13)1"/>
    <w:basedOn w:val="a1"/>
    <w:link w:val="130"/>
    <w:rsid w:val="005201D9"/>
    <w:pPr>
      <w:shd w:val="clear" w:color="auto" w:fill="FFFFFF"/>
      <w:spacing w:after="0" w:line="240" w:lineRule="atLeast"/>
      <w:jc w:val="center"/>
    </w:pPr>
  </w:style>
  <w:style w:type="paragraph" w:customStyle="1" w:styleId="141">
    <w:name w:val="Основной текст (14)1"/>
    <w:basedOn w:val="a1"/>
    <w:link w:val="140"/>
    <w:rsid w:val="005201D9"/>
    <w:pPr>
      <w:shd w:val="clear" w:color="auto" w:fill="FFFFFF"/>
      <w:spacing w:after="0" w:line="240" w:lineRule="atLeast"/>
      <w:jc w:val="right"/>
    </w:pPr>
  </w:style>
  <w:style w:type="paragraph" w:customStyle="1" w:styleId="151">
    <w:name w:val="Основной текст (15)1"/>
    <w:basedOn w:val="a1"/>
    <w:link w:val="150"/>
    <w:rsid w:val="005201D9"/>
    <w:pPr>
      <w:shd w:val="clear" w:color="auto" w:fill="FFFFFF"/>
      <w:spacing w:after="0" w:line="240" w:lineRule="atLeast"/>
    </w:pPr>
    <w:rPr>
      <w:b/>
      <w:bCs/>
    </w:rPr>
  </w:style>
  <w:style w:type="character" w:customStyle="1" w:styleId="92">
    <w:name w:val="Знак Знак9"/>
    <w:rsid w:val="005201D9"/>
    <w:rPr>
      <w:b/>
      <w:bCs/>
      <w:sz w:val="28"/>
      <w:szCs w:val="24"/>
      <w:lang w:val="ru-RU" w:eastAsia="ru-RU" w:bidi="ar-SA"/>
    </w:rPr>
  </w:style>
  <w:style w:type="paragraph" w:customStyle="1" w:styleId="43">
    <w:name w:val="çàãîëîâîê 4"/>
    <w:basedOn w:val="a1"/>
    <w:next w:val="a1"/>
    <w:rsid w:val="005201D9"/>
    <w:pPr>
      <w:keepNext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64">
    <w:name w:val="çàãîëîâîê 6"/>
    <w:basedOn w:val="a1"/>
    <w:next w:val="a1"/>
    <w:rsid w:val="005201D9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81">
    <w:name w:val="çàãîëîâîê 8"/>
    <w:basedOn w:val="a1"/>
    <w:next w:val="a1"/>
    <w:uiPriority w:val="99"/>
    <w:rsid w:val="005201D9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fc">
    <w:name w:val="Document Map"/>
    <w:basedOn w:val="a1"/>
    <w:link w:val="afffd"/>
    <w:unhideWhenUsed/>
    <w:rsid w:val="005201D9"/>
    <w:pPr>
      <w:suppressAutoHyphens/>
    </w:pPr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fffd">
    <w:name w:val="Схема документа Знак"/>
    <w:basedOn w:val="a2"/>
    <w:link w:val="afffc"/>
    <w:rsid w:val="005201D9"/>
    <w:rPr>
      <w:rFonts w:ascii="Tahoma" w:eastAsia="Times New Roman" w:hAnsi="Tahoma" w:cs="Times New Roman"/>
      <w:sz w:val="16"/>
      <w:szCs w:val="16"/>
      <w:lang w:eastAsia="ar-SA"/>
    </w:rPr>
  </w:style>
  <w:style w:type="character" w:styleId="afffe">
    <w:name w:val="FollowedHyperlink"/>
    <w:unhideWhenUsed/>
    <w:rsid w:val="005201D9"/>
    <w:rPr>
      <w:color w:val="800080"/>
      <w:u w:val="single"/>
    </w:rPr>
  </w:style>
  <w:style w:type="paragraph" w:customStyle="1" w:styleId="affff">
    <w:name w:val="текст стратег"/>
    <w:basedOn w:val="a1"/>
    <w:rsid w:val="005201D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6"/>
      <w:lang w:eastAsia="ru-RU"/>
    </w:rPr>
  </w:style>
  <w:style w:type="paragraph" w:customStyle="1" w:styleId="Iauiue">
    <w:name w:val="Iau?iue"/>
    <w:rsid w:val="005201D9"/>
    <w:pPr>
      <w:widowControl w:val="0"/>
      <w:spacing w:after="0" w:line="240" w:lineRule="auto"/>
      <w:ind w:firstLine="567"/>
      <w:jc w:val="both"/>
    </w:pPr>
    <w:rPr>
      <w:rFonts w:ascii="Peterburg" w:eastAsia="Cambria" w:hAnsi="Peterburg" w:cs="Times New Roman"/>
      <w:sz w:val="24"/>
      <w:szCs w:val="20"/>
      <w:lang w:eastAsia="ru-RU"/>
    </w:rPr>
  </w:style>
  <w:style w:type="table" w:styleId="affff0">
    <w:name w:val="Table Contemporary"/>
    <w:basedOn w:val="a3"/>
    <w:rsid w:val="005201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affff1">
    <w:name w:val="Верхний колонтитул с тенью"/>
    <w:basedOn w:val="a1"/>
    <w:uiPriority w:val="99"/>
    <w:rsid w:val="005201D9"/>
    <w:pPr>
      <w:pBdr>
        <w:top w:val="single" w:sz="2" w:space="6" w:color="7E97AD"/>
        <w:left w:val="single" w:sz="2" w:space="20" w:color="7E97AD"/>
        <w:bottom w:val="single" w:sz="2" w:space="6" w:color="7E97AD"/>
        <w:right w:val="single" w:sz="2" w:space="20" w:color="7E97AD"/>
      </w:pBdr>
      <w:shd w:val="clear" w:color="auto" w:fill="7E97AD"/>
      <w:spacing w:before="40" w:after="0" w:line="240" w:lineRule="auto"/>
      <w:ind w:firstLine="567"/>
      <w:jc w:val="both"/>
    </w:pPr>
    <w:rPr>
      <w:rFonts w:ascii="Calibri" w:eastAsia="Times New Roman" w:hAnsi="Calibri" w:cs="Times New Roman"/>
      <w:caps/>
      <w:color w:val="FFFFFF"/>
      <w:kern w:val="20"/>
      <w:sz w:val="40"/>
      <w:szCs w:val="20"/>
      <w:lang w:eastAsia="ru-RU"/>
    </w:rPr>
  </w:style>
  <w:style w:type="paragraph" w:styleId="1f8">
    <w:name w:val="toc 1"/>
    <w:basedOn w:val="a1"/>
    <w:next w:val="a1"/>
    <w:link w:val="1f9"/>
    <w:autoRedefine/>
    <w:qFormat/>
    <w:rsid w:val="00EB0D61"/>
    <w:pPr>
      <w:keepNext/>
      <w:keepLines/>
      <w:widowControl w:val="0"/>
      <w:tabs>
        <w:tab w:val="right" w:leader="dot" w:pos="9628"/>
      </w:tabs>
      <w:spacing w:after="0" w:line="240" w:lineRule="auto"/>
    </w:pPr>
    <w:rPr>
      <w:rFonts w:ascii="Times New Roman" w:eastAsia="Times New Roman" w:hAnsi="Times New Roman" w:cs="Times New Roman"/>
      <w:bCs/>
      <w:caps/>
    </w:rPr>
  </w:style>
  <w:style w:type="paragraph" w:styleId="2f0">
    <w:name w:val="toc 2"/>
    <w:basedOn w:val="a1"/>
    <w:next w:val="a1"/>
    <w:autoRedefine/>
    <w:uiPriority w:val="39"/>
    <w:qFormat/>
    <w:rsid w:val="005201D9"/>
    <w:pPr>
      <w:tabs>
        <w:tab w:val="right" w:leader="dot" w:pos="9628"/>
      </w:tabs>
      <w:spacing w:after="0" w:line="240" w:lineRule="auto"/>
      <w:jc w:val="both"/>
    </w:pPr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paragraph" w:customStyle="1" w:styleId="213">
    <w:name w:val="Основной текст 21"/>
    <w:basedOn w:val="a1"/>
    <w:rsid w:val="005201D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31">
    <w:name w:val="Основной текст с отступом 23"/>
    <w:basedOn w:val="a1"/>
    <w:rsid w:val="005201D9"/>
    <w:pPr>
      <w:widowControl w:val="0"/>
      <w:spacing w:before="680" w:after="0" w:line="240" w:lineRule="auto"/>
      <w:ind w:right="200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2">
    <w:name w:val="текст сноски"/>
    <w:basedOn w:val="a1"/>
    <w:rsid w:val="005201D9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1">
    <w:name w:val="заголовок 2"/>
    <w:basedOn w:val="a1"/>
    <w:next w:val="a1"/>
    <w:rsid w:val="005201D9"/>
    <w:pPr>
      <w:keepNext/>
      <w:autoSpaceDE w:val="0"/>
      <w:autoSpaceDN w:val="0"/>
      <w:spacing w:after="0" w:line="240" w:lineRule="auto"/>
      <w:ind w:firstLine="567"/>
      <w:jc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56">
    <w:name w:val="заголовок 5"/>
    <w:basedOn w:val="a1"/>
    <w:next w:val="a1"/>
    <w:rsid w:val="005201D9"/>
    <w:pPr>
      <w:keepNext/>
      <w:autoSpaceDE w:val="0"/>
      <w:autoSpaceDN w:val="0"/>
      <w:spacing w:after="0" w:line="240" w:lineRule="auto"/>
      <w:ind w:firstLine="567"/>
      <w:jc w:val="both"/>
      <w:outlineLvl w:val="4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affff3">
    <w:name w:val="пун"/>
    <w:basedOn w:val="a1"/>
    <w:rsid w:val="005201D9"/>
    <w:pPr>
      <w:tabs>
        <w:tab w:val="num" w:pos="720"/>
      </w:tabs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">
    <w:name w:val="Табл-номер"/>
    <w:basedOn w:val="afff3"/>
    <w:rsid w:val="005201D9"/>
    <w:pPr>
      <w:spacing w:before="120" w:after="120" w:line="340" w:lineRule="exact"/>
      <w:ind w:firstLine="289"/>
      <w:jc w:val="right"/>
    </w:pPr>
    <w:rPr>
      <w:rFonts w:ascii="Times New Roman" w:hAnsi="Times New Roman"/>
      <w:spacing w:val="40"/>
      <w:sz w:val="26"/>
    </w:rPr>
  </w:style>
  <w:style w:type="paragraph" w:customStyle="1" w:styleId="-0">
    <w:name w:val="табл-заг"/>
    <w:basedOn w:val="a1"/>
    <w:rsid w:val="005201D9"/>
    <w:pPr>
      <w:widowControl w:val="0"/>
      <w:spacing w:before="120" w:after="120" w:line="240" w:lineRule="auto"/>
      <w:ind w:firstLine="567"/>
      <w:jc w:val="center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customStyle="1" w:styleId="-1">
    <w:name w:val="Табл-шапка"/>
    <w:basedOn w:val="afff3"/>
    <w:rsid w:val="005201D9"/>
    <w:pPr>
      <w:jc w:val="center"/>
    </w:pPr>
    <w:rPr>
      <w:rFonts w:ascii="Times New Roman" w:hAnsi="Times New Roman"/>
      <w:b/>
      <w:sz w:val="22"/>
    </w:rPr>
  </w:style>
  <w:style w:type="paragraph" w:customStyle="1" w:styleId="affff4">
    <w:name w:val="пунк"/>
    <w:basedOn w:val="affff5"/>
    <w:rsid w:val="005201D9"/>
    <w:pPr>
      <w:ind w:left="720" w:hanging="720"/>
    </w:pPr>
    <w:rPr>
      <w:sz w:val="23"/>
    </w:rPr>
  </w:style>
  <w:style w:type="paragraph" w:customStyle="1" w:styleId="affff5">
    <w:name w:val="Буклет"/>
    <w:basedOn w:val="a1"/>
    <w:rsid w:val="005201D9"/>
    <w:pPr>
      <w:spacing w:after="120" w:line="240" w:lineRule="auto"/>
      <w:ind w:firstLine="284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-2">
    <w:name w:val="табл-шапка"/>
    <w:basedOn w:val="affff6"/>
    <w:rsid w:val="005201D9"/>
    <w:pPr>
      <w:spacing w:line="240" w:lineRule="auto"/>
      <w:ind w:firstLine="0"/>
      <w:jc w:val="center"/>
    </w:pPr>
    <w:rPr>
      <w:rFonts w:ascii="Times New Roman" w:hAnsi="Times New Roman"/>
      <w:b/>
      <w:sz w:val="20"/>
    </w:rPr>
  </w:style>
  <w:style w:type="paragraph" w:customStyle="1" w:styleId="affff6">
    <w:name w:val="Абзац"/>
    <w:basedOn w:val="a1"/>
    <w:rsid w:val="005201D9"/>
    <w:pPr>
      <w:spacing w:after="0" w:line="360" w:lineRule="exact"/>
      <w:ind w:firstLine="567"/>
      <w:jc w:val="both"/>
    </w:pPr>
    <w:rPr>
      <w:rFonts w:ascii="Arial" w:eastAsia="Times New Roman" w:hAnsi="Arial" w:cs="Times New Roman"/>
      <w:sz w:val="26"/>
      <w:szCs w:val="20"/>
      <w:lang w:eastAsia="ru-RU"/>
    </w:rPr>
  </w:style>
  <w:style w:type="paragraph" w:customStyle="1" w:styleId="2f2">
    <w:name w:val="Назвакние2"/>
    <w:basedOn w:val="1"/>
    <w:rsid w:val="005201D9"/>
    <w:pPr>
      <w:suppressAutoHyphens w:val="0"/>
      <w:spacing w:before="360" w:after="120" w:line="240" w:lineRule="exact"/>
      <w:ind w:firstLine="567"/>
      <w:jc w:val="center"/>
    </w:pPr>
    <w:rPr>
      <w:rFonts w:ascii="Times New Roman" w:hAnsi="Times New Roman"/>
      <w:b w:val="0"/>
      <w:bCs w:val="0"/>
      <w:kern w:val="0"/>
      <w:sz w:val="28"/>
      <w:szCs w:val="20"/>
      <w:u w:val="single"/>
    </w:rPr>
  </w:style>
  <w:style w:type="paragraph" w:customStyle="1" w:styleId="-3">
    <w:name w:val="Табл-основной текст"/>
    <w:basedOn w:val="ad"/>
    <w:rsid w:val="005201D9"/>
    <w:pPr>
      <w:widowControl/>
      <w:shd w:val="clear" w:color="auto" w:fill="auto"/>
      <w:ind w:firstLine="567"/>
    </w:pPr>
    <w:rPr>
      <w:rFonts w:eastAsia="Times New Roman"/>
      <w:b/>
      <w:color w:val="auto"/>
      <w:sz w:val="24"/>
      <w:szCs w:val="20"/>
      <w:lang w:eastAsia="ar-SA"/>
    </w:rPr>
  </w:style>
  <w:style w:type="paragraph" w:customStyle="1" w:styleId="-4">
    <w:name w:val="Табл-цифровой текст"/>
    <w:basedOn w:val="1"/>
    <w:rsid w:val="005201D9"/>
    <w:pPr>
      <w:suppressAutoHyphens w:val="0"/>
      <w:spacing w:before="0" w:after="0" w:line="240" w:lineRule="exact"/>
      <w:ind w:firstLine="567"/>
      <w:jc w:val="center"/>
    </w:pPr>
    <w:rPr>
      <w:rFonts w:ascii="Times New Roman" w:hAnsi="Times New Roman"/>
      <w:bCs w:val="0"/>
      <w:kern w:val="0"/>
      <w:sz w:val="24"/>
      <w:szCs w:val="20"/>
    </w:rPr>
  </w:style>
  <w:style w:type="paragraph" w:customStyle="1" w:styleId="-5">
    <w:name w:val="Табл-название"/>
    <w:basedOn w:val="1"/>
    <w:rsid w:val="005201D9"/>
    <w:pPr>
      <w:suppressAutoHyphens w:val="0"/>
      <w:spacing w:before="360" w:after="120" w:line="240" w:lineRule="exact"/>
      <w:ind w:firstLine="567"/>
      <w:jc w:val="center"/>
    </w:pPr>
    <w:rPr>
      <w:rFonts w:ascii="Times New Roman" w:hAnsi="Times New Roman"/>
      <w:bCs w:val="0"/>
      <w:kern w:val="0"/>
      <w:sz w:val="28"/>
      <w:szCs w:val="20"/>
    </w:rPr>
  </w:style>
  <w:style w:type="paragraph" w:customStyle="1" w:styleId="affff7">
    <w:name w:val="Абзац с отступом"/>
    <w:basedOn w:val="affff6"/>
    <w:rsid w:val="005201D9"/>
    <w:pPr>
      <w:spacing w:line="340" w:lineRule="exact"/>
      <w:ind w:firstLine="0"/>
    </w:pPr>
    <w:rPr>
      <w:rFonts w:ascii="Times New Roman" w:hAnsi="Times New Roman"/>
    </w:rPr>
  </w:style>
  <w:style w:type="paragraph" w:customStyle="1" w:styleId="affff8">
    <w:name w:val="вопр"/>
    <w:basedOn w:val="ad"/>
    <w:rsid w:val="005201D9"/>
    <w:pPr>
      <w:widowControl/>
      <w:shd w:val="clear" w:color="auto" w:fill="auto"/>
      <w:spacing w:after="120"/>
      <w:ind w:left="426" w:hanging="426"/>
    </w:pPr>
    <w:rPr>
      <w:rFonts w:ascii="Arial" w:eastAsia="Times New Roman" w:hAnsi="Arial"/>
      <w:b/>
      <w:color w:val="auto"/>
      <w:sz w:val="30"/>
      <w:szCs w:val="20"/>
      <w:lang w:eastAsia="ar-SA"/>
    </w:rPr>
  </w:style>
  <w:style w:type="paragraph" w:customStyle="1" w:styleId="affff9">
    <w:name w:val="текст"/>
    <w:basedOn w:val="a1"/>
    <w:rsid w:val="005201D9"/>
    <w:pPr>
      <w:spacing w:after="120" w:line="240" w:lineRule="auto"/>
      <w:ind w:firstLine="624"/>
      <w:jc w:val="both"/>
    </w:pPr>
    <w:rPr>
      <w:rFonts w:ascii="Arial" w:eastAsia="Times New Roman" w:hAnsi="Arial" w:cs="Times New Roman"/>
      <w:sz w:val="32"/>
      <w:szCs w:val="20"/>
      <w:lang w:eastAsia="ru-RU"/>
    </w:rPr>
  </w:style>
  <w:style w:type="paragraph" w:customStyle="1" w:styleId="Bullet">
    <w:name w:val="Bullet"/>
    <w:basedOn w:val="afe"/>
    <w:rsid w:val="005201D9"/>
    <w:pPr>
      <w:tabs>
        <w:tab w:val="num" w:pos="360"/>
        <w:tab w:val="left" w:pos="567"/>
      </w:tabs>
      <w:suppressAutoHyphens w:val="0"/>
      <w:spacing w:before="120" w:line="360" w:lineRule="auto"/>
      <w:ind w:left="360" w:hanging="360"/>
      <w:jc w:val="both"/>
    </w:pPr>
    <w:rPr>
      <w:i w:val="0"/>
      <w:sz w:val="24"/>
    </w:rPr>
  </w:style>
  <w:style w:type="paragraph" w:customStyle="1" w:styleId="Blockquote">
    <w:name w:val="Blockquote"/>
    <w:basedOn w:val="a1"/>
    <w:rsid w:val="005201D9"/>
    <w:pPr>
      <w:tabs>
        <w:tab w:val="num" w:pos="0"/>
      </w:tabs>
      <w:spacing w:before="100" w:after="100" w:line="240" w:lineRule="auto"/>
      <w:ind w:left="360" w:right="3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810">
    <w:name w:val="çàãîëîâîê 81"/>
    <w:basedOn w:val="a1"/>
    <w:next w:val="a1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i/>
      <w:color w:val="0000FF"/>
      <w:sz w:val="20"/>
      <w:szCs w:val="20"/>
      <w:lang w:eastAsia="ru-RU"/>
    </w:rPr>
  </w:style>
  <w:style w:type="paragraph" w:customStyle="1" w:styleId="214">
    <w:name w:val="çàãîëîâîê 21"/>
    <w:basedOn w:val="a1"/>
    <w:next w:val="a1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612">
    <w:name w:val="çàãîëîâîê 61"/>
    <w:basedOn w:val="a1"/>
    <w:next w:val="a1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313">
    <w:name w:val="çàãîëîâîê 31"/>
    <w:basedOn w:val="a1"/>
    <w:next w:val="a1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0"/>
      <w:szCs w:val="20"/>
      <w:u w:val="single"/>
      <w:lang w:eastAsia="ru-RU"/>
    </w:rPr>
  </w:style>
  <w:style w:type="paragraph" w:customStyle="1" w:styleId="65">
    <w:name w:val="заголовок 6"/>
    <w:basedOn w:val="a1"/>
    <w:next w:val="a1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ffa">
    <w:name w:val="Block Text"/>
    <w:basedOn w:val="a1"/>
    <w:rsid w:val="005201D9"/>
    <w:pPr>
      <w:spacing w:after="0" w:line="240" w:lineRule="auto"/>
      <w:ind w:left="-125" w:right="-185" w:firstLine="567"/>
      <w:jc w:val="both"/>
    </w:pPr>
    <w:rPr>
      <w:rFonts w:ascii="Times New Roman" w:eastAsia="Times New Roman" w:hAnsi="Times New Roman" w:cs="Times New Roman"/>
      <w:color w:val="FF0000"/>
      <w:sz w:val="20"/>
      <w:szCs w:val="24"/>
      <w:lang w:eastAsia="ru-RU"/>
    </w:rPr>
  </w:style>
  <w:style w:type="paragraph" w:customStyle="1" w:styleId="Heading">
    <w:name w:val="Heading"/>
    <w:rsid w:val="005201D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Arial"/>
      <w:b/>
      <w:bCs/>
      <w:lang w:eastAsia="ru-RU"/>
    </w:rPr>
  </w:style>
  <w:style w:type="paragraph" w:customStyle="1" w:styleId="411">
    <w:name w:val="Заголовок 4_1_1"/>
    <w:basedOn w:val="a1"/>
    <w:autoRedefine/>
    <w:rsid w:val="005201D9"/>
    <w:pPr>
      <w:keepNext/>
      <w:tabs>
        <w:tab w:val="num" w:pos="0"/>
      </w:tabs>
      <w:spacing w:after="0" w:line="240" w:lineRule="auto"/>
      <w:ind w:right="992" w:firstLine="1789"/>
      <w:jc w:val="center"/>
      <w:outlineLvl w:val="1"/>
    </w:pPr>
    <w:rPr>
      <w:rFonts w:ascii="Times New Roman" w:eastAsia="Times New Roman" w:hAnsi="Times New Roman" w:cs="Times New Roman"/>
      <w:iCs/>
      <w:w w:val="85"/>
      <w:sz w:val="24"/>
      <w:szCs w:val="24"/>
      <w:lang w:eastAsia="ru-RU"/>
    </w:rPr>
  </w:style>
  <w:style w:type="paragraph" w:customStyle="1" w:styleId="3d">
    <w:name w:val="Стиль3"/>
    <w:basedOn w:val="a1"/>
    <w:rsid w:val="005201D9"/>
    <w:pPr>
      <w:spacing w:after="0" w:line="240" w:lineRule="auto"/>
      <w:ind w:firstLine="54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fffb">
    <w:name w:val="Направление расшифрофка Знак"/>
    <w:rsid w:val="005201D9"/>
    <w:rPr>
      <w:rFonts w:ascii="Arial" w:hAnsi="Arial" w:cs="Arial" w:hint="default"/>
      <w:b/>
      <w:bCs/>
      <w:i/>
      <w:iCs/>
      <w:sz w:val="24"/>
      <w:szCs w:val="24"/>
      <w:lang w:val="ru-RU" w:eastAsia="ru-RU" w:bidi="ar-SA"/>
    </w:rPr>
  </w:style>
  <w:style w:type="paragraph" w:customStyle="1" w:styleId="affffc">
    <w:name w:val="Маркер Смыслов"/>
    <w:basedOn w:val="a1"/>
    <w:rsid w:val="005201D9"/>
    <w:pPr>
      <w:tabs>
        <w:tab w:val="num" w:pos="0"/>
        <w:tab w:val="left" w:pos="284"/>
      </w:tabs>
      <w:spacing w:before="40" w:after="0" w:line="240" w:lineRule="auto"/>
      <w:ind w:left="709" w:hanging="425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Left">
    <w:name w:val="Обычный_Left"/>
    <w:basedOn w:val="a1"/>
    <w:rsid w:val="005201D9"/>
    <w:pPr>
      <w:spacing w:before="240" w:after="24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ffd">
    <w:name w:val="Основные задачи Знак Знак Знак"/>
    <w:rsid w:val="005201D9"/>
    <w:rPr>
      <w:rFonts w:ascii="Arial" w:hAnsi="Arial" w:cs="Arial" w:hint="default"/>
      <w:b/>
      <w:bCs/>
      <w:sz w:val="24"/>
      <w:szCs w:val="24"/>
      <w:lang w:val="ru-RU" w:eastAsia="ru-RU" w:bidi="ar-SA"/>
    </w:rPr>
  </w:style>
  <w:style w:type="paragraph" w:styleId="20">
    <w:name w:val="List Bullet 2"/>
    <w:basedOn w:val="a1"/>
    <w:autoRedefine/>
    <w:rsid w:val="005201D9"/>
    <w:pPr>
      <w:numPr>
        <w:numId w:val="5"/>
      </w:numPr>
      <w:tabs>
        <w:tab w:val="clear" w:pos="1080"/>
        <w:tab w:val="num" w:pos="1065"/>
      </w:tabs>
      <w:spacing w:after="0" w:line="240" w:lineRule="auto"/>
      <w:ind w:left="106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13">
    <w:name w:val="Стиль По ширине Перед:  6 пт1"/>
    <w:basedOn w:val="a1"/>
    <w:rsid w:val="005201D9"/>
    <w:pPr>
      <w:tabs>
        <w:tab w:val="num" w:pos="0"/>
      </w:tabs>
      <w:spacing w:before="120" w:after="0" w:line="240" w:lineRule="auto"/>
      <w:ind w:left="785" w:hanging="36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1fa">
    <w:name w:val="заголовок 1"/>
    <w:basedOn w:val="a1"/>
    <w:next w:val="a1"/>
    <w:rsid w:val="005201D9"/>
    <w:pPr>
      <w:keepNext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niiaiieoaeno2">
    <w:name w:val="Iniiaiie oaeno 2"/>
    <w:basedOn w:val="Iauiue"/>
    <w:rsid w:val="005201D9"/>
    <w:pPr>
      <w:widowControl/>
    </w:pPr>
    <w:rPr>
      <w:rFonts w:ascii="Times New Roman" w:eastAsia="Times New Roman" w:hAnsi="Times New Roman"/>
    </w:rPr>
  </w:style>
  <w:style w:type="paragraph" w:customStyle="1" w:styleId="322">
    <w:name w:val="Основной текст 32"/>
    <w:basedOn w:val="a1"/>
    <w:rsid w:val="005201D9"/>
    <w:pPr>
      <w:spacing w:after="0" w:line="240" w:lineRule="atLeast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7">
    <w:name w:val="Body Text First Indent"/>
    <w:basedOn w:val="ad"/>
    <w:link w:val="af6"/>
    <w:rsid w:val="005201D9"/>
    <w:pPr>
      <w:widowControl/>
      <w:shd w:val="clear" w:color="auto" w:fill="auto"/>
      <w:spacing w:after="120"/>
      <w:ind w:firstLine="210"/>
    </w:pPr>
    <w:rPr>
      <w:rFonts w:ascii="Calibri" w:eastAsia="Times New Roman" w:hAnsi="Calibri"/>
      <w:color w:val="auto"/>
    </w:rPr>
  </w:style>
  <w:style w:type="character" w:customStyle="1" w:styleId="1fb">
    <w:name w:val="Красная строка Знак1"/>
    <w:basedOn w:val="11"/>
    <w:uiPriority w:val="99"/>
    <w:semiHidden/>
    <w:rsid w:val="005201D9"/>
    <w:rPr>
      <w:rFonts w:ascii="Times New Roman" w:hAnsi="Times New Roman" w:cs="Times New Roman"/>
      <w:color w:val="323232"/>
      <w:shd w:val="clear" w:color="auto" w:fill="FFFFFF"/>
    </w:rPr>
  </w:style>
  <w:style w:type="paragraph" w:styleId="2f3">
    <w:name w:val="Body Text First Indent 2"/>
    <w:basedOn w:val="afe"/>
    <w:link w:val="2f4"/>
    <w:rsid w:val="005201D9"/>
    <w:pPr>
      <w:suppressAutoHyphens w:val="0"/>
      <w:spacing w:after="120"/>
      <w:ind w:left="283" w:firstLine="210"/>
      <w:jc w:val="both"/>
    </w:pPr>
    <w:rPr>
      <w:sz w:val="24"/>
      <w:szCs w:val="24"/>
    </w:rPr>
  </w:style>
  <w:style w:type="character" w:customStyle="1" w:styleId="2f4">
    <w:name w:val="Красная строка 2 Знак"/>
    <w:basedOn w:val="1a"/>
    <w:link w:val="2f3"/>
    <w:rsid w:val="005201D9"/>
    <w:rPr>
      <w:rFonts w:ascii="Times New Roman" w:eastAsia="Times New Roman" w:hAnsi="Times New Roman" w:cs="Times New Roman"/>
      <w:i/>
      <w:sz w:val="24"/>
      <w:szCs w:val="24"/>
      <w:lang w:eastAsia="ar-SA"/>
    </w:rPr>
  </w:style>
  <w:style w:type="paragraph" w:customStyle="1" w:styleId="2f5">
    <w:name w:val="Стиль2"/>
    <w:basedOn w:val="1fc"/>
    <w:rsid w:val="005201D9"/>
    <w:rPr>
      <w:b w:val="0"/>
    </w:rPr>
  </w:style>
  <w:style w:type="paragraph" w:customStyle="1" w:styleId="1fc">
    <w:name w:val="Стиль1"/>
    <w:basedOn w:val="a1"/>
    <w:rsid w:val="005201D9"/>
    <w:pPr>
      <w:spacing w:after="0" w:line="240" w:lineRule="auto"/>
      <w:ind w:firstLine="567"/>
      <w:jc w:val="center"/>
    </w:pPr>
    <w:rPr>
      <w:rFonts w:ascii="Arial" w:eastAsia="Times New Roman" w:hAnsi="Arial" w:cs="Times New Roman"/>
      <w:b/>
      <w:bCs/>
      <w:i/>
      <w:iCs/>
      <w:sz w:val="28"/>
      <w:szCs w:val="24"/>
      <w:lang w:eastAsia="ru-RU"/>
    </w:rPr>
  </w:style>
  <w:style w:type="paragraph" w:customStyle="1" w:styleId="FR2">
    <w:name w:val="FR2"/>
    <w:rsid w:val="005201D9"/>
    <w:pPr>
      <w:widowControl w:val="0"/>
      <w:snapToGrid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FR3">
    <w:name w:val="FR3"/>
    <w:rsid w:val="005201D9"/>
    <w:pPr>
      <w:widowControl w:val="0"/>
      <w:snapToGrid w:val="0"/>
      <w:spacing w:before="60" w:after="0" w:line="240" w:lineRule="auto"/>
      <w:ind w:firstLine="567"/>
      <w:jc w:val="both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font5">
    <w:name w:val="font5"/>
    <w:basedOn w:val="a1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1"/>
    <w:rsid w:val="005201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">
    <w:name w:val="xl66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67">
    <w:name w:val="xl67"/>
    <w:basedOn w:val="a1"/>
    <w:rsid w:val="005201D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201D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">
    <w:name w:val="xl69"/>
    <w:basedOn w:val="a1"/>
    <w:rsid w:val="005201D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0">
    <w:name w:val="xl70"/>
    <w:basedOn w:val="a1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1">
    <w:name w:val="xl71"/>
    <w:basedOn w:val="a1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1"/>
    <w:rsid w:val="005201D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5">
    <w:name w:val="xl75"/>
    <w:basedOn w:val="a1"/>
    <w:rsid w:val="005201D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1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201D9"/>
    <w:pPr>
      <w:pBdr>
        <w:bottom w:val="single" w:sz="8" w:space="0" w:color="auto"/>
      </w:pBd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201D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201D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201D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201D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5201D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1"/>
    <w:rsid w:val="005201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86">
    <w:name w:val="xl86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89">
    <w:name w:val="xl89"/>
    <w:basedOn w:val="a1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90">
    <w:name w:val="xl90"/>
    <w:basedOn w:val="a1"/>
    <w:rsid w:val="005201D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92">
    <w:name w:val="xl92"/>
    <w:basedOn w:val="a1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94">
    <w:name w:val="xl94"/>
    <w:basedOn w:val="a1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1"/>
    <w:rsid w:val="005201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5201D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5201D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5201D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5201D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5201D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2">
    <w:name w:val="xl102"/>
    <w:basedOn w:val="a1"/>
    <w:rsid w:val="005201D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3">
    <w:name w:val="xl103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1"/>
    <w:rsid w:val="005201D9"/>
    <w:pPr>
      <w:pBdr>
        <w:bottom w:val="single" w:sz="8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06">
    <w:name w:val="xl106"/>
    <w:basedOn w:val="a1"/>
    <w:rsid w:val="005201D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1"/>
    <w:rsid w:val="005201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1"/>
    <w:rsid w:val="005201D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1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1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ext">
    <w:name w:val="text"/>
    <w:basedOn w:val="a1"/>
    <w:rsid w:val="005201D9"/>
    <w:pPr>
      <w:spacing w:before="100" w:beforeAutospacing="1" w:after="100" w:afterAutospacing="1" w:line="240" w:lineRule="auto"/>
      <w:ind w:firstLine="1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e">
    <w:name w:val="Стратегия"/>
    <w:basedOn w:val="a1"/>
    <w:link w:val="afffff"/>
    <w:qFormat/>
    <w:rsid w:val="005201D9"/>
    <w:pPr>
      <w:keepNext/>
      <w:spacing w:after="0" w:line="240" w:lineRule="auto"/>
      <w:ind w:firstLine="709"/>
      <w:contextualSpacing/>
      <w:jc w:val="center"/>
      <w:outlineLvl w:val="0"/>
    </w:pPr>
    <w:rPr>
      <w:rFonts w:ascii="Times New Roman" w:eastAsia="Times New Roman" w:hAnsi="Times New Roman" w:cs="Times New Roman"/>
      <w:b/>
      <w:caps/>
      <w:sz w:val="32"/>
      <w:szCs w:val="32"/>
    </w:rPr>
  </w:style>
  <w:style w:type="character" w:customStyle="1" w:styleId="afffff">
    <w:name w:val="Стратегия Знак"/>
    <w:link w:val="affffe"/>
    <w:rsid w:val="005201D9"/>
    <w:rPr>
      <w:rFonts w:ascii="Times New Roman" w:eastAsia="Times New Roman" w:hAnsi="Times New Roman" w:cs="Times New Roman"/>
      <w:b/>
      <w:caps/>
      <w:sz w:val="32"/>
      <w:szCs w:val="32"/>
    </w:rPr>
  </w:style>
  <w:style w:type="paragraph" w:customStyle="1" w:styleId="2f6">
    <w:name w:val="Стратегия2"/>
    <w:basedOn w:val="a1"/>
    <w:link w:val="2f7"/>
    <w:qFormat/>
    <w:rsid w:val="005201D9"/>
    <w:pPr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2"/>
      <w:szCs w:val="28"/>
    </w:rPr>
  </w:style>
  <w:style w:type="character" w:customStyle="1" w:styleId="2f7">
    <w:name w:val="Стратегия2 Знак"/>
    <w:link w:val="2f6"/>
    <w:rsid w:val="005201D9"/>
    <w:rPr>
      <w:rFonts w:ascii="Times New Roman" w:eastAsia="Times New Roman" w:hAnsi="Times New Roman" w:cs="Times New Roman"/>
      <w:sz w:val="32"/>
      <w:szCs w:val="28"/>
    </w:rPr>
  </w:style>
  <w:style w:type="paragraph" w:customStyle="1" w:styleId="3e">
    <w:name w:val="Стратегия3"/>
    <w:basedOn w:val="a1"/>
    <w:link w:val="3f"/>
    <w:qFormat/>
    <w:rsid w:val="005201D9"/>
    <w:pPr>
      <w:spacing w:after="0" w:line="240" w:lineRule="auto"/>
      <w:ind w:firstLine="709"/>
      <w:jc w:val="both"/>
      <w:outlineLvl w:val="2"/>
    </w:pPr>
    <w:rPr>
      <w:rFonts w:ascii="Times New Roman" w:eastAsia="Times New Roman" w:hAnsi="Times New Roman" w:cs="Times New Roman"/>
      <w:i/>
      <w:sz w:val="28"/>
      <w:szCs w:val="28"/>
    </w:rPr>
  </w:style>
  <w:style w:type="character" w:customStyle="1" w:styleId="3f">
    <w:name w:val="Стратегия3 Знак"/>
    <w:link w:val="3e"/>
    <w:rsid w:val="005201D9"/>
    <w:rPr>
      <w:rFonts w:ascii="Times New Roman" w:eastAsia="Times New Roman" w:hAnsi="Times New Roman" w:cs="Times New Roman"/>
      <w:i/>
      <w:sz w:val="28"/>
      <w:szCs w:val="28"/>
    </w:rPr>
  </w:style>
  <w:style w:type="paragraph" w:styleId="afffff0">
    <w:name w:val="TOC Heading"/>
    <w:basedOn w:val="1"/>
    <w:next w:val="a1"/>
    <w:uiPriority w:val="39"/>
    <w:qFormat/>
    <w:rsid w:val="005201D9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3f0">
    <w:name w:val="toc 3"/>
    <w:basedOn w:val="a1"/>
    <w:next w:val="a1"/>
    <w:autoRedefine/>
    <w:uiPriority w:val="39"/>
    <w:qFormat/>
    <w:rsid w:val="005201D9"/>
    <w:pPr>
      <w:tabs>
        <w:tab w:val="right" w:leader="dot" w:pos="9628"/>
      </w:tabs>
      <w:spacing w:after="0" w:line="240" w:lineRule="auto"/>
      <w:ind w:firstLine="709"/>
      <w:jc w:val="both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44">
    <w:name w:val="toc 4"/>
    <w:basedOn w:val="a1"/>
    <w:next w:val="a1"/>
    <w:autoRedefine/>
    <w:uiPriority w:val="39"/>
    <w:rsid w:val="005201D9"/>
    <w:pPr>
      <w:spacing w:after="0" w:line="240" w:lineRule="auto"/>
      <w:ind w:left="48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57">
    <w:name w:val="toc 5"/>
    <w:basedOn w:val="a1"/>
    <w:next w:val="a1"/>
    <w:autoRedefine/>
    <w:uiPriority w:val="39"/>
    <w:rsid w:val="005201D9"/>
    <w:pPr>
      <w:spacing w:after="0" w:line="240" w:lineRule="auto"/>
      <w:ind w:left="72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66">
    <w:name w:val="toc 6"/>
    <w:basedOn w:val="a1"/>
    <w:next w:val="a1"/>
    <w:autoRedefine/>
    <w:uiPriority w:val="39"/>
    <w:rsid w:val="005201D9"/>
    <w:pPr>
      <w:spacing w:after="0" w:line="240" w:lineRule="auto"/>
      <w:ind w:left="96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71">
    <w:name w:val="toc 7"/>
    <w:basedOn w:val="a1"/>
    <w:next w:val="a1"/>
    <w:autoRedefine/>
    <w:uiPriority w:val="39"/>
    <w:rsid w:val="005201D9"/>
    <w:pPr>
      <w:spacing w:after="0" w:line="240" w:lineRule="auto"/>
      <w:ind w:left="120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82">
    <w:name w:val="toc 8"/>
    <w:basedOn w:val="a1"/>
    <w:next w:val="a1"/>
    <w:autoRedefine/>
    <w:uiPriority w:val="39"/>
    <w:rsid w:val="005201D9"/>
    <w:pPr>
      <w:spacing w:after="0" w:line="240" w:lineRule="auto"/>
      <w:ind w:left="144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93">
    <w:name w:val="toc 9"/>
    <w:basedOn w:val="a1"/>
    <w:next w:val="a1"/>
    <w:autoRedefine/>
    <w:uiPriority w:val="39"/>
    <w:rsid w:val="005201D9"/>
    <w:pPr>
      <w:spacing w:after="0" w:line="240" w:lineRule="auto"/>
      <w:ind w:left="1680" w:firstLine="567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f9">
    <w:name w:val="Оглавление 1 Знак"/>
    <w:link w:val="1f8"/>
    <w:rsid w:val="00EB0D61"/>
    <w:rPr>
      <w:rFonts w:ascii="Times New Roman" w:eastAsia="Times New Roman" w:hAnsi="Times New Roman" w:cs="Times New Roman"/>
      <w:bCs/>
      <w:caps/>
    </w:rPr>
  </w:style>
  <w:style w:type="paragraph" w:customStyle="1" w:styleId="afffff1">
    <w:name w:val="Стратегия текст"/>
    <w:basedOn w:val="a1"/>
    <w:link w:val="afffff2"/>
    <w:qFormat/>
    <w:rsid w:val="005201D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fff2">
    <w:name w:val="Стратегия текст Знак"/>
    <w:link w:val="afffff1"/>
    <w:rsid w:val="005201D9"/>
    <w:rPr>
      <w:rFonts w:ascii="Times New Roman" w:eastAsia="Times New Roman" w:hAnsi="Times New Roman" w:cs="Times New Roman"/>
      <w:sz w:val="28"/>
      <w:szCs w:val="28"/>
    </w:rPr>
  </w:style>
  <w:style w:type="character" w:customStyle="1" w:styleId="Normal">
    <w:name w:val="Normal Знак"/>
    <w:link w:val="1f3"/>
    <w:locked/>
    <w:rsid w:val="005201D9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s4">
    <w:name w:val="s4"/>
    <w:rsid w:val="005201D9"/>
    <w:rPr>
      <w:rFonts w:cs="Times New Roman"/>
    </w:rPr>
  </w:style>
  <w:style w:type="character" w:customStyle="1" w:styleId="Candara">
    <w:name w:val="Основной текст + Candara"/>
    <w:aliases w:val="10,5 pt,Не полужирный2,Основной текст + 10,Основной текст + Times New Roman,12,Основной текст + Times New Roman1,5 pt2,Интервал 0 pt3,11 pt,Основной текст + Times New Roman6,5 pt3,Интервал 0 pt4,Основной текст + Times New Roman2"/>
    <w:rsid w:val="005201D9"/>
    <w:rPr>
      <w:rFonts w:ascii="Candara" w:hAnsi="Candara" w:cs="Candara"/>
      <w:b/>
      <w:bCs/>
      <w:noProof/>
      <w:sz w:val="21"/>
      <w:szCs w:val="21"/>
      <w:u w:val="none"/>
      <w:lang w:bidi="ar-SA"/>
    </w:rPr>
  </w:style>
  <w:style w:type="character" w:customStyle="1" w:styleId="0pt">
    <w:name w:val="Основной текст + Интервал 0 pt"/>
    <w:rsid w:val="005201D9"/>
    <w:rPr>
      <w:rFonts w:ascii="Times New Roman" w:hAnsi="Times New Roman" w:cs="Times New Roman"/>
      <w:b/>
      <w:bCs/>
      <w:spacing w:val="9"/>
      <w:sz w:val="19"/>
      <w:szCs w:val="19"/>
      <w:u w:val="none"/>
      <w:lang w:bidi="ar-SA"/>
    </w:rPr>
  </w:style>
  <w:style w:type="character" w:customStyle="1" w:styleId="TimesNewRoman7">
    <w:name w:val="Основной текст + Times New Roman7"/>
    <w:aliases w:val="11 pt3,Интервал 0 pt6,Основной текст + Franklin Gothic Book,9 pt"/>
    <w:rsid w:val="005201D9"/>
    <w:rPr>
      <w:rFonts w:ascii="Times New Roman" w:hAnsi="Times New Roman" w:cs="Times New Roman"/>
      <w:b/>
      <w:bCs/>
      <w:spacing w:val="1"/>
      <w:sz w:val="22"/>
      <w:szCs w:val="22"/>
      <w:u w:val="none"/>
      <w:lang w:bidi="ar-SA"/>
    </w:rPr>
  </w:style>
  <w:style w:type="character" w:customStyle="1" w:styleId="1210">
    <w:name w:val="Основной текст + 121"/>
    <w:aliases w:val="5 pt4"/>
    <w:rsid w:val="005201D9"/>
    <w:rPr>
      <w:rFonts w:ascii="Times New Roman" w:hAnsi="Times New Roman" w:cs="Times New Roman"/>
      <w:b/>
      <w:bCs/>
      <w:spacing w:val="2"/>
      <w:sz w:val="25"/>
      <w:szCs w:val="25"/>
      <w:u w:val="none"/>
      <w:lang w:bidi="ar-SA"/>
    </w:rPr>
  </w:style>
  <w:style w:type="character" w:customStyle="1" w:styleId="LucidaSansUnicode2">
    <w:name w:val="Основной текст + Lucida Sans Unicode2"/>
    <w:aliases w:val="6 pt,Интервал 0 pt2,Основной текст (4) + Times New Roman2,Полужирный1"/>
    <w:rsid w:val="005201D9"/>
    <w:rPr>
      <w:rFonts w:ascii="Lucida Sans Unicode" w:hAnsi="Lucida Sans Unicode" w:cs="Lucida Sans Unicode"/>
      <w:b/>
      <w:bCs/>
      <w:spacing w:val="-6"/>
      <w:sz w:val="12"/>
      <w:szCs w:val="12"/>
      <w:u w:val="none"/>
      <w:lang w:bidi="ar-SA"/>
    </w:rPr>
  </w:style>
  <w:style w:type="character" w:customStyle="1" w:styleId="style8">
    <w:name w:val="style8"/>
    <w:basedOn w:val="a2"/>
    <w:rsid w:val="005201D9"/>
  </w:style>
  <w:style w:type="paragraph" w:customStyle="1" w:styleId="afffff3">
    <w:name w:val="Базовый"/>
    <w:rsid w:val="005201D9"/>
    <w:pPr>
      <w:tabs>
        <w:tab w:val="left" w:pos="709"/>
      </w:tabs>
      <w:suppressAutoHyphens/>
      <w:spacing w:after="0" w:line="276" w:lineRule="atLeast"/>
    </w:pPr>
    <w:rPr>
      <w:rFonts w:ascii="Calibri" w:eastAsia="SimSun" w:hAnsi="Calibri" w:cs="Calibri"/>
      <w:sz w:val="20"/>
      <w:szCs w:val="20"/>
      <w:lang w:eastAsia="ru-RU"/>
    </w:rPr>
  </w:style>
  <w:style w:type="paragraph" w:customStyle="1" w:styleId="afffff4">
    <w:name w:val="ГЛАВА"/>
    <w:basedOn w:val="a1"/>
    <w:link w:val="afffff5"/>
    <w:autoRedefine/>
    <w:qFormat/>
    <w:rsid w:val="005201D9"/>
    <w:pPr>
      <w:keepLines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kern w:val="28"/>
      <w:sz w:val="28"/>
      <w:szCs w:val="24"/>
      <w:lang w:eastAsia="zh-CN"/>
    </w:rPr>
  </w:style>
  <w:style w:type="character" w:customStyle="1" w:styleId="afffff5">
    <w:name w:val="ГЛАВА Знак"/>
    <w:link w:val="afffff4"/>
    <w:rsid w:val="005201D9"/>
    <w:rPr>
      <w:rFonts w:ascii="Times New Roman" w:eastAsia="Times New Roman" w:hAnsi="Times New Roman" w:cs="Times New Roman"/>
      <w:b/>
      <w:color w:val="000000"/>
      <w:kern w:val="28"/>
      <w:sz w:val="28"/>
      <w:szCs w:val="24"/>
      <w:lang w:eastAsia="zh-CN"/>
    </w:rPr>
  </w:style>
  <w:style w:type="character" w:customStyle="1" w:styleId="11pt">
    <w:name w:val="Основной текст + 11 pt;Не полужирный"/>
    <w:rsid w:val="005201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xl78">
    <w:name w:val="xl78"/>
    <w:basedOn w:val="a1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1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2">
    <w:name w:val="xl112"/>
    <w:basedOn w:val="a1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3">
    <w:name w:val="xl113"/>
    <w:basedOn w:val="a1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1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1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6">
    <w:name w:val="xl116"/>
    <w:basedOn w:val="a1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7">
    <w:name w:val="xl117"/>
    <w:basedOn w:val="a1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1"/>
    <w:rsid w:val="005201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1"/>
    <w:rsid w:val="005201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0">
    <w:name w:val="xl120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1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2">
    <w:name w:val="xl122"/>
    <w:basedOn w:val="a1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1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1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1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1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1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1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0">
    <w:name w:val="xl130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1"/>
    <w:rsid w:val="005201D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1"/>
    <w:rsid w:val="005201D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1"/>
    <w:rsid w:val="005201D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4">
    <w:name w:val="xl134"/>
    <w:basedOn w:val="a1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1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7">
    <w:name w:val="font7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8">
    <w:name w:val="font8"/>
    <w:basedOn w:val="a1"/>
    <w:rsid w:val="005201D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xl136">
    <w:name w:val="xl136"/>
    <w:basedOn w:val="a1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1"/>
    <w:rsid w:val="005201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8">
    <w:name w:val="xl138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9">
    <w:name w:val="xl139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140">
    <w:name w:val="xl140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ConsPlusDocList">
    <w:name w:val="ConsPlusDocList"/>
    <w:rsid w:val="005201D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201D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5201D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xl63">
    <w:name w:val="xl63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4">
    <w:name w:val="xl64"/>
    <w:basedOn w:val="a1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customStyle="1" w:styleId="extended-textshort">
    <w:name w:val="extended-text__short"/>
    <w:basedOn w:val="a2"/>
    <w:rsid w:val="005201D9"/>
  </w:style>
  <w:style w:type="character" w:customStyle="1" w:styleId="graytitle">
    <w:name w:val="graytitle"/>
    <w:basedOn w:val="a2"/>
    <w:rsid w:val="005201D9"/>
  </w:style>
  <w:style w:type="paragraph" w:customStyle="1" w:styleId="2f8">
    <w:name w:val="Знак Знак Знак2 Знак Знак Знак Знак"/>
    <w:basedOn w:val="a1"/>
    <w:rsid w:val="005201D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fff6">
    <w:name w:val="Перечисление"/>
    <w:basedOn w:val="a1"/>
    <w:qFormat/>
    <w:rsid w:val="005201D9"/>
    <w:pPr>
      <w:spacing w:after="0" w:line="312" w:lineRule="auto"/>
      <w:ind w:left="993" w:hanging="284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0">
    <w:name w:val="Стиль Слева:  0"/>
    <w:aliases w:val="5 см"/>
    <w:basedOn w:val="a1"/>
    <w:rsid w:val="005201D9"/>
    <w:pPr>
      <w:spacing w:after="0" w:line="312" w:lineRule="auto"/>
      <w:ind w:lef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ffff7">
    <w:name w:val="Note Heading"/>
    <w:basedOn w:val="a1"/>
    <w:next w:val="a1"/>
    <w:link w:val="afffff8"/>
    <w:rsid w:val="005201D9"/>
    <w:pPr>
      <w:spacing w:after="0" w:line="240" w:lineRule="auto"/>
      <w:jc w:val="center"/>
    </w:pPr>
    <w:rPr>
      <w:rFonts w:ascii="Arial" w:eastAsia="Times New Roman" w:hAnsi="Arial" w:cs="Times New Roman"/>
      <w:b/>
      <w:sz w:val="32"/>
      <w:szCs w:val="24"/>
      <w:lang w:eastAsia="ru-RU"/>
    </w:rPr>
  </w:style>
  <w:style w:type="character" w:customStyle="1" w:styleId="afffff8">
    <w:name w:val="Заголовок записки Знак"/>
    <w:basedOn w:val="a2"/>
    <w:link w:val="afffff7"/>
    <w:rsid w:val="005201D9"/>
    <w:rPr>
      <w:rFonts w:ascii="Arial" w:eastAsia="Times New Roman" w:hAnsi="Arial" w:cs="Times New Roman"/>
      <w:b/>
      <w:sz w:val="32"/>
      <w:szCs w:val="24"/>
      <w:lang w:eastAsia="ru-RU"/>
    </w:rPr>
  </w:style>
  <w:style w:type="character" w:customStyle="1" w:styleId="plainlinksneverexpand1">
    <w:name w:val="plainlinksneverexpand1"/>
    <w:basedOn w:val="a2"/>
    <w:rsid w:val="005201D9"/>
  </w:style>
  <w:style w:type="character" w:customStyle="1" w:styleId="geo-lat1">
    <w:name w:val="geo-lat1"/>
    <w:basedOn w:val="a2"/>
    <w:rsid w:val="005201D9"/>
  </w:style>
  <w:style w:type="character" w:customStyle="1" w:styleId="geo-lon1">
    <w:name w:val="geo-lon1"/>
    <w:basedOn w:val="a2"/>
    <w:rsid w:val="005201D9"/>
  </w:style>
  <w:style w:type="character" w:customStyle="1" w:styleId="geo-multi-punct1">
    <w:name w:val="geo-multi-punct1"/>
    <w:rsid w:val="005201D9"/>
    <w:rPr>
      <w:vanish/>
      <w:webHidden w:val="0"/>
      <w:specVanish w:val="0"/>
    </w:rPr>
  </w:style>
  <w:style w:type="character" w:customStyle="1" w:styleId="geo">
    <w:name w:val="geo"/>
    <w:basedOn w:val="a2"/>
    <w:rsid w:val="005201D9"/>
  </w:style>
  <w:style w:type="character" w:customStyle="1" w:styleId="latitude">
    <w:name w:val="latitude"/>
    <w:basedOn w:val="a2"/>
    <w:rsid w:val="005201D9"/>
  </w:style>
  <w:style w:type="character" w:customStyle="1" w:styleId="longitude">
    <w:name w:val="longitude"/>
    <w:basedOn w:val="a2"/>
    <w:rsid w:val="005201D9"/>
  </w:style>
  <w:style w:type="character" w:customStyle="1" w:styleId="coordinatesplainlinksneverexpand">
    <w:name w:val="coordinates plainlinksneverexpand"/>
    <w:basedOn w:val="a2"/>
    <w:rsid w:val="005201D9"/>
  </w:style>
  <w:style w:type="character" w:customStyle="1" w:styleId="HeaderChar">
    <w:name w:val="Header Char"/>
    <w:locked/>
    <w:rsid w:val="005201D9"/>
    <w:rPr>
      <w:rFonts w:eastAsia="Calibri"/>
      <w:sz w:val="24"/>
      <w:szCs w:val="24"/>
      <w:lang w:val="ru-RU" w:eastAsia="ru-RU" w:bidi="ar-SA"/>
    </w:rPr>
  </w:style>
  <w:style w:type="paragraph" w:styleId="afffff9">
    <w:name w:val="List Bullet"/>
    <w:basedOn w:val="a1"/>
    <w:uiPriority w:val="99"/>
    <w:unhideWhenUsed/>
    <w:rsid w:val="005201D9"/>
    <w:pPr>
      <w:tabs>
        <w:tab w:val="num" w:pos="360"/>
      </w:tabs>
      <w:spacing w:after="0" w:line="240" w:lineRule="auto"/>
      <w:ind w:left="360" w:hanging="36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a">
    <w:name w:val="титул"/>
    <w:basedOn w:val="a1"/>
    <w:uiPriority w:val="99"/>
    <w:rsid w:val="005201D9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afffffb">
    <w:name w:val=".."/>
    <w:basedOn w:val="a1"/>
    <w:uiPriority w:val="99"/>
    <w:rsid w:val="005201D9"/>
    <w:pPr>
      <w:spacing w:after="0" w:line="360" w:lineRule="atLeast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moy">
    <w:name w:val="moy"/>
    <w:basedOn w:val="a1"/>
    <w:uiPriority w:val="99"/>
    <w:rsid w:val="005201D9"/>
    <w:pPr>
      <w:widowControl w:val="0"/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ffffc">
    <w:name w:val="endnote text"/>
    <w:basedOn w:val="a1"/>
    <w:link w:val="afffffd"/>
    <w:uiPriority w:val="99"/>
    <w:semiHidden/>
    <w:rsid w:val="005201D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ffffd">
    <w:name w:val="Текст концевой сноски Знак"/>
    <w:basedOn w:val="a2"/>
    <w:link w:val="afffffc"/>
    <w:uiPriority w:val="99"/>
    <w:semiHidden/>
    <w:rsid w:val="005201D9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ffffe">
    <w:name w:val="endnote reference"/>
    <w:semiHidden/>
    <w:rsid w:val="005201D9"/>
    <w:rPr>
      <w:vertAlign w:val="superscript"/>
    </w:rPr>
  </w:style>
  <w:style w:type="character" w:customStyle="1" w:styleId="grame">
    <w:name w:val="grame"/>
    <w:basedOn w:val="a2"/>
    <w:uiPriority w:val="99"/>
    <w:rsid w:val="005201D9"/>
  </w:style>
  <w:style w:type="paragraph" w:customStyle="1" w:styleId="332">
    <w:name w:val="Основной текст 33"/>
    <w:basedOn w:val="a1"/>
    <w:rsid w:val="005201D9"/>
    <w:pPr>
      <w:spacing w:after="0" w:line="240" w:lineRule="auto"/>
      <w:jc w:val="both"/>
    </w:pPr>
    <w:rPr>
      <w:rFonts w:ascii="Times New Roman" w:eastAsia="Times New Roman" w:hAnsi="Times New Roman" w:cs="Times New Roman"/>
      <w:i/>
      <w:color w:val="000000"/>
      <w:szCs w:val="20"/>
      <w:lang w:eastAsia="ru-RU"/>
    </w:rPr>
  </w:style>
  <w:style w:type="character" w:customStyle="1" w:styleId="1fd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"/>
    <w:uiPriority w:val="99"/>
    <w:locked/>
    <w:rsid w:val="005201D9"/>
    <w:rPr>
      <w:color w:val="000000"/>
      <w:lang w:val="ru-RU" w:eastAsia="ru-RU" w:bidi="ar-SA"/>
    </w:rPr>
  </w:style>
  <w:style w:type="paragraph" w:customStyle="1" w:styleId="Noeeu1">
    <w:name w:val="Noeeu1"/>
    <w:basedOn w:val="a1"/>
    <w:uiPriority w:val="99"/>
    <w:rsid w:val="005201D9"/>
    <w:pPr>
      <w:spacing w:before="240" w:after="0" w:line="240" w:lineRule="auto"/>
      <w:ind w:left="284"/>
      <w:jc w:val="both"/>
    </w:pPr>
    <w:rPr>
      <w:rFonts w:ascii="Cyrvetica" w:eastAsia="Times New Roman" w:hAnsi="Cyrvetica" w:cs="Times New Roman"/>
      <w:color w:val="000000"/>
      <w:szCs w:val="20"/>
      <w:lang w:eastAsia="ru-RU"/>
    </w:rPr>
  </w:style>
  <w:style w:type="paragraph" w:customStyle="1" w:styleId="text19">
    <w:name w:val="text19"/>
    <w:basedOn w:val="a1"/>
    <w:uiPriority w:val="99"/>
    <w:rsid w:val="005201D9"/>
    <w:pPr>
      <w:spacing w:after="216" w:line="312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fffff">
    <w:name w:val="Òàáëè÷íûé"/>
    <w:basedOn w:val="a1"/>
    <w:uiPriority w:val="99"/>
    <w:rsid w:val="005201D9"/>
    <w:pPr>
      <w:spacing w:after="120" w:line="240" w:lineRule="auto"/>
      <w:jc w:val="both"/>
    </w:pPr>
    <w:rPr>
      <w:rFonts w:ascii="T_LR_Baltica" w:eastAsia="Times New Roman" w:hAnsi="T_LR_Baltica" w:cs="Times New Roman"/>
      <w:color w:val="000000"/>
      <w:sz w:val="24"/>
      <w:szCs w:val="20"/>
      <w:lang w:eastAsia="ru-RU"/>
    </w:rPr>
  </w:style>
  <w:style w:type="paragraph" w:customStyle="1" w:styleId="221">
    <w:name w:val="Основной текст 22"/>
    <w:basedOn w:val="a1"/>
    <w:rsid w:val="005201D9"/>
    <w:pPr>
      <w:spacing w:after="0" w:line="240" w:lineRule="auto"/>
      <w:ind w:firstLine="720"/>
      <w:jc w:val="both"/>
    </w:pPr>
    <w:rPr>
      <w:rFonts w:ascii="Arial" w:eastAsia="Times New Roman" w:hAnsi="Arial" w:cs="Times New Roman"/>
      <w:color w:val="000000"/>
      <w:sz w:val="24"/>
      <w:szCs w:val="20"/>
      <w:lang w:eastAsia="ru-RU"/>
    </w:rPr>
  </w:style>
  <w:style w:type="paragraph" w:customStyle="1" w:styleId="2f9">
    <w:name w:val="Обычный2"/>
    <w:rsid w:val="005201D9"/>
    <w:pPr>
      <w:widowControl w:val="0"/>
      <w:spacing w:after="0" w:line="280" w:lineRule="auto"/>
      <w:ind w:firstLine="4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text20">
    <w:name w:val="text20"/>
    <w:basedOn w:val="a1"/>
    <w:uiPriority w:val="99"/>
    <w:rsid w:val="005201D9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fe">
    <w:name w:val="1"/>
    <w:basedOn w:val="a1"/>
    <w:uiPriority w:val="99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fff0">
    <w:name w:val="Формула"/>
    <w:basedOn w:val="ad"/>
    <w:uiPriority w:val="99"/>
    <w:rsid w:val="005201D9"/>
    <w:pPr>
      <w:widowControl/>
      <w:shd w:val="clear" w:color="auto" w:fill="auto"/>
      <w:spacing w:after="60"/>
      <w:ind w:left="709" w:firstLine="0"/>
    </w:pPr>
    <w:rPr>
      <w:rFonts w:eastAsia="Times New Roman"/>
      <w:b/>
      <w:color w:val="auto"/>
      <w:sz w:val="24"/>
      <w:szCs w:val="20"/>
      <w:lang w:eastAsia="ar-SA"/>
    </w:rPr>
  </w:style>
  <w:style w:type="character" w:customStyle="1" w:styleId="TimesNewRoman">
    <w:name w:val="Стиль Times New Roman"/>
    <w:uiPriority w:val="99"/>
    <w:rsid w:val="005201D9"/>
    <w:rPr>
      <w:rFonts w:ascii="Times New Roman" w:hAnsi="Times New Roman"/>
      <w:sz w:val="20"/>
    </w:rPr>
  </w:style>
  <w:style w:type="character" w:customStyle="1" w:styleId="large">
    <w:name w:val="large"/>
    <w:basedOn w:val="a2"/>
    <w:uiPriority w:val="99"/>
    <w:rsid w:val="005201D9"/>
  </w:style>
  <w:style w:type="character" w:customStyle="1" w:styleId="tuchatext1">
    <w:name w:val="tucha_text1"/>
    <w:basedOn w:val="a2"/>
    <w:uiPriority w:val="99"/>
    <w:rsid w:val="005201D9"/>
  </w:style>
  <w:style w:type="character" w:styleId="affffff1">
    <w:name w:val="annotation reference"/>
    <w:uiPriority w:val="99"/>
    <w:semiHidden/>
    <w:rsid w:val="005201D9"/>
    <w:rPr>
      <w:sz w:val="16"/>
      <w:szCs w:val="16"/>
    </w:rPr>
  </w:style>
  <w:style w:type="paragraph" w:styleId="affffff2">
    <w:name w:val="annotation text"/>
    <w:basedOn w:val="a1"/>
    <w:link w:val="affffff3"/>
    <w:uiPriority w:val="99"/>
    <w:semiHidden/>
    <w:rsid w:val="005201D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fffff3">
    <w:name w:val="Текст примечания Знак"/>
    <w:basedOn w:val="a2"/>
    <w:link w:val="affffff2"/>
    <w:uiPriority w:val="99"/>
    <w:semiHidden/>
    <w:rsid w:val="005201D9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ffff4">
    <w:name w:val="annotation subject"/>
    <w:basedOn w:val="affffff2"/>
    <w:next w:val="affffff2"/>
    <w:link w:val="affffff5"/>
    <w:uiPriority w:val="99"/>
    <w:semiHidden/>
    <w:rsid w:val="005201D9"/>
    <w:rPr>
      <w:b/>
      <w:bCs/>
    </w:rPr>
  </w:style>
  <w:style w:type="character" w:customStyle="1" w:styleId="affffff5">
    <w:name w:val="Тема примечания Знак"/>
    <w:basedOn w:val="affffff3"/>
    <w:link w:val="affffff4"/>
    <w:uiPriority w:val="99"/>
    <w:semiHidden/>
    <w:rsid w:val="005201D9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2fa">
    <w:name w:val="сновной текст с отступом 2"/>
    <w:basedOn w:val="a1"/>
    <w:uiPriority w:val="99"/>
    <w:rsid w:val="005201D9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BodyText31">
    <w:name w:val="Body Text 31"/>
    <w:basedOn w:val="a1"/>
    <w:uiPriority w:val="99"/>
    <w:rsid w:val="005201D9"/>
    <w:pPr>
      <w:spacing w:after="0" w:line="240" w:lineRule="auto"/>
      <w:jc w:val="both"/>
    </w:pPr>
    <w:rPr>
      <w:rFonts w:ascii="Times New Roman" w:eastAsia="Times New Roman" w:hAnsi="Times New Roman" w:cs="Times New Roman"/>
      <w:i/>
      <w:color w:val="000000"/>
      <w:szCs w:val="20"/>
      <w:lang w:eastAsia="ru-RU"/>
    </w:rPr>
  </w:style>
  <w:style w:type="paragraph" w:customStyle="1" w:styleId="msonormaltable0">
    <w:name w:val="msonormaltable"/>
    <w:basedOn w:val="a1"/>
    <w:uiPriority w:val="99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6">
    <w:name w:val="Обычный для таблиц"/>
    <w:basedOn w:val="a1"/>
    <w:next w:val="a1"/>
    <w:uiPriority w:val="99"/>
    <w:rsid w:val="005201D9"/>
    <w:pPr>
      <w:widowControl w:val="0"/>
      <w:adjustRightInd w:val="0"/>
      <w:spacing w:after="0" w:line="360" w:lineRule="atLeast"/>
      <w:ind w:firstLine="567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201D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99"/>
    <w:semiHidden/>
    <w:unhideWhenUsed/>
    <w:qFormat/>
    <w:rsid w:val="005201D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4">
    <w:name w:val="Заголовок 31"/>
    <w:basedOn w:val="a1"/>
    <w:uiPriority w:val="99"/>
    <w:qFormat/>
    <w:rsid w:val="005201D9"/>
    <w:pPr>
      <w:widowControl w:val="0"/>
      <w:spacing w:after="0" w:line="240" w:lineRule="auto"/>
      <w:outlineLvl w:val="3"/>
    </w:pPr>
    <w:rPr>
      <w:rFonts w:ascii="Times New Roman" w:eastAsia="Times New Roman" w:hAnsi="Times New Roman" w:cs="Times New Roman"/>
      <w:sz w:val="21"/>
      <w:szCs w:val="21"/>
      <w:lang w:val="en-US"/>
    </w:rPr>
  </w:style>
  <w:style w:type="paragraph" w:customStyle="1" w:styleId="affffff7">
    <w:name w:val="Список нумерация"/>
    <w:basedOn w:val="a1"/>
    <w:link w:val="affffff8"/>
    <w:uiPriority w:val="99"/>
    <w:rsid w:val="005201D9"/>
    <w:pPr>
      <w:tabs>
        <w:tab w:val="num" w:pos="1273"/>
      </w:tabs>
      <w:spacing w:after="0"/>
      <w:ind w:left="1273" w:hanging="705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affffff8">
    <w:name w:val="Список нумерация Знак"/>
    <w:link w:val="affffff7"/>
    <w:uiPriority w:val="99"/>
    <w:locked/>
    <w:rsid w:val="005201D9"/>
    <w:rPr>
      <w:rFonts w:ascii="Calibri" w:eastAsia="Times New Roman" w:hAnsi="Calibri" w:cs="Times New Roman"/>
      <w:sz w:val="24"/>
      <w:szCs w:val="24"/>
    </w:rPr>
  </w:style>
  <w:style w:type="character" w:customStyle="1" w:styleId="FontStyle25">
    <w:name w:val="Font Style25"/>
    <w:uiPriority w:val="99"/>
    <w:rsid w:val="005201D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1">
    <w:name w:val="Font Style31"/>
    <w:uiPriority w:val="99"/>
    <w:rsid w:val="005201D9"/>
    <w:rPr>
      <w:rFonts w:ascii="Times New Roman" w:hAnsi="Times New Roman" w:cs="Times New Roman"/>
      <w:sz w:val="20"/>
      <w:szCs w:val="20"/>
    </w:rPr>
  </w:style>
  <w:style w:type="paragraph" w:customStyle="1" w:styleId="Style13">
    <w:name w:val="Style13"/>
    <w:basedOn w:val="a1"/>
    <w:uiPriority w:val="99"/>
    <w:rsid w:val="005201D9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pt">
    <w:name w:val="Основной текст (2) + Интервал 2 pt"/>
    <w:uiPriority w:val="99"/>
    <w:rsid w:val="005201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2fb">
    <w:name w:val="Абзац списка2"/>
    <w:basedOn w:val="a1"/>
    <w:uiPriority w:val="99"/>
    <w:rsid w:val="005201D9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2fc">
    <w:name w:val="Заголовок №2_"/>
    <w:link w:val="2fd"/>
    <w:uiPriority w:val="99"/>
    <w:rsid w:val="005201D9"/>
    <w:rPr>
      <w:b/>
      <w:bCs/>
      <w:i/>
      <w:iCs/>
      <w:sz w:val="28"/>
      <w:szCs w:val="28"/>
      <w:shd w:val="clear" w:color="auto" w:fill="FFFFFF"/>
    </w:rPr>
  </w:style>
  <w:style w:type="paragraph" w:customStyle="1" w:styleId="2fd">
    <w:name w:val="Заголовок №2"/>
    <w:basedOn w:val="a1"/>
    <w:link w:val="2fc"/>
    <w:uiPriority w:val="99"/>
    <w:rsid w:val="005201D9"/>
    <w:pPr>
      <w:widowControl w:val="0"/>
      <w:shd w:val="clear" w:color="auto" w:fill="FFFFFF"/>
      <w:spacing w:before="240" w:after="0" w:line="322" w:lineRule="exact"/>
      <w:outlineLvl w:val="1"/>
    </w:pPr>
    <w:rPr>
      <w:b/>
      <w:bCs/>
      <w:i/>
      <w:iCs/>
      <w:sz w:val="28"/>
      <w:szCs w:val="28"/>
    </w:rPr>
  </w:style>
  <w:style w:type="character" w:customStyle="1" w:styleId="110">
    <w:name w:val="Основной текст (11)_"/>
    <w:link w:val="112"/>
    <w:uiPriority w:val="99"/>
    <w:rsid w:val="005201D9"/>
    <w:rPr>
      <w:b/>
      <w:bCs/>
      <w:i/>
      <w:iCs/>
      <w:sz w:val="28"/>
      <w:szCs w:val="28"/>
      <w:shd w:val="clear" w:color="auto" w:fill="FFFFFF"/>
    </w:rPr>
  </w:style>
  <w:style w:type="paragraph" w:customStyle="1" w:styleId="112">
    <w:name w:val="Основной текст (11)"/>
    <w:basedOn w:val="a1"/>
    <w:link w:val="110"/>
    <w:uiPriority w:val="99"/>
    <w:rsid w:val="005201D9"/>
    <w:pPr>
      <w:widowControl w:val="0"/>
      <w:shd w:val="clear" w:color="auto" w:fill="FFFFFF"/>
      <w:spacing w:before="300" w:after="180" w:line="0" w:lineRule="atLeast"/>
      <w:jc w:val="both"/>
    </w:pPr>
    <w:rPr>
      <w:b/>
      <w:bCs/>
      <w:i/>
      <w:iCs/>
      <w:sz w:val="28"/>
      <w:szCs w:val="28"/>
    </w:rPr>
  </w:style>
  <w:style w:type="character" w:customStyle="1" w:styleId="affffff9">
    <w:name w:val="Колонтитул_"/>
    <w:link w:val="affffffa"/>
    <w:uiPriority w:val="99"/>
    <w:rsid w:val="005201D9"/>
    <w:rPr>
      <w:b/>
      <w:bCs/>
      <w:sz w:val="16"/>
      <w:szCs w:val="16"/>
      <w:shd w:val="clear" w:color="auto" w:fill="FFFFFF"/>
    </w:rPr>
  </w:style>
  <w:style w:type="character" w:customStyle="1" w:styleId="10pt">
    <w:name w:val="Колонтитул + 10 pt"/>
    <w:uiPriority w:val="99"/>
    <w:rsid w:val="005201D9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fe">
    <w:name w:val="Основной текст (2) + Курсив"/>
    <w:uiPriority w:val="99"/>
    <w:rsid w:val="005201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58">
    <w:name w:val="Основной текст (5) + Не курсив"/>
    <w:uiPriority w:val="99"/>
    <w:rsid w:val="005201D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627pt">
    <w:name w:val="Основной текст (6) + 27 pt;Не курсив"/>
    <w:rsid w:val="005201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ru-RU" w:eastAsia="ru-RU" w:bidi="ru-RU"/>
    </w:rPr>
  </w:style>
  <w:style w:type="paragraph" w:customStyle="1" w:styleId="affffffa">
    <w:name w:val="Колонтитул"/>
    <w:basedOn w:val="a1"/>
    <w:link w:val="affffff9"/>
    <w:uiPriority w:val="99"/>
    <w:rsid w:val="005201D9"/>
    <w:pPr>
      <w:widowControl w:val="0"/>
      <w:shd w:val="clear" w:color="auto" w:fill="FFFFFF"/>
      <w:spacing w:after="0" w:line="0" w:lineRule="atLeast"/>
    </w:pPr>
    <w:rPr>
      <w:b/>
      <w:bCs/>
      <w:sz w:val="16"/>
      <w:szCs w:val="16"/>
    </w:rPr>
  </w:style>
  <w:style w:type="paragraph" w:customStyle="1" w:styleId="affffffb">
    <w:name w:val="ГП_Обычный"/>
    <w:link w:val="affffffc"/>
    <w:uiPriority w:val="99"/>
    <w:qFormat/>
    <w:rsid w:val="005201D9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c">
    <w:name w:val="ГП_Обычный Знак"/>
    <w:link w:val="affffffb"/>
    <w:uiPriority w:val="99"/>
    <w:rsid w:val="005201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5">
    <w:name w:val="Основной текст4"/>
    <w:basedOn w:val="a1"/>
    <w:uiPriority w:val="99"/>
    <w:rsid w:val="005201D9"/>
    <w:pPr>
      <w:shd w:val="clear" w:color="auto" w:fill="FFFFFF"/>
      <w:spacing w:after="4920" w:line="24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p3">
    <w:name w:val="p3"/>
    <w:basedOn w:val="a1"/>
    <w:uiPriority w:val="99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5201D9"/>
    <w:rPr>
      <w:rFonts w:cs="Times New Roman"/>
    </w:rPr>
  </w:style>
  <w:style w:type="paragraph" w:customStyle="1" w:styleId="3f1">
    <w:name w:val="Абзац списка3"/>
    <w:basedOn w:val="a1"/>
    <w:rsid w:val="005201D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ffffffd">
    <w:name w:val="АААОбычн"/>
    <w:basedOn w:val="a1"/>
    <w:link w:val="affffffe"/>
    <w:uiPriority w:val="99"/>
    <w:rsid w:val="005201D9"/>
    <w:pPr>
      <w:spacing w:before="120" w:after="120" w:line="300" w:lineRule="auto"/>
      <w:ind w:firstLine="567"/>
      <w:jc w:val="both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ffffffe">
    <w:name w:val="АААОбычн Знак"/>
    <w:link w:val="affffffd"/>
    <w:uiPriority w:val="99"/>
    <w:locked/>
    <w:rsid w:val="005201D9"/>
    <w:rPr>
      <w:rFonts w:ascii="Times New Roman" w:eastAsia="Calibri" w:hAnsi="Times New Roman" w:cs="Times New Roman"/>
      <w:sz w:val="24"/>
      <w:szCs w:val="20"/>
    </w:rPr>
  </w:style>
  <w:style w:type="paragraph" w:customStyle="1" w:styleId="a0">
    <w:name w:val="АПереч"/>
    <w:basedOn w:val="affffffd"/>
    <w:link w:val="afffffff"/>
    <w:uiPriority w:val="99"/>
    <w:rsid w:val="005201D9"/>
    <w:pPr>
      <w:numPr>
        <w:numId w:val="6"/>
      </w:numPr>
      <w:tabs>
        <w:tab w:val="left" w:pos="1134"/>
      </w:tabs>
      <w:ind w:left="0" w:firstLine="567"/>
    </w:pPr>
  </w:style>
  <w:style w:type="character" w:customStyle="1" w:styleId="afffffff">
    <w:name w:val="АПереч Знак"/>
    <w:link w:val="a0"/>
    <w:uiPriority w:val="99"/>
    <w:locked/>
    <w:rsid w:val="005201D9"/>
    <w:rPr>
      <w:rFonts w:ascii="Times New Roman" w:eastAsia="Calibri" w:hAnsi="Times New Roman" w:cs="Times New Roman"/>
      <w:sz w:val="24"/>
      <w:szCs w:val="20"/>
    </w:rPr>
  </w:style>
  <w:style w:type="table" w:customStyle="1" w:styleId="TableNormal11">
    <w:name w:val="Table Normal11"/>
    <w:uiPriority w:val="99"/>
    <w:semiHidden/>
    <w:rsid w:val="005201D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27pt0">
    <w:name w:val="Основной текст (6) + 27 pt"/>
    <w:aliases w:val="Не курсив"/>
    <w:uiPriority w:val="99"/>
    <w:rsid w:val="005201D9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54"/>
      <w:szCs w:val="54"/>
      <w:u w:val="none"/>
      <w:shd w:val="clear" w:color="auto" w:fill="FFFFFF"/>
      <w:lang w:val="ru-RU" w:eastAsia="ru-RU"/>
    </w:rPr>
  </w:style>
  <w:style w:type="character" w:customStyle="1" w:styleId="FontStyle24">
    <w:name w:val="Font Style24"/>
    <w:uiPriority w:val="99"/>
    <w:rsid w:val="005201D9"/>
    <w:rPr>
      <w:rFonts w:ascii="Times New Roman" w:hAnsi="Times New Roman" w:cs="Times New Roman"/>
      <w:color w:val="000000"/>
      <w:sz w:val="26"/>
      <w:szCs w:val="26"/>
    </w:rPr>
  </w:style>
  <w:style w:type="paragraph" w:customStyle="1" w:styleId="msonormalcxspmiddle">
    <w:name w:val="msonormalcxspmiddle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fff0">
    <w:name w:val="Стиль"/>
    <w:rsid w:val="005201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otnoteTextChar">
    <w:name w:val="Footnote Text Char"/>
    <w:locked/>
    <w:rsid w:val="005201D9"/>
    <w:rPr>
      <w:rFonts w:ascii="Calibri" w:eastAsia="Times New Roman" w:hAnsi="Calibri" w:cs="Times New Roman"/>
      <w:sz w:val="20"/>
      <w:szCs w:val="20"/>
    </w:rPr>
  </w:style>
  <w:style w:type="paragraph" w:customStyle="1" w:styleId="p61">
    <w:name w:val="p61"/>
    <w:basedOn w:val="a1"/>
    <w:rsid w:val="005201D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ff">
    <w:name w:val="Подпись1"/>
    <w:basedOn w:val="ad"/>
    <w:rsid w:val="005201D9"/>
    <w:pPr>
      <w:widowControl/>
      <w:shd w:val="clear" w:color="auto" w:fill="auto"/>
      <w:tabs>
        <w:tab w:val="right" w:pos="9072"/>
      </w:tabs>
      <w:suppressAutoHyphens/>
      <w:ind w:firstLine="709"/>
    </w:pPr>
    <w:rPr>
      <w:rFonts w:eastAsia="Arial"/>
      <w:color w:val="auto"/>
      <w:sz w:val="28"/>
      <w:szCs w:val="20"/>
      <w:lang w:eastAsia="ar-SA"/>
    </w:rPr>
  </w:style>
  <w:style w:type="paragraph" w:customStyle="1" w:styleId="46">
    <w:name w:val="Абзац списка4"/>
    <w:basedOn w:val="a1"/>
    <w:rsid w:val="005451D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9">
    <w:name w:val="Абзац списка5"/>
    <w:basedOn w:val="a1"/>
    <w:rsid w:val="00EE202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ff">
    <w:name w:val="Знак2"/>
    <w:basedOn w:val="a1"/>
    <w:rsid w:val="00EA2EBC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f0">
    <w:name w:val="Знак Знак Знак1"/>
    <w:basedOn w:val="a1"/>
    <w:rsid w:val="00EA2E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412">
    <w:name w:val="Знак Знак41"/>
    <w:basedOn w:val="a1"/>
    <w:rsid w:val="00EA2EB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10">
    <w:name w:val="Основной текст 211"/>
    <w:basedOn w:val="a1"/>
    <w:uiPriority w:val="99"/>
    <w:rsid w:val="00EA2EBC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113">
    <w:name w:val="Обычный11"/>
    <w:uiPriority w:val="99"/>
    <w:rsid w:val="00EA2EBC"/>
    <w:rPr>
      <w:rFonts w:ascii="Times New Roman" w:eastAsia="Calibri" w:hAnsi="Times New Roman" w:cs="Times New Roman"/>
      <w:sz w:val="24"/>
      <w:lang w:eastAsia="ru-RU"/>
    </w:rPr>
  </w:style>
  <w:style w:type="paragraph" w:customStyle="1" w:styleId="1ff1">
    <w:name w:val="Знак1"/>
    <w:basedOn w:val="a1"/>
    <w:rsid w:val="00EA2E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harChar1">
    <w:name w:val="Char Char1"/>
    <w:basedOn w:val="a1"/>
    <w:rsid w:val="00EA2E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ff2">
    <w:name w:val="Знак Знак Знак Знак1"/>
    <w:basedOn w:val="a1"/>
    <w:rsid w:val="00EA2EB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">
    <w:name w:val="S_Обычный жирный"/>
    <w:basedOn w:val="a1"/>
    <w:link w:val="S0"/>
    <w:qFormat/>
    <w:rsid w:val="00D546E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S0">
    <w:name w:val="S_Обычный жирный Знак"/>
    <w:link w:val="S"/>
    <w:locked/>
    <w:rsid w:val="00D546E7"/>
    <w:rPr>
      <w:rFonts w:ascii="Times New Roman" w:eastAsia="Times New Roman" w:hAnsi="Times New Roman" w:cs="Times New Roman"/>
      <w:sz w:val="24"/>
      <w:szCs w:val="20"/>
    </w:rPr>
  </w:style>
  <w:style w:type="paragraph" w:customStyle="1" w:styleId="afffffff1">
    <w:name w:val="Основной(РПЗ)"/>
    <w:basedOn w:val="a1"/>
    <w:link w:val="1ff3"/>
    <w:qFormat/>
    <w:rsid w:val="003F733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customStyle="1" w:styleId="1ff3">
    <w:name w:val="Основной(РПЗ) Знак1"/>
    <w:basedOn w:val="a2"/>
    <w:link w:val="afffffff1"/>
    <w:locked/>
    <w:rsid w:val="003F733E"/>
    <w:rPr>
      <w:rFonts w:ascii="Times New Roman" w:eastAsia="Calibri" w:hAnsi="Times New Roman" w:cs="Times New Roman"/>
      <w:sz w:val="26"/>
      <w:szCs w:val="26"/>
      <w:lang w:eastAsia="ru-RU"/>
    </w:rPr>
  </w:style>
  <w:style w:type="paragraph" w:customStyle="1" w:styleId="b">
    <w:name w:val="b_обычный"/>
    <w:link w:val="b0"/>
    <w:qFormat/>
    <w:rsid w:val="003F733E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b0">
    <w:name w:val="b_обычный Знак"/>
    <w:basedOn w:val="a2"/>
    <w:link w:val="b"/>
    <w:locked/>
    <w:rsid w:val="003F733E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S1">
    <w:name w:val="S_Маркированный"/>
    <w:basedOn w:val="a1"/>
    <w:link w:val="S20"/>
    <w:rsid w:val="003F733E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S20">
    <w:name w:val="S_Маркированный Знак2"/>
    <w:basedOn w:val="a2"/>
    <w:link w:val="S1"/>
    <w:locked/>
    <w:rsid w:val="003F733E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b1">
    <w:name w:val="b_табл_номер"/>
    <w:basedOn w:val="b"/>
    <w:next w:val="b2"/>
    <w:qFormat/>
    <w:rsid w:val="003F733E"/>
    <w:pPr>
      <w:ind w:firstLine="0"/>
      <w:jc w:val="right"/>
    </w:pPr>
    <w:rPr>
      <w:i/>
      <w:shd w:val="clear" w:color="auto" w:fill="FFFFFF"/>
    </w:rPr>
  </w:style>
  <w:style w:type="paragraph" w:customStyle="1" w:styleId="b2">
    <w:name w:val="b_табл_назв"/>
    <w:basedOn w:val="a1"/>
    <w:qFormat/>
    <w:rsid w:val="003F733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i/>
      <w:sz w:val="28"/>
      <w:shd w:val="clear" w:color="auto" w:fill="FFFFFF"/>
    </w:rPr>
  </w:style>
  <w:style w:type="numbering" w:customStyle="1" w:styleId="2">
    <w:name w:val="Статья / Раздел2"/>
    <w:rsid w:val="005855C8"/>
    <w:pPr>
      <w:numPr>
        <w:numId w:val="8"/>
      </w:numPr>
    </w:pPr>
  </w:style>
  <w:style w:type="paragraph" w:customStyle="1" w:styleId="afffffff2">
    <w:name w:val="Текст (лев)"/>
    <w:rsid w:val="00423383"/>
    <w:pPr>
      <w:suppressAutoHyphens/>
      <w:spacing w:before="60" w:after="0" w:line="240" w:lineRule="auto"/>
      <w:ind w:firstLine="567"/>
      <w:jc w:val="both"/>
    </w:pPr>
    <w:rPr>
      <w:rFonts w:ascii="Arial" w:eastAsia="Times New Roman" w:hAnsi="Arial" w:cs="Arial"/>
      <w:sz w:val="18"/>
      <w:szCs w:val="20"/>
      <w:lang w:eastAsia="zh-CN"/>
    </w:rPr>
  </w:style>
  <w:style w:type="character" w:customStyle="1" w:styleId="afffffff3">
    <w:name w:val="Текст в табл"/>
    <w:rsid w:val="00C764BF"/>
    <w:rPr>
      <w:rFonts w:ascii="Arial" w:hAnsi="Arial" w:cs="Arial"/>
      <w:sz w:val="16"/>
      <w:szCs w:val="16"/>
      <w:lang w:val="ru-RU"/>
    </w:rPr>
  </w:style>
  <w:style w:type="paragraph" w:customStyle="1" w:styleId="67">
    <w:name w:val="Абзац списка6"/>
    <w:basedOn w:val="a1"/>
    <w:rsid w:val="008F1E08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3f2">
    <w:name w:val="Обычный3"/>
    <w:rsid w:val="008F363F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Normal10-02">
    <w:name w:val="Normal + 10 пт полужирный По центру Слева:  -02 см Справ..."/>
    <w:basedOn w:val="a1"/>
    <w:link w:val="Normal10-020"/>
    <w:rsid w:val="008F363F"/>
    <w:pPr>
      <w:spacing w:after="0" w:line="240" w:lineRule="auto"/>
      <w:ind w:right="-11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Normal10-020">
    <w:name w:val="Normal + 10 пт полужирный По центру Слева:  -02 см Справ... Знак"/>
    <w:basedOn w:val="a2"/>
    <w:link w:val="Normal10-02"/>
    <w:rsid w:val="008F363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7">
    <w:name w:val="Название объекта Знак"/>
    <w:basedOn w:val="a2"/>
    <w:link w:val="afff6"/>
    <w:rsid w:val="008F363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f3">
    <w:name w:val="Знак Знак3 Знак Знак Знак Знак Знак Знак Знак"/>
    <w:basedOn w:val="a1"/>
    <w:rsid w:val="008F363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47">
    <w:name w:val="Обычный4"/>
    <w:rsid w:val="00EB0D61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1ff4">
    <w:name w:val="Неразрешенное упоминание1"/>
    <w:basedOn w:val="a2"/>
    <w:uiPriority w:val="99"/>
    <w:semiHidden/>
    <w:unhideWhenUsed/>
    <w:rsid w:val="00E33451"/>
    <w:rPr>
      <w:color w:val="605E5C"/>
      <w:shd w:val="clear" w:color="auto" w:fill="E1DFDD"/>
    </w:rPr>
  </w:style>
  <w:style w:type="paragraph" w:customStyle="1" w:styleId="240">
    <w:name w:val="Основной текст с отступом 24"/>
    <w:basedOn w:val="a1"/>
    <w:rsid w:val="00FE7C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mw-headline">
    <w:name w:val="mw-headline"/>
    <w:basedOn w:val="a2"/>
    <w:rsid w:val="002A0A67"/>
  </w:style>
  <w:style w:type="character" w:customStyle="1" w:styleId="mw-editsection">
    <w:name w:val="mw-editsection"/>
    <w:basedOn w:val="a2"/>
    <w:rsid w:val="002A0A67"/>
  </w:style>
  <w:style w:type="character" w:customStyle="1" w:styleId="mw-editsection-bracket">
    <w:name w:val="mw-editsection-bracket"/>
    <w:basedOn w:val="a2"/>
    <w:rsid w:val="002A0A67"/>
  </w:style>
  <w:style w:type="character" w:customStyle="1" w:styleId="mw-editsection-divider">
    <w:name w:val="mw-editsection-divider"/>
    <w:basedOn w:val="a2"/>
    <w:rsid w:val="002A0A67"/>
  </w:style>
  <w:style w:type="paragraph" w:customStyle="1" w:styleId="afffffff4">
    <w:name w:val="_Основной текст"/>
    <w:basedOn w:val="a1"/>
    <w:rsid w:val="0041383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">
    <w:name w:val="марркер"/>
    <w:basedOn w:val="ac"/>
    <w:link w:val="afffffff5"/>
    <w:qFormat/>
    <w:rsid w:val="00565AA1"/>
    <w:pPr>
      <w:widowControl w:val="0"/>
      <w:numPr>
        <w:ilvl w:val="2"/>
        <w:numId w:val="35"/>
      </w:numPr>
      <w:spacing w:after="0" w:line="480" w:lineRule="exact"/>
      <w:jc w:val="both"/>
    </w:pPr>
    <w:rPr>
      <w:rFonts w:ascii="Calibri" w:eastAsia="Calibri" w:hAnsi="Calibri" w:cs="Times New Roman"/>
      <w:sz w:val="28"/>
      <w:szCs w:val="28"/>
    </w:rPr>
  </w:style>
  <w:style w:type="character" w:customStyle="1" w:styleId="afffffff5">
    <w:name w:val="марркер Знак"/>
    <w:basedOn w:val="a2"/>
    <w:link w:val="a"/>
    <w:rsid w:val="00565AA1"/>
    <w:rPr>
      <w:rFonts w:ascii="Calibri" w:eastAsia="Calibri" w:hAnsi="Calibri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70776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8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4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8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8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4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oleObject" Target="embeddings/oleObject2.bin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oleObject" Target="embeddings/oleObject3.bin"/><Relationship Id="rId52" Type="http://schemas.openxmlformats.org/officeDocument/2006/relationships/image" Target="media/image39.png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hankayski.ru/invest/investplatforms/" TargetMode="External"/><Relationship Id="rId30" Type="http://schemas.openxmlformats.org/officeDocument/2006/relationships/image" Target="media/image20.png"/><Relationship Id="rId35" Type="http://schemas.openxmlformats.org/officeDocument/2006/relationships/oleObject" Target="embeddings/oleObject1.bin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footer" Target="footer2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A7EE5-6D8A-4C10-9561-DE0440D12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39464</Words>
  <Characters>224948</Characters>
  <Application>Microsoft Office Word</Application>
  <DocSecurity>0</DocSecurity>
  <Lines>1874</Lines>
  <Paragraphs>527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263885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КобраПК</dc:creator>
  <cp:lastModifiedBy>PonomarevaEV</cp:lastModifiedBy>
  <cp:revision>17</cp:revision>
  <cp:lastPrinted>2020-02-10T04:13:00Z</cp:lastPrinted>
  <dcterms:created xsi:type="dcterms:W3CDTF">2020-06-17T02:37:00Z</dcterms:created>
  <dcterms:modified xsi:type="dcterms:W3CDTF">2020-07-03T06:49:00Z</dcterms:modified>
</cp:coreProperties>
</file>